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787F" w:rsidRDefault="0020787F">
      <w:pPr>
        <w:spacing w:line="200" w:lineRule="exact"/>
      </w:pPr>
    </w:p>
    <w:p w:rsidR="0020787F" w:rsidRDefault="00DA6025">
      <w:pPr>
        <w:spacing w:before="8" w:line="180" w:lineRule="exact"/>
        <w:rPr>
          <w:sz w:val="19"/>
          <w:szCs w:val="19"/>
        </w:rPr>
      </w:pPr>
      <w:bookmarkStart w:id="0" w:name="_GoBack"/>
      <w:bookmarkEnd w:id="0"/>
      <w:r>
        <w:pict>
          <v:group id="_x0000_s1090" style="position:absolute;margin-left:126.9pt;margin-top:-2in;width:612pt;height:11in;z-index:-251668992;mso-position-horizontal-relative:page;mso-position-vertical-relative:page" coordsize="12240,15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93" type="#_x0000_t75" style="position:absolute;width:12240;height:15840">
              <v:imagedata r:id="rId5" o:title=""/>
            </v:shape>
            <v:shape id="_x0000_s1092" type="#_x0000_t75" style="position:absolute;left:10820;top:4781;width:595;height:1613">
              <v:imagedata r:id="rId6" o:title=""/>
            </v:shape>
            <v:shape id="_x0000_s1091" type="#_x0000_t75" style="position:absolute;left:10820;top:3706;width:595;height:922">
              <v:imagedata r:id="rId7" o:title=""/>
            </v:shape>
            <w10:wrap anchorx="page" anchory="page"/>
          </v:group>
        </w:pict>
      </w:r>
    </w:p>
    <w:p w:rsidR="0020787F" w:rsidRDefault="0020787F">
      <w:pPr>
        <w:spacing w:line="200" w:lineRule="exact"/>
      </w:pPr>
    </w:p>
    <w:p w:rsidR="0020787F" w:rsidRDefault="00DA6025">
      <w:pPr>
        <w:ind w:left="116" w:right="-54"/>
        <w:rPr>
          <w:sz w:val="22"/>
          <w:szCs w:val="22"/>
        </w:rPr>
      </w:pPr>
      <w:r>
        <w:rPr>
          <w:spacing w:val="23"/>
          <w:w w:val="82"/>
          <w:sz w:val="22"/>
          <w:szCs w:val="22"/>
        </w:rPr>
        <w:t>1681</w:t>
      </w:r>
      <w:r>
        <w:rPr>
          <w:w w:val="82"/>
          <w:sz w:val="22"/>
          <w:szCs w:val="22"/>
        </w:rPr>
        <w:t>7</w:t>
      </w:r>
      <w:r>
        <w:rPr>
          <w:spacing w:val="-32"/>
          <w:sz w:val="22"/>
          <w:szCs w:val="22"/>
        </w:rPr>
        <w:t xml:space="preserve"> </w:t>
      </w:r>
    </w:p>
    <w:p w:rsidR="0020787F" w:rsidRDefault="00DA6025">
      <w:pPr>
        <w:spacing w:before="10" w:line="100" w:lineRule="exact"/>
        <w:rPr>
          <w:sz w:val="10"/>
          <w:szCs w:val="10"/>
        </w:rPr>
      </w:pPr>
      <w:r>
        <w:br w:type="column"/>
      </w:r>
    </w:p>
    <w:p w:rsidR="0020787F" w:rsidRDefault="00DA6025">
      <w:pPr>
        <w:spacing w:line="264" w:lineRule="auto"/>
        <w:ind w:left="4854" w:right="563" w:firstLine="254"/>
        <w:rPr>
          <w:sz w:val="22"/>
          <w:szCs w:val="22"/>
        </w:rPr>
      </w:pPr>
      <w:r>
        <w:rPr>
          <w:spacing w:val="14"/>
          <w:sz w:val="22"/>
          <w:szCs w:val="22"/>
        </w:rPr>
        <w:t>01/23/1</w:t>
      </w:r>
      <w:r>
        <w:rPr>
          <w:sz w:val="22"/>
          <w:szCs w:val="22"/>
        </w:rPr>
        <w:t>9</w:t>
      </w:r>
      <w:r>
        <w:rPr>
          <w:spacing w:val="-20"/>
          <w:sz w:val="22"/>
          <w:szCs w:val="22"/>
        </w:rPr>
        <w:t xml:space="preserve"> </w:t>
      </w:r>
      <w:r>
        <w:rPr>
          <w:spacing w:val="12"/>
          <w:w w:val="90"/>
          <w:sz w:val="22"/>
          <w:szCs w:val="22"/>
        </w:rPr>
        <w:t>02:5</w:t>
      </w:r>
      <w:r>
        <w:rPr>
          <w:w w:val="90"/>
          <w:sz w:val="22"/>
          <w:szCs w:val="22"/>
        </w:rPr>
        <w:t>0</w:t>
      </w:r>
      <w:r>
        <w:rPr>
          <w:spacing w:val="28"/>
          <w:w w:val="90"/>
          <w:sz w:val="22"/>
          <w:szCs w:val="22"/>
        </w:rPr>
        <w:t xml:space="preserve"> </w:t>
      </w:r>
      <w:r>
        <w:rPr>
          <w:spacing w:val="-10"/>
          <w:w w:val="104"/>
          <w:sz w:val="22"/>
          <w:szCs w:val="22"/>
        </w:rPr>
        <w:t xml:space="preserve">PM </w:t>
      </w:r>
      <w:r>
        <w:rPr>
          <w:sz w:val="22"/>
          <w:szCs w:val="22"/>
        </w:rPr>
        <w:t>RN</w:t>
      </w:r>
      <w:r>
        <w:rPr>
          <w:spacing w:val="32"/>
          <w:sz w:val="22"/>
          <w:szCs w:val="22"/>
        </w:rPr>
        <w:t xml:space="preserve"> </w:t>
      </w:r>
      <w:r>
        <w:rPr>
          <w:spacing w:val="15"/>
          <w:w w:val="79"/>
          <w:sz w:val="22"/>
          <w:szCs w:val="22"/>
        </w:rPr>
        <w:t>1</w:t>
      </w:r>
      <w:r>
        <w:rPr>
          <w:w w:val="79"/>
          <w:sz w:val="22"/>
          <w:szCs w:val="22"/>
        </w:rPr>
        <w:t>9</w:t>
      </w:r>
      <w:r>
        <w:rPr>
          <w:spacing w:val="35"/>
          <w:w w:val="79"/>
          <w:sz w:val="22"/>
          <w:szCs w:val="22"/>
        </w:rPr>
        <w:t xml:space="preserve"> </w:t>
      </w:r>
      <w:r>
        <w:rPr>
          <w:spacing w:val="11"/>
          <w:sz w:val="22"/>
          <w:szCs w:val="22"/>
        </w:rPr>
        <w:t>0468</w:t>
      </w:r>
      <w:r>
        <w:rPr>
          <w:sz w:val="22"/>
          <w:szCs w:val="22"/>
        </w:rPr>
        <w:t>9</w:t>
      </w:r>
      <w:r>
        <w:rPr>
          <w:spacing w:val="31"/>
          <w:sz w:val="22"/>
          <w:szCs w:val="22"/>
        </w:rPr>
        <w:t xml:space="preserve"> </w:t>
      </w:r>
      <w:r>
        <w:rPr>
          <w:spacing w:val="-13"/>
          <w:sz w:val="22"/>
          <w:szCs w:val="22"/>
        </w:rPr>
        <w:t>PAG</w:t>
      </w:r>
      <w:r>
        <w:rPr>
          <w:sz w:val="22"/>
          <w:szCs w:val="22"/>
        </w:rPr>
        <w:t xml:space="preserve">E </w:t>
      </w:r>
      <w:r>
        <w:rPr>
          <w:spacing w:val="10"/>
          <w:sz w:val="22"/>
          <w:szCs w:val="22"/>
        </w:rPr>
        <w:t xml:space="preserve"> </w:t>
      </w:r>
      <w:r>
        <w:rPr>
          <w:w w:val="61"/>
          <w:sz w:val="22"/>
          <w:szCs w:val="22"/>
        </w:rPr>
        <w:t>1</w:t>
      </w:r>
    </w:p>
    <w:p w:rsidR="0020787F" w:rsidRDefault="0020787F">
      <w:pPr>
        <w:spacing w:before="9" w:line="160" w:lineRule="exact"/>
        <w:rPr>
          <w:sz w:val="17"/>
          <w:szCs w:val="17"/>
        </w:rPr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DA6025">
      <w:pPr>
        <w:spacing w:line="240" w:lineRule="exact"/>
        <w:rPr>
          <w:sz w:val="24"/>
          <w:szCs w:val="24"/>
        </w:rPr>
      </w:pPr>
      <w:r>
        <w:rPr>
          <w:spacing w:val="-14"/>
          <w:position w:val="-2"/>
          <w:sz w:val="24"/>
          <w:szCs w:val="24"/>
        </w:rPr>
        <w:t>A</w:t>
      </w:r>
      <w:r>
        <w:rPr>
          <w:position w:val="-2"/>
          <w:sz w:val="24"/>
          <w:szCs w:val="24"/>
        </w:rPr>
        <w:t>n</w:t>
      </w:r>
      <w:r>
        <w:rPr>
          <w:spacing w:val="33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ac</w:t>
      </w:r>
      <w:r>
        <w:rPr>
          <w:position w:val="-2"/>
          <w:sz w:val="24"/>
          <w:szCs w:val="24"/>
        </w:rPr>
        <w:t>t</w:t>
      </w:r>
      <w:r>
        <w:rPr>
          <w:spacing w:val="10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r>
        <w:rPr>
          <w:spacing w:val="16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amen</w:t>
      </w:r>
      <w:r>
        <w:rPr>
          <w:position w:val="-2"/>
          <w:sz w:val="24"/>
          <w:szCs w:val="24"/>
        </w:rPr>
        <w:t>d</w:t>
      </w:r>
      <w:r>
        <w:rPr>
          <w:spacing w:val="38"/>
          <w:position w:val="-2"/>
          <w:sz w:val="24"/>
          <w:szCs w:val="24"/>
        </w:rPr>
        <w:t xml:space="preserve"> </w:t>
      </w:r>
      <w:r>
        <w:rPr>
          <w:spacing w:val="5"/>
          <w:position w:val="-2"/>
          <w:sz w:val="24"/>
          <w:szCs w:val="24"/>
        </w:rPr>
        <w:t>Sectio</w:t>
      </w:r>
      <w:r>
        <w:rPr>
          <w:position w:val="-2"/>
          <w:sz w:val="24"/>
          <w:szCs w:val="24"/>
        </w:rPr>
        <w:t>n</w:t>
      </w:r>
      <w:r>
        <w:rPr>
          <w:spacing w:val="15"/>
          <w:position w:val="-2"/>
          <w:sz w:val="24"/>
          <w:szCs w:val="24"/>
        </w:rPr>
        <w:t xml:space="preserve"> </w:t>
      </w:r>
      <w:r>
        <w:rPr>
          <w:spacing w:val="14"/>
          <w:w w:val="85"/>
          <w:position w:val="-2"/>
          <w:sz w:val="24"/>
          <w:szCs w:val="24"/>
        </w:rPr>
        <w:t>103</w:t>
      </w:r>
      <w:r>
        <w:rPr>
          <w:w w:val="85"/>
          <w:position w:val="-2"/>
          <w:sz w:val="24"/>
          <w:szCs w:val="24"/>
        </w:rPr>
        <w:t>2</w:t>
      </w:r>
      <w:r>
        <w:rPr>
          <w:spacing w:val="33"/>
          <w:w w:val="85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of</w:t>
      </w:r>
      <w:r>
        <w:rPr>
          <w:spacing w:val="-2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16"/>
          <w:position w:val="-2"/>
          <w:sz w:val="24"/>
          <w:szCs w:val="24"/>
        </w:rPr>
        <w:t xml:space="preserve"> </w:t>
      </w:r>
      <w:r>
        <w:rPr>
          <w:spacing w:val="1"/>
          <w:position w:val="-2"/>
          <w:sz w:val="24"/>
          <w:szCs w:val="24"/>
        </w:rPr>
        <w:t>Evidenc</w:t>
      </w:r>
      <w:r>
        <w:rPr>
          <w:position w:val="-2"/>
          <w:sz w:val="24"/>
          <w:szCs w:val="24"/>
        </w:rPr>
        <w:t>e</w:t>
      </w:r>
      <w:r>
        <w:rPr>
          <w:spacing w:val="30"/>
          <w:position w:val="-2"/>
          <w:sz w:val="24"/>
          <w:szCs w:val="24"/>
        </w:rPr>
        <w:t xml:space="preserve"> </w:t>
      </w:r>
      <w:r>
        <w:rPr>
          <w:spacing w:val="5"/>
          <w:position w:val="-2"/>
          <w:sz w:val="24"/>
          <w:szCs w:val="24"/>
        </w:rPr>
        <w:t>Code</w:t>
      </w:r>
      <w:r>
        <w:rPr>
          <w:position w:val="-2"/>
          <w:sz w:val="24"/>
          <w:szCs w:val="24"/>
        </w:rPr>
        <w:t>,</w:t>
      </w:r>
      <w:r>
        <w:rPr>
          <w:spacing w:val="-16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r>
        <w:rPr>
          <w:spacing w:val="22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amen</w:t>
      </w:r>
      <w:r>
        <w:rPr>
          <w:position w:val="-2"/>
          <w:sz w:val="24"/>
          <w:szCs w:val="24"/>
        </w:rPr>
        <w:t>d</w:t>
      </w:r>
      <w:r>
        <w:rPr>
          <w:spacing w:val="25"/>
          <w:position w:val="-2"/>
          <w:sz w:val="24"/>
          <w:szCs w:val="24"/>
        </w:rPr>
        <w:t xml:space="preserve"> </w:t>
      </w:r>
      <w:r>
        <w:rPr>
          <w:spacing w:val="3"/>
          <w:position w:val="-2"/>
          <w:sz w:val="24"/>
          <w:szCs w:val="24"/>
        </w:rPr>
        <w:t>Sections</w:t>
      </w:r>
    </w:p>
    <w:p w:rsidR="0020787F" w:rsidRDefault="00DA6025">
      <w:pPr>
        <w:spacing w:before="19" w:line="240" w:lineRule="exact"/>
        <w:ind w:right="448" w:firstLine="24"/>
        <w:rPr>
          <w:sz w:val="24"/>
          <w:szCs w:val="24"/>
        </w:rPr>
        <w:sectPr w:rsidR="0020787F">
          <w:pgSz w:w="12240" w:h="15840"/>
          <w:pgMar w:top="1240" w:right="1720" w:bottom="280" w:left="1520" w:header="720" w:footer="720" w:gutter="0"/>
          <w:cols w:num="2" w:space="720" w:equalWidth="0">
            <w:col w:w="686" w:space="787"/>
            <w:col w:w="7527"/>
          </w:cols>
        </w:sectPr>
      </w:pPr>
      <w:r>
        <w:rPr>
          <w:spacing w:val="18"/>
          <w:w w:val="82"/>
          <w:sz w:val="24"/>
          <w:szCs w:val="24"/>
        </w:rPr>
        <w:t>1556.5</w:t>
      </w:r>
      <w:proofErr w:type="gramStart"/>
      <w:r>
        <w:rPr>
          <w:w w:val="82"/>
          <w:sz w:val="24"/>
          <w:szCs w:val="24"/>
        </w:rPr>
        <w:t xml:space="preserve">, </w:t>
      </w:r>
      <w:r>
        <w:rPr>
          <w:spacing w:val="12"/>
          <w:w w:val="82"/>
          <w:sz w:val="24"/>
          <w:szCs w:val="24"/>
        </w:rPr>
        <w:t xml:space="preserve"> </w:t>
      </w:r>
      <w:r>
        <w:rPr>
          <w:spacing w:val="19"/>
          <w:w w:val="82"/>
          <w:sz w:val="24"/>
          <w:szCs w:val="24"/>
        </w:rPr>
        <w:t>1558</w:t>
      </w:r>
      <w:proofErr w:type="gramEnd"/>
      <w:r>
        <w:rPr>
          <w:w w:val="82"/>
          <w:sz w:val="24"/>
          <w:szCs w:val="24"/>
        </w:rPr>
        <w:t>,</w:t>
      </w:r>
      <w:r>
        <w:rPr>
          <w:spacing w:val="37"/>
          <w:w w:val="8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6"/>
          <w:sz w:val="24"/>
          <w:szCs w:val="24"/>
        </w:rPr>
        <w:t xml:space="preserve"> </w:t>
      </w:r>
      <w:r>
        <w:rPr>
          <w:spacing w:val="15"/>
          <w:w w:val="88"/>
          <w:sz w:val="24"/>
          <w:szCs w:val="24"/>
        </w:rPr>
        <w:t>1596.866</w:t>
      </w:r>
      <w:r>
        <w:rPr>
          <w:w w:val="88"/>
          <w:sz w:val="24"/>
          <w:szCs w:val="24"/>
        </w:rPr>
        <w:t>2</w:t>
      </w:r>
      <w:r>
        <w:rPr>
          <w:spacing w:val="35"/>
          <w:w w:val="8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Health</w:t>
      </w:r>
      <w:r>
        <w:rPr>
          <w:spacing w:val="3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Safet</w:t>
      </w:r>
      <w:r>
        <w:rPr>
          <w:sz w:val="24"/>
          <w:szCs w:val="24"/>
        </w:rPr>
        <w:t>y</w:t>
      </w:r>
      <w:r>
        <w:rPr>
          <w:spacing w:val="36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Code</w:t>
      </w:r>
      <w:r>
        <w:rPr>
          <w:sz w:val="24"/>
          <w:szCs w:val="24"/>
        </w:rPr>
        <w:t>,</w:t>
      </w:r>
      <w:r>
        <w:rPr>
          <w:spacing w:val="-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2"/>
          <w:sz w:val="24"/>
          <w:szCs w:val="24"/>
        </w:rPr>
        <w:t xml:space="preserve"> </w:t>
      </w:r>
      <w:r>
        <w:rPr>
          <w:spacing w:val="-4"/>
          <w:w w:val="105"/>
          <w:sz w:val="24"/>
          <w:szCs w:val="24"/>
        </w:rPr>
        <w:t xml:space="preserve">amend </w:t>
      </w:r>
      <w:r>
        <w:rPr>
          <w:spacing w:val="5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27"/>
          <w:w w:val="78"/>
          <w:sz w:val="24"/>
          <w:szCs w:val="24"/>
        </w:rPr>
        <w:t>1116</w:t>
      </w:r>
      <w:r>
        <w:rPr>
          <w:w w:val="78"/>
          <w:sz w:val="24"/>
          <w:szCs w:val="24"/>
        </w:rPr>
        <w:t>6</w:t>
      </w:r>
      <w:r>
        <w:rPr>
          <w:spacing w:val="40"/>
          <w:w w:val="7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Pena</w:t>
      </w:r>
      <w:r>
        <w:rPr>
          <w:sz w:val="24"/>
          <w:szCs w:val="24"/>
        </w:rPr>
        <w:t>l</w:t>
      </w:r>
      <w:r>
        <w:rPr>
          <w:spacing w:val="28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Code</w:t>
      </w:r>
      <w:r>
        <w:rPr>
          <w:sz w:val="24"/>
          <w:szCs w:val="24"/>
        </w:rPr>
        <w:t>,</w:t>
      </w:r>
      <w:r>
        <w:rPr>
          <w:spacing w:val="-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amen</w:t>
      </w:r>
      <w:r>
        <w:rPr>
          <w:sz w:val="24"/>
          <w:szCs w:val="24"/>
        </w:rPr>
        <w:t>d</w:t>
      </w:r>
      <w:r>
        <w:rPr>
          <w:spacing w:val="2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19"/>
          <w:sz w:val="24"/>
          <w:szCs w:val="24"/>
        </w:rPr>
        <w:t xml:space="preserve"> </w:t>
      </w:r>
      <w:r>
        <w:rPr>
          <w:spacing w:val="16"/>
          <w:w w:val="84"/>
          <w:sz w:val="24"/>
          <w:szCs w:val="24"/>
        </w:rPr>
        <w:t>1563</w:t>
      </w:r>
      <w:r>
        <w:rPr>
          <w:w w:val="84"/>
          <w:sz w:val="24"/>
          <w:szCs w:val="24"/>
        </w:rPr>
        <w:t>0</w:t>
      </w:r>
      <w:r>
        <w:rPr>
          <w:spacing w:val="31"/>
          <w:w w:val="84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3"/>
          <w:sz w:val="24"/>
          <w:szCs w:val="24"/>
        </w:rPr>
        <w:t xml:space="preserve"> </w:t>
      </w:r>
      <w:r>
        <w:rPr>
          <w:spacing w:val="-7"/>
          <w:w w:val="106"/>
          <w:sz w:val="24"/>
          <w:szCs w:val="24"/>
        </w:rPr>
        <w:t xml:space="preserve">the </w:t>
      </w:r>
      <w:r>
        <w:rPr>
          <w:spacing w:val="-9"/>
          <w:sz w:val="24"/>
          <w:szCs w:val="24"/>
        </w:rPr>
        <w:t>Welfar</w:t>
      </w:r>
      <w:r>
        <w:rPr>
          <w:sz w:val="24"/>
          <w:szCs w:val="24"/>
        </w:rPr>
        <w:t xml:space="preserve">e </w:t>
      </w:r>
      <w:r>
        <w:rPr>
          <w:spacing w:val="1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1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Institution</w:t>
      </w:r>
      <w:r>
        <w:rPr>
          <w:sz w:val="24"/>
          <w:szCs w:val="24"/>
        </w:rPr>
        <w:t>s</w:t>
      </w:r>
      <w:r>
        <w:rPr>
          <w:spacing w:val="43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Code</w:t>
      </w:r>
      <w:r>
        <w:rPr>
          <w:sz w:val="24"/>
          <w:szCs w:val="24"/>
        </w:rPr>
        <w:t>,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relatin</w:t>
      </w:r>
      <w:r>
        <w:rPr>
          <w:sz w:val="24"/>
          <w:szCs w:val="24"/>
        </w:rPr>
        <w:t>g</w:t>
      </w:r>
      <w:r>
        <w:rPr>
          <w:spacing w:val="4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1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abuse.</w:t>
      </w:r>
    </w:p>
    <w:p w:rsidR="0020787F" w:rsidRDefault="0020787F">
      <w:pPr>
        <w:spacing w:before="7" w:line="180" w:lineRule="exact"/>
        <w:rPr>
          <w:sz w:val="19"/>
          <w:szCs w:val="19"/>
        </w:rPr>
      </w:pPr>
    </w:p>
    <w:p w:rsidR="0020787F" w:rsidRDefault="0020787F">
      <w:pPr>
        <w:spacing w:line="200" w:lineRule="exact"/>
      </w:pPr>
    </w:p>
    <w:p w:rsidR="0020787F" w:rsidRDefault="00DA6025">
      <w:pPr>
        <w:spacing w:line="200" w:lineRule="exact"/>
        <w:ind w:left="140" w:right="-54"/>
        <w:rPr>
          <w:sz w:val="23"/>
          <w:szCs w:val="23"/>
        </w:rPr>
      </w:pPr>
      <w:r>
        <w:rPr>
          <w:color w:val="0C0C0C"/>
          <w:spacing w:val="25"/>
          <w:w w:val="81"/>
          <w:position w:val="-4"/>
          <w:sz w:val="23"/>
          <w:szCs w:val="23"/>
        </w:rPr>
        <w:t>1681</w:t>
      </w:r>
      <w:r>
        <w:rPr>
          <w:color w:val="0C0C0C"/>
          <w:w w:val="81"/>
          <w:position w:val="-4"/>
          <w:sz w:val="23"/>
          <w:szCs w:val="23"/>
        </w:rPr>
        <w:t>7</w:t>
      </w:r>
      <w:r>
        <w:rPr>
          <w:color w:val="0C0C0C"/>
          <w:spacing w:val="-32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9" w:line="100" w:lineRule="exact"/>
        <w:rPr>
          <w:sz w:val="11"/>
          <w:szCs w:val="11"/>
        </w:rPr>
      </w:pPr>
      <w:r>
        <w:br w:type="column"/>
      </w:r>
    </w:p>
    <w:p w:rsidR="0020787F" w:rsidRDefault="00DA6025">
      <w:pPr>
        <w:ind w:left="255"/>
        <w:rPr>
          <w:sz w:val="23"/>
          <w:szCs w:val="23"/>
        </w:rPr>
      </w:pPr>
      <w:r>
        <w:rPr>
          <w:color w:val="0C0C0C"/>
          <w:spacing w:val="12"/>
          <w:w w:val="80"/>
          <w:sz w:val="23"/>
          <w:szCs w:val="23"/>
        </w:rPr>
        <w:t>01</w:t>
      </w:r>
      <w:r>
        <w:rPr>
          <w:color w:val="353535"/>
          <w:spacing w:val="12"/>
          <w:w w:val="118"/>
          <w:sz w:val="23"/>
          <w:szCs w:val="23"/>
        </w:rPr>
        <w:t>/</w:t>
      </w:r>
      <w:r>
        <w:rPr>
          <w:color w:val="0C0C0C"/>
          <w:spacing w:val="12"/>
          <w:w w:val="93"/>
          <w:sz w:val="23"/>
          <w:szCs w:val="23"/>
        </w:rPr>
        <w:t>23</w:t>
      </w:r>
      <w:r>
        <w:rPr>
          <w:color w:val="353535"/>
          <w:spacing w:val="12"/>
          <w:w w:val="125"/>
          <w:sz w:val="23"/>
          <w:szCs w:val="23"/>
        </w:rPr>
        <w:t>/</w:t>
      </w:r>
      <w:proofErr w:type="gramStart"/>
      <w:r>
        <w:rPr>
          <w:color w:val="0C0C0C"/>
          <w:spacing w:val="12"/>
          <w:w w:val="80"/>
          <w:sz w:val="23"/>
          <w:szCs w:val="23"/>
        </w:rPr>
        <w:t>1</w:t>
      </w:r>
      <w:r>
        <w:rPr>
          <w:color w:val="0C0C0C"/>
          <w:w w:val="80"/>
          <w:sz w:val="23"/>
          <w:szCs w:val="23"/>
        </w:rPr>
        <w:t>9</w:t>
      </w:r>
      <w:r>
        <w:rPr>
          <w:color w:val="0C0C0C"/>
          <w:sz w:val="23"/>
          <w:szCs w:val="23"/>
        </w:rPr>
        <w:t xml:space="preserve"> 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13"/>
          <w:w w:val="91"/>
          <w:sz w:val="23"/>
          <w:szCs w:val="23"/>
        </w:rPr>
        <w:t>02:5</w:t>
      </w:r>
      <w:r>
        <w:rPr>
          <w:color w:val="0C0C0C"/>
          <w:w w:val="91"/>
          <w:sz w:val="23"/>
          <w:szCs w:val="23"/>
        </w:rPr>
        <w:t>0</w:t>
      </w:r>
      <w:proofErr w:type="gramEnd"/>
      <w:r>
        <w:rPr>
          <w:color w:val="0C0C0C"/>
          <w:spacing w:val="20"/>
          <w:w w:val="91"/>
          <w:sz w:val="23"/>
          <w:szCs w:val="23"/>
        </w:rPr>
        <w:t xml:space="preserve"> </w:t>
      </w:r>
      <w:r>
        <w:rPr>
          <w:color w:val="0C0C0C"/>
          <w:spacing w:val="-14"/>
          <w:w w:val="107"/>
          <w:sz w:val="23"/>
          <w:szCs w:val="23"/>
        </w:rPr>
        <w:t>PM</w:t>
      </w:r>
    </w:p>
    <w:p w:rsidR="0020787F" w:rsidRDefault="00DA6025">
      <w:pPr>
        <w:spacing w:before="25" w:line="200" w:lineRule="exact"/>
        <w:rPr>
          <w:sz w:val="23"/>
          <w:szCs w:val="23"/>
        </w:rPr>
        <w:sectPr w:rsidR="0020787F">
          <w:pgSz w:w="12280" w:h="15860"/>
          <w:pgMar w:top="1260" w:right="1740" w:bottom="280" w:left="1520" w:header="720" w:footer="720" w:gutter="0"/>
          <w:cols w:num="2" w:space="720" w:equalWidth="0">
            <w:col w:w="713" w:space="5646"/>
            <w:col w:w="2661"/>
          </w:cols>
        </w:sectPr>
      </w:pPr>
      <w:r>
        <w:rPr>
          <w:color w:val="0C0C0C"/>
          <w:position w:val="-4"/>
          <w:sz w:val="22"/>
          <w:szCs w:val="22"/>
        </w:rPr>
        <w:t>RN</w:t>
      </w:r>
      <w:r>
        <w:rPr>
          <w:color w:val="0C0C0C"/>
          <w:spacing w:val="37"/>
          <w:position w:val="-4"/>
          <w:sz w:val="22"/>
          <w:szCs w:val="22"/>
        </w:rPr>
        <w:t xml:space="preserve"> </w:t>
      </w:r>
      <w:r>
        <w:rPr>
          <w:color w:val="0C0C0C"/>
          <w:spacing w:val="19"/>
          <w:w w:val="78"/>
          <w:position w:val="-4"/>
          <w:sz w:val="23"/>
          <w:szCs w:val="23"/>
        </w:rPr>
        <w:t>1</w:t>
      </w:r>
      <w:r>
        <w:rPr>
          <w:color w:val="0C0C0C"/>
          <w:w w:val="78"/>
          <w:position w:val="-4"/>
          <w:sz w:val="23"/>
          <w:szCs w:val="23"/>
        </w:rPr>
        <w:t>9</w:t>
      </w:r>
      <w:r>
        <w:rPr>
          <w:color w:val="0C0C0C"/>
          <w:spacing w:val="32"/>
          <w:w w:val="78"/>
          <w:position w:val="-4"/>
          <w:sz w:val="23"/>
          <w:szCs w:val="23"/>
        </w:rPr>
        <w:t xml:space="preserve"> </w:t>
      </w:r>
      <w:r>
        <w:rPr>
          <w:color w:val="0C0C0C"/>
          <w:spacing w:val="10"/>
          <w:position w:val="-4"/>
          <w:sz w:val="23"/>
          <w:szCs w:val="23"/>
        </w:rPr>
        <w:t>0468</w:t>
      </w:r>
      <w:r>
        <w:rPr>
          <w:color w:val="0C0C0C"/>
          <w:position w:val="-4"/>
          <w:sz w:val="23"/>
          <w:szCs w:val="23"/>
        </w:rPr>
        <w:t>9</w:t>
      </w:r>
      <w:r>
        <w:rPr>
          <w:color w:val="0C0C0C"/>
          <w:spacing w:val="36"/>
          <w:position w:val="-4"/>
          <w:sz w:val="23"/>
          <w:szCs w:val="23"/>
        </w:rPr>
        <w:t xml:space="preserve"> </w:t>
      </w:r>
      <w:r>
        <w:rPr>
          <w:color w:val="0C0C0C"/>
          <w:spacing w:val="-10"/>
          <w:position w:val="-4"/>
          <w:sz w:val="22"/>
          <w:szCs w:val="22"/>
        </w:rPr>
        <w:t>PAG</w:t>
      </w:r>
      <w:r>
        <w:rPr>
          <w:color w:val="0C0C0C"/>
          <w:position w:val="-4"/>
          <w:sz w:val="22"/>
          <w:szCs w:val="22"/>
        </w:rPr>
        <w:t>E</w:t>
      </w:r>
      <w:r>
        <w:rPr>
          <w:color w:val="0C0C0C"/>
          <w:spacing w:val="29"/>
          <w:position w:val="-4"/>
          <w:sz w:val="22"/>
          <w:szCs w:val="22"/>
        </w:rPr>
        <w:t xml:space="preserve"> </w:t>
      </w:r>
      <w:r>
        <w:rPr>
          <w:color w:val="0C0C0C"/>
          <w:position w:val="-4"/>
          <w:sz w:val="23"/>
          <w:szCs w:val="23"/>
        </w:rPr>
        <w:t>2</w:t>
      </w:r>
    </w:p>
    <w:p w:rsidR="0020787F" w:rsidRDefault="00DA6025">
      <w:pPr>
        <w:spacing w:before="4" w:line="140" w:lineRule="exact"/>
        <w:rPr>
          <w:sz w:val="15"/>
          <w:szCs w:val="15"/>
        </w:rPr>
      </w:pPr>
      <w:r>
        <w:pict>
          <v:group id="_x0000_s1087" style="position:absolute;margin-left:0;margin-top:0;width:614pt;height:793pt;z-index:-251667968;mso-position-horizontal-relative:page;mso-position-vertical-relative:page" coordsize="12280,15860">
            <v:shape id="_x0000_s1089" type="#_x0000_t75" style="position:absolute;width:12280;height:15860">
              <v:imagedata r:id="rId8" o:title=""/>
            </v:shape>
            <v:shape id="_x0000_s1088" type="#_x0000_t75" style="position:absolute;left:10845;top:3725;width:595;height:2611">
              <v:imagedata r:id="rId9" o:title=""/>
            </v:shape>
            <w10:wrap anchorx="page" anchory="page"/>
          </v:group>
        </w:pict>
      </w:r>
    </w:p>
    <w:p w:rsidR="0020787F" w:rsidRDefault="0020787F">
      <w:pPr>
        <w:spacing w:line="200" w:lineRule="exact"/>
      </w:pPr>
    </w:p>
    <w:p w:rsidR="0020787F" w:rsidRDefault="00DA6025">
      <w:pPr>
        <w:spacing w:before="74"/>
        <w:ind w:left="682"/>
        <w:rPr>
          <w:sz w:val="22"/>
          <w:szCs w:val="22"/>
        </w:rPr>
      </w:pPr>
      <w:r>
        <w:rPr>
          <w:color w:val="0C0C0C"/>
          <w:spacing w:val="-5"/>
          <w:sz w:val="22"/>
          <w:szCs w:val="22"/>
        </w:rPr>
        <w:t>TH</w:t>
      </w:r>
      <w:r>
        <w:rPr>
          <w:color w:val="0C0C0C"/>
          <w:sz w:val="22"/>
          <w:szCs w:val="22"/>
        </w:rPr>
        <w:t>E</w:t>
      </w:r>
      <w:r>
        <w:rPr>
          <w:color w:val="0C0C0C"/>
          <w:spacing w:val="33"/>
          <w:sz w:val="22"/>
          <w:szCs w:val="22"/>
        </w:rPr>
        <w:t xml:space="preserve"> </w:t>
      </w:r>
      <w:r>
        <w:rPr>
          <w:color w:val="0C0C0C"/>
          <w:sz w:val="22"/>
          <w:szCs w:val="22"/>
        </w:rPr>
        <w:t>PEOPLE</w:t>
      </w:r>
      <w:r>
        <w:rPr>
          <w:color w:val="0C0C0C"/>
          <w:spacing w:val="39"/>
          <w:sz w:val="22"/>
          <w:szCs w:val="22"/>
        </w:rPr>
        <w:t xml:space="preserve"> </w:t>
      </w:r>
      <w:r>
        <w:rPr>
          <w:color w:val="0C0C0C"/>
          <w:sz w:val="22"/>
          <w:szCs w:val="22"/>
        </w:rPr>
        <w:t>OF</w:t>
      </w:r>
      <w:r>
        <w:rPr>
          <w:color w:val="0C0C0C"/>
          <w:spacing w:val="18"/>
          <w:sz w:val="22"/>
          <w:szCs w:val="22"/>
        </w:rPr>
        <w:t xml:space="preserve"> </w:t>
      </w:r>
      <w:r>
        <w:rPr>
          <w:color w:val="0C0C0C"/>
          <w:spacing w:val="-5"/>
          <w:sz w:val="22"/>
          <w:szCs w:val="22"/>
        </w:rPr>
        <w:t>TH</w:t>
      </w:r>
      <w:r>
        <w:rPr>
          <w:color w:val="0C0C0C"/>
          <w:sz w:val="22"/>
          <w:szCs w:val="22"/>
        </w:rPr>
        <w:t>E</w:t>
      </w:r>
      <w:r>
        <w:rPr>
          <w:color w:val="0C0C0C"/>
          <w:spacing w:val="34"/>
          <w:sz w:val="22"/>
          <w:szCs w:val="22"/>
        </w:rPr>
        <w:t xml:space="preserve"> </w:t>
      </w:r>
      <w:r>
        <w:rPr>
          <w:color w:val="0C0C0C"/>
          <w:spacing w:val="-12"/>
          <w:sz w:val="22"/>
          <w:szCs w:val="22"/>
        </w:rPr>
        <w:t>STAT</w:t>
      </w:r>
      <w:r>
        <w:rPr>
          <w:color w:val="0C0C0C"/>
          <w:sz w:val="22"/>
          <w:szCs w:val="22"/>
        </w:rPr>
        <w:t>E</w:t>
      </w:r>
      <w:r>
        <w:rPr>
          <w:color w:val="0C0C0C"/>
          <w:spacing w:val="28"/>
          <w:sz w:val="22"/>
          <w:szCs w:val="22"/>
        </w:rPr>
        <w:t xml:space="preserve"> </w:t>
      </w:r>
      <w:r>
        <w:rPr>
          <w:color w:val="0C0C0C"/>
          <w:spacing w:val="-5"/>
          <w:sz w:val="22"/>
          <w:szCs w:val="22"/>
        </w:rPr>
        <w:t>O</w:t>
      </w:r>
      <w:r>
        <w:rPr>
          <w:color w:val="0C0C0C"/>
          <w:sz w:val="22"/>
          <w:szCs w:val="22"/>
        </w:rPr>
        <w:t>F</w:t>
      </w:r>
      <w:r>
        <w:rPr>
          <w:color w:val="0C0C0C"/>
          <w:spacing w:val="17"/>
          <w:sz w:val="22"/>
          <w:szCs w:val="22"/>
        </w:rPr>
        <w:t xml:space="preserve"> </w:t>
      </w:r>
      <w:r>
        <w:rPr>
          <w:color w:val="0C0C0C"/>
          <w:spacing w:val="-2"/>
          <w:w w:val="105"/>
          <w:sz w:val="22"/>
          <w:szCs w:val="22"/>
        </w:rPr>
        <w:t>CALIFORNI</w:t>
      </w:r>
      <w:r>
        <w:rPr>
          <w:color w:val="0C0C0C"/>
          <w:w w:val="105"/>
          <w:sz w:val="22"/>
          <w:szCs w:val="22"/>
        </w:rPr>
        <w:t>A</w:t>
      </w:r>
      <w:r>
        <w:rPr>
          <w:color w:val="0C0C0C"/>
          <w:spacing w:val="1"/>
          <w:w w:val="105"/>
          <w:sz w:val="22"/>
          <w:szCs w:val="22"/>
        </w:rPr>
        <w:t xml:space="preserve"> </w:t>
      </w:r>
      <w:r>
        <w:rPr>
          <w:color w:val="0C0C0C"/>
          <w:spacing w:val="-5"/>
          <w:sz w:val="22"/>
          <w:szCs w:val="22"/>
        </w:rPr>
        <w:t>D</w:t>
      </w:r>
      <w:r>
        <w:rPr>
          <w:color w:val="0C0C0C"/>
          <w:sz w:val="22"/>
          <w:szCs w:val="22"/>
        </w:rPr>
        <w:t>O</w:t>
      </w:r>
      <w:r>
        <w:rPr>
          <w:color w:val="0C0C0C"/>
          <w:spacing w:val="20"/>
          <w:sz w:val="22"/>
          <w:szCs w:val="22"/>
        </w:rPr>
        <w:t xml:space="preserve"> </w:t>
      </w:r>
      <w:r>
        <w:rPr>
          <w:color w:val="0C0C0C"/>
          <w:spacing w:val="-11"/>
          <w:sz w:val="22"/>
          <w:szCs w:val="22"/>
        </w:rPr>
        <w:t>ENAC</w:t>
      </w:r>
      <w:r>
        <w:rPr>
          <w:color w:val="0C0C0C"/>
          <w:sz w:val="22"/>
          <w:szCs w:val="22"/>
        </w:rPr>
        <w:t>T</w:t>
      </w:r>
      <w:r>
        <w:rPr>
          <w:color w:val="0C0C0C"/>
          <w:spacing w:val="49"/>
          <w:sz w:val="22"/>
          <w:szCs w:val="22"/>
        </w:rPr>
        <w:t xml:space="preserve"> </w:t>
      </w:r>
      <w:r>
        <w:rPr>
          <w:color w:val="0C0C0C"/>
          <w:spacing w:val="-10"/>
          <w:sz w:val="22"/>
          <w:szCs w:val="22"/>
        </w:rPr>
        <w:t>A</w:t>
      </w:r>
      <w:r>
        <w:rPr>
          <w:color w:val="0C0C0C"/>
          <w:sz w:val="22"/>
          <w:szCs w:val="22"/>
        </w:rPr>
        <w:t>S</w:t>
      </w:r>
      <w:r>
        <w:rPr>
          <w:color w:val="0C0C0C"/>
          <w:spacing w:val="23"/>
          <w:sz w:val="22"/>
          <w:szCs w:val="22"/>
        </w:rPr>
        <w:t xml:space="preserve"> </w:t>
      </w:r>
      <w:r>
        <w:rPr>
          <w:color w:val="0C0C0C"/>
          <w:spacing w:val="3"/>
          <w:sz w:val="22"/>
          <w:szCs w:val="22"/>
        </w:rPr>
        <w:t>FOLLOWS:</w:t>
      </w:r>
    </w:p>
    <w:p w:rsidR="0020787F" w:rsidRDefault="0020787F">
      <w:pPr>
        <w:spacing w:before="16" w:line="240" w:lineRule="exact"/>
        <w:rPr>
          <w:sz w:val="24"/>
          <w:szCs w:val="24"/>
        </w:rPr>
      </w:pPr>
    </w:p>
    <w:p w:rsidR="0020787F" w:rsidRDefault="00DA6025">
      <w:pPr>
        <w:spacing w:line="240" w:lineRule="exact"/>
        <w:ind w:left="117" w:right="418" w:firstLine="652"/>
        <w:rPr>
          <w:sz w:val="24"/>
          <w:szCs w:val="24"/>
        </w:rPr>
      </w:pPr>
      <w:r>
        <w:rPr>
          <w:color w:val="0C0C0C"/>
          <w:spacing w:val="2"/>
          <w:sz w:val="24"/>
          <w:szCs w:val="24"/>
        </w:rPr>
        <w:t>SECTIO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20"/>
          <w:w w:val="68"/>
          <w:sz w:val="24"/>
          <w:szCs w:val="24"/>
        </w:rPr>
        <w:t>1</w:t>
      </w:r>
      <w:r>
        <w:rPr>
          <w:color w:val="0C0C0C"/>
          <w:w w:val="68"/>
          <w:sz w:val="24"/>
          <w:szCs w:val="24"/>
        </w:rPr>
        <w:t xml:space="preserve">.    </w:t>
      </w:r>
      <w:r>
        <w:rPr>
          <w:color w:val="0C0C0C"/>
          <w:spacing w:val="7"/>
          <w:w w:val="6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0"/>
          <w:sz w:val="24"/>
          <w:szCs w:val="24"/>
        </w:rPr>
        <w:t xml:space="preserve"> </w:t>
      </w:r>
      <w:proofErr w:type="gramStart"/>
      <w:r>
        <w:rPr>
          <w:color w:val="0C0C0C"/>
          <w:spacing w:val="-4"/>
          <w:sz w:val="24"/>
          <w:szCs w:val="24"/>
        </w:rPr>
        <w:t>inten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proofErr w:type="gramEnd"/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Legislatur</w:t>
      </w:r>
      <w:r>
        <w:rPr>
          <w:color w:val="0C0C0C"/>
          <w:sz w:val="24"/>
          <w:szCs w:val="24"/>
        </w:rPr>
        <w:t xml:space="preserve">e 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enactin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d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-2"/>
          <w:w w:val="104"/>
          <w:sz w:val="24"/>
          <w:szCs w:val="24"/>
        </w:rPr>
        <w:t>al</w:t>
      </w:r>
      <w:r>
        <w:rPr>
          <w:color w:val="0C0C0C"/>
          <w:w w:val="104"/>
          <w:sz w:val="24"/>
          <w:szCs w:val="24"/>
        </w:rPr>
        <w:t>l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2"/>
          <w:w w:val="103"/>
          <w:sz w:val="24"/>
          <w:szCs w:val="24"/>
        </w:rPr>
        <w:t>following:</w:t>
      </w:r>
    </w:p>
    <w:p w:rsidR="0020787F" w:rsidRDefault="00DA6025">
      <w:pPr>
        <w:spacing w:line="220" w:lineRule="exact"/>
        <w:ind w:left="760"/>
        <w:rPr>
          <w:sz w:val="24"/>
          <w:szCs w:val="24"/>
        </w:rPr>
      </w:pPr>
      <w:r>
        <w:rPr>
          <w:color w:val="0C0C0C"/>
          <w:spacing w:val="-7"/>
          <w:position w:val="-1"/>
          <w:sz w:val="24"/>
          <w:szCs w:val="24"/>
        </w:rPr>
        <w:t>(a</w:t>
      </w:r>
      <w:r>
        <w:rPr>
          <w:color w:val="0C0C0C"/>
          <w:position w:val="-1"/>
          <w:sz w:val="24"/>
          <w:szCs w:val="24"/>
        </w:rPr>
        <w:t>)</w:t>
      </w:r>
      <w:r>
        <w:rPr>
          <w:color w:val="0C0C0C"/>
          <w:spacing w:val="30"/>
          <w:position w:val="-1"/>
          <w:sz w:val="24"/>
          <w:szCs w:val="24"/>
        </w:rPr>
        <w:t xml:space="preserve"> </w:t>
      </w:r>
      <w:r>
        <w:rPr>
          <w:color w:val="0C0C0C"/>
          <w:spacing w:val="2"/>
          <w:position w:val="-1"/>
          <w:sz w:val="24"/>
          <w:szCs w:val="24"/>
        </w:rPr>
        <w:t>Increas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52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position w:val="-1"/>
          <w:sz w:val="24"/>
          <w:szCs w:val="24"/>
        </w:rPr>
        <w:t>publi</w:t>
      </w:r>
      <w:r>
        <w:rPr>
          <w:color w:val="0C0C0C"/>
          <w:position w:val="-1"/>
          <w:sz w:val="24"/>
          <w:szCs w:val="24"/>
        </w:rPr>
        <w:t>c</w:t>
      </w:r>
      <w:r>
        <w:rPr>
          <w:color w:val="0C0C0C"/>
          <w:spacing w:val="53"/>
          <w:position w:val="-1"/>
          <w:sz w:val="24"/>
          <w:szCs w:val="24"/>
        </w:rPr>
        <w:t xml:space="preserve"> </w:t>
      </w:r>
      <w:r>
        <w:rPr>
          <w:color w:val="0C0C0C"/>
          <w:spacing w:val="-5"/>
          <w:w w:val="106"/>
          <w:position w:val="-1"/>
          <w:sz w:val="24"/>
          <w:szCs w:val="24"/>
        </w:rPr>
        <w:t>safety.</w:t>
      </w:r>
    </w:p>
    <w:p w:rsidR="0020787F" w:rsidRDefault="00DA6025">
      <w:pPr>
        <w:spacing w:before="19" w:line="240" w:lineRule="exact"/>
        <w:ind w:left="113" w:right="483" w:firstLine="648"/>
        <w:rPr>
          <w:sz w:val="24"/>
          <w:szCs w:val="24"/>
        </w:rPr>
      </w:pPr>
      <w:r>
        <w:rPr>
          <w:color w:val="0C0C0C"/>
          <w:spacing w:val="-7"/>
          <w:sz w:val="24"/>
          <w:szCs w:val="24"/>
        </w:rPr>
        <w:t>(b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3"/>
          <w:w w:val="110"/>
          <w:sz w:val="24"/>
          <w:szCs w:val="24"/>
        </w:rPr>
        <w:t>Preven</w:t>
      </w:r>
      <w:r>
        <w:rPr>
          <w:color w:val="0C0C0C"/>
          <w:w w:val="110"/>
          <w:sz w:val="24"/>
          <w:szCs w:val="24"/>
        </w:rPr>
        <w:t>t</w:t>
      </w:r>
      <w:r>
        <w:rPr>
          <w:color w:val="0C0C0C"/>
          <w:spacing w:val="8"/>
          <w:w w:val="110"/>
          <w:sz w:val="24"/>
          <w:szCs w:val="24"/>
        </w:rPr>
        <w:t xml:space="preserve"> </w:t>
      </w:r>
      <w:proofErr w:type="gramStart"/>
      <w:r>
        <w:rPr>
          <w:color w:val="0C0C0C"/>
          <w:spacing w:val="-6"/>
          <w:sz w:val="24"/>
          <w:szCs w:val="24"/>
        </w:rPr>
        <w:t>abus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survivor</w:t>
      </w:r>
      <w:r>
        <w:rPr>
          <w:color w:val="0C0C0C"/>
          <w:sz w:val="24"/>
          <w:szCs w:val="24"/>
        </w:rPr>
        <w:t>s</w:t>
      </w:r>
      <w:proofErr w:type="gramEnd"/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fro</w:t>
      </w:r>
      <w:r>
        <w:rPr>
          <w:color w:val="0C0C0C"/>
          <w:sz w:val="24"/>
          <w:szCs w:val="24"/>
        </w:rPr>
        <w:t>m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bein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2"/>
          <w:w w:val="109"/>
          <w:sz w:val="24"/>
          <w:szCs w:val="24"/>
        </w:rPr>
        <w:t>retraumatize</w:t>
      </w:r>
      <w:r>
        <w:rPr>
          <w:color w:val="0C0C0C"/>
          <w:w w:val="109"/>
          <w:sz w:val="24"/>
          <w:szCs w:val="24"/>
        </w:rPr>
        <w:t>d</w:t>
      </w:r>
      <w:r>
        <w:rPr>
          <w:color w:val="0C0C0C"/>
          <w:spacing w:val="4"/>
          <w:w w:val="10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2"/>
          <w:w w:val="103"/>
          <w:sz w:val="24"/>
          <w:szCs w:val="24"/>
        </w:rPr>
        <w:t>religiou</w:t>
      </w:r>
      <w:r>
        <w:rPr>
          <w:color w:val="0C0C0C"/>
          <w:w w:val="103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1"/>
          <w:w w:val="106"/>
          <w:sz w:val="24"/>
          <w:szCs w:val="24"/>
        </w:rPr>
        <w:t>disciplinary</w:t>
      </w:r>
      <w:r>
        <w:rPr>
          <w:color w:val="0C0C0C"/>
          <w:spacing w:val="12"/>
          <w:w w:val="106"/>
          <w:sz w:val="24"/>
          <w:szCs w:val="24"/>
        </w:rPr>
        <w:t xml:space="preserve"> </w:t>
      </w:r>
      <w:r>
        <w:rPr>
          <w:color w:val="0C0C0C"/>
          <w:spacing w:val="2"/>
          <w:w w:val="104"/>
          <w:sz w:val="24"/>
          <w:szCs w:val="24"/>
        </w:rPr>
        <w:t>meetings.</w:t>
      </w:r>
    </w:p>
    <w:p w:rsidR="0020787F" w:rsidRDefault="00DA6025">
      <w:pPr>
        <w:spacing w:line="220" w:lineRule="exact"/>
        <w:ind w:left="756"/>
        <w:rPr>
          <w:sz w:val="24"/>
          <w:szCs w:val="24"/>
        </w:rPr>
      </w:pPr>
      <w:r>
        <w:rPr>
          <w:color w:val="0C0C0C"/>
          <w:spacing w:val="5"/>
          <w:position w:val="-1"/>
          <w:sz w:val="24"/>
          <w:szCs w:val="24"/>
        </w:rPr>
        <w:t>(</w:t>
      </w:r>
      <w:r>
        <w:rPr>
          <w:color w:val="0C0C0C"/>
          <w:spacing w:val="-10"/>
          <w:position w:val="-1"/>
          <w:sz w:val="24"/>
          <w:szCs w:val="24"/>
        </w:rPr>
        <w:t>c</w:t>
      </w:r>
      <w:r>
        <w:rPr>
          <w:color w:val="0C0C0C"/>
          <w:position w:val="-1"/>
          <w:sz w:val="24"/>
          <w:szCs w:val="24"/>
        </w:rPr>
        <w:t>)</w:t>
      </w:r>
      <w:r>
        <w:rPr>
          <w:color w:val="0C0C0C"/>
          <w:spacing w:val="-1"/>
          <w:position w:val="-1"/>
          <w:sz w:val="24"/>
          <w:szCs w:val="24"/>
        </w:rPr>
        <w:t xml:space="preserve"> </w:t>
      </w:r>
      <w:r>
        <w:rPr>
          <w:color w:val="0C0C0C"/>
          <w:spacing w:val="-5"/>
          <w:position w:val="-1"/>
          <w:sz w:val="24"/>
          <w:szCs w:val="24"/>
        </w:rPr>
        <w:t>Preven</w:t>
      </w:r>
      <w:r>
        <w:rPr>
          <w:color w:val="0C0C0C"/>
          <w:position w:val="-1"/>
          <w:sz w:val="24"/>
          <w:szCs w:val="24"/>
        </w:rPr>
        <w:t>t</w:t>
      </w:r>
      <w:r>
        <w:rPr>
          <w:color w:val="0C0C0C"/>
          <w:spacing w:val="47"/>
          <w:position w:val="-1"/>
          <w:sz w:val="24"/>
          <w:szCs w:val="24"/>
        </w:rPr>
        <w:t xml:space="preserve"> </w:t>
      </w:r>
      <w:r>
        <w:rPr>
          <w:color w:val="0C0C0C"/>
          <w:spacing w:val="2"/>
          <w:position w:val="-1"/>
          <w:sz w:val="24"/>
          <w:szCs w:val="24"/>
        </w:rPr>
        <w:t>religiou</w:t>
      </w:r>
      <w:r>
        <w:rPr>
          <w:color w:val="0C0C0C"/>
          <w:position w:val="-1"/>
          <w:sz w:val="24"/>
          <w:szCs w:val="24"/>
        </w:rPr>
        <w:t>s</w:t>
      </w:r>
      <w:r>
        <w:rPr>
          <w:color w:val="0C0C0C"/>
          <w:spacing w:val="27"/>
          <w:position w:val="-1"/>
          <w:sz w:val="24"/>
          <w:szCs w:val="24"/>
        </w:rPr>
        <w:t xml:space="preserve"> </w:t>
      </w:r>
      <w:r>
        <w:rPr>
          <w:color w:val="0C0C0C"/>
          <w:spacing w:val="-1"/>
          <w:position w:val="-1"/>
          <w:sz w:val="24"/>
          <w:szCs w:val="24"/>
        </w:rPr>
        <w:t>leader</w:t>
      </w:r>
      <w:r>
        <w:rPr>
          <w:color w:val="0C0C0C"/>
          <w:position w:val="-1"/>
          <w:sz w:val="24"/>
          <w:szCs w:val="24"/>
        </w:rPr>
        <w:t>s</w:t>
      </w:r>
      <w:r>
        <w:rPr>
          <w:color w:val="0C0C0C"/>
          <w:spacing w:val="29"/>
          <w:position w:val="-1"/>
          <w:sz w:val="24"/>
          <w:szCs w:val="24"/>
        </w:rPr>
        <w:t xml:space="preserve"> </w:t>
      </w:r>
      <w:r>
        <w:rPr>
          <w:color w:val="0C0C0C"/>
          <w:spacing w:val="-14"/>
          <w:position w:val="-1"/>
          <w:sz w:val="24"/>
          <w:szCs w:val="24"/>
        </w:rPr>
        <w:t>fro</w:t>
      </w:r>
      <w:r>
        <w:rPr>
          <w:color w:val="0C0C0C"/>
          <w:position w:val="-1"/>
          <w:sz w:val="24"/>
          <w:szCs w:val="24"/>
        </w:rPr>
        <w:t>m</w:t>
      </w:r>
      <w:r>
        <w:rPr>
          <w:color w:val="0C0C0C"/>
          <w:spacing w:val="44"/>
          <w:position w:val="-1"/>
          <w:sz w:val="24"/>
          <w:szCs w:val="24"/>
        </w:rPr>
        <w:t xml:space="preserve"> </w:t>
      </w:r>
      <w:r>
        <w:rPr>
          <w:color w:val="0C0C0C"/>
          <w:spacing w:val="-1"/>
          <w:position w:val="-1"/>
          <w:sz w:val="24"/>
          <w:szCs w:val="24"/>
        </w:rPr>
        <w:t>usin</w:t>
      </w:r>
      <w:r>
        <w:rPr>
          <w:color w:val="0C0C0C"/>
          <w:position w:val="-1"/>
          <w:sz w:val="24"/>
          <w:szCs w:val="24"/>
        </w:rPr>
        <w:t>g</w:t>
      </w:r>
      <w:r>
        <w:rPr>
          <w:color w:val="0C0C0C"/>
          <w:spacing w:val="24"/>
          <w:position w:val="-1"/>
          <w:sz w:val="24"/>
          <w:szCs w:val="24"/>
        </w:rPr>
        <w:t xml:space="preserve"> </w:t>
      </w:r>
      <w:r>
        <w:rPr>
          <w:color w:val="0C0C0C"/>
          <w:spacing w:val="-4"/>
          <w:position w:val="-1"/>
          <w:sz w:val="24"/>
          <w:szCs w:val="24"/>
        </w:rPr>
        <w:t>undu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45"/>
          <w:position w:val="-1"/>
          <w:sz w:val="24"/>
          <w:szCs w:val="24"/>
        </w:rPr>
        <w:t xml:space="preserve"> </w:t>
      </w:r>
      <w:r>
        <w:rPr>
          <w:color w:val="0C0C0C"/>
          <w:spacing w:val="-2"/>
          <w:position w:val="-1"/>
          <w:sz w:val="24"/>
          <w:szCs w:val="24"/>
        </w:rPr>
        <w:t>influenc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29"/>
          <w:position w:val="-1"/>
          <w:sz w:val="24"/>
          <w:szCs w:val="24"/>
        </w:rPr>
        <w:t xml:space="preserve"> </w:t>
      </w:r>
      <w:r>
        <w:rPr>
          <w:color w:val="0C0C0C"/>
          <w:spacing w:val="-10"/>
          <w:position w:val="-1"/>
          <w:sz w:val="24"/>
          <w:szCs w:val="24"/>
        </w:rPr>
        <w:t>t</w:t>
      </w:r>
      <w:r>
        <w:rPr>
          <w:color w:val="0C0C0C"/>
          <w:position w:val="-1"/>
          <w:sz w:val="24"/>
          <w:szCs w:val="24"/>
        </w:rPr>
        <w:t>o</w:t>
      </w:r>
      <w:r>
        <w:rPr>
          <w:color w:val="0C0C0C"/>
          <w:spacing w:val="15"/>
          <w:position w:val="-1"/>
          <w:sz w:val="24"/>
          <w:szCs w:val="24"/>
        </w:rPr>
        <w:t xml:space="preserve"> </w:t>
      </w:r>
      <w:r>
        <w:rPr>
          <w:color w:val="0C0C0C"/>
          <w:spacing w:val="-4"/>
          <w:w w:val="107"/>
          <w:position w:val="-1"/>
          <w:sz w:val="24"/>
          <w:szCs w:val="24"/>
        </w:rPr>
        <w:t>manipulat</w:t>
      </w:r>
      <w:r>
        <w:rPr>
          <w:color w:val="0C0C0C"/>
          <w:w w:val="107"/>
          <w:position w:val="-1"/>
          <w:sz w:val="24"/>
          <w:szCs w:val="24"/>
        </w:rPr>
        <w:t>e</w:t>
      </w:r>
      <w:r>
        <w:rPr>
          <w:color w:val="0C0C0C"/>
          <w:spacing w:val="1"/>
          <w:w w:val="107"/>
          <w:position w:val="-1"/>
          <w:sz w:val="24"/>
          <w:szCs w:val="24"/>
        </w:rPr>
        <w:t xml:space="preserve"> </w:t>
      </w:r>
      <w:r>
        <w:rPr>
          <w:color w:val="0C0C0C"/>
          <w:spacing w:val="-2"/>
          <w:w w:val="107"/>
          <w:position w:val="-1"/>
          <w:sz w:val="24"/>
          <w:szCs w:val="24"/>
        </w:rPr>
        <w:t>individuals</w:t>
      </w:r>
    </w:p>
    <w:p w:rsidR="0020787F" w:rsidRDefault="00DA6025">
      <w:pPr>
        <w:spacing w:before="6" w:line="240" w:lineRule="exact"/>
        <w:ind w:left="118"/>
        <w:rPr>
          <w:sz w:val="24"/>
          <w:szCs w:val="24"/>
        </w:rPr>
      </w:pPr>
      <w:r>
        <w:rPr>
          <w:color w:val="0C0C0C"/>
          <w:spacing w:val="-7"/>
          <w:position w:val="-2"/>
          <w:sz w:val="24"/>
          <w:szCs w:val="24"/>
        </w:rPr>
        <w:t>an</w:t>
      </w:r>
      <w:r>
        <w:rPr>
          <w:color w:val="0C0C0C"/>
          <w:position w:val="-2"/>
          <w:sz w:val="24"/>
          <w:szCs w:val="24"/>
        </w:rPr>
        <w:t>d</w:t>
      </w:r>
      <w:r>
        <w:rPr>
          <w:color w:val="0C0C0C"/>
          <w:spacing w:val="50"/>
          <w:position w:val="-2"/>
          <w:sz w:val="24"/>
          <w:szCs w:val="24"/>
        </w:rPr>
        <w:t xml:space="preserve"> </w:t>
      </w:r>
      <w:proofErr w:type="gramStart"/>
      <w:r>
        <w:rPr>
          <w:color w:val="0C0C0C"/>
          <w:spacing w:val="2"/>
          <w:position w:val="-2"/>
          <w:sz w:val="24"/>
          <w:szCs w:val="24"/>
        </w:rPr>
        <w:t>discourag</w:t>
      </w:r>
      <w:r>
        <w:rPr>
          <w:color w:val="0C0C0C"/>
          <w:position w:val="-2"/>
          <w:sz w:val="24"/>
          <w:szCs w:val="24"/>
        </w:rPr>
        <w:t xml:space="preserve">e </w:t>
      </w:r>
      <w:r>
        <w:rPr>
          <w:color w:val="0C0C0C"/>
          <w:spacing w:val="9"/>
          <w:position w:val="-2"/>
          <w:sz w:val="24"/>
          <w:szCs w:val="24"/>
        </w:rPr>
        <w:t xml:space="preserve"> </w:t>
      </w:r>
      <w:r>
        <w:rPr>
          <w:color w:val="0C0C0C"/>
          <w:spacing w:val="2"/>
          <w:position w:val="-2"/>
          <w:sz w:val="24"/>
          <w:szCs w:val="24"/>
        </w:rPr>
        <w:t>reportin</w:t>
      </w:r>
      <w:r>
        <w:rPr>
          <w:color w:val="0C0C0C"/>
          <w:position w:val="-2"/>
          <w:sz w:val="24"/>
          <w:szCs w:val="24"/>
        </w:rPr>
        <w:t>g</w:t>
      </w:r>
      <w:proofErr w:type="gramEnd"/>
      <w:r>
        <w:rPr>
          <w:color w:val="0C0C0C"/>
          <w:position w:val="-2"/>
          <w:sz w:val="24"/>
          <w:szCs w:val="24"/>
        </w:rPr>
        <w:t xml:space="preserve"> </w:t>
      </w:r>
      <w:r>
        <w:rPr>
          <w:color w:val="0C0C0C"/>
          <w:spacing w:val="10"/>
          <w:position w:val="-2"/>
          <w:sz w:val="24"/>
          <w:szCs w:val="24"/>
        </w:rPr>
        <w:t xml:space="preserve"> </w:t>
      </w:r>
      <w:r>
        <w:rPr>
          <w:color w:val="0C0C0C"/>
          <w:spacing w:val="-5"/>
          <w:position w:val="-2"/>
          <w:sz w:val="24"/>
          <w:szCs w:val="24"/>
        </w:rPr>
        <w:t>o</w:t>
      </w:r>
      <w:r>
        <w:rPr>
          <w:color w:val="0C0C0C"/>
          <w:position w:val="-2"/>
          <w:sz w:val="24"/>
          <w:szCs w:val="24"/>
        </w:rPr>
        <w:t>f</w:t>
      </w:r>
      <w:r>
        <w:rPr>
          <w:color w:val="0C0C0C"/>
          <w:spacing w:val="22"/>
          <w:position w:val="-2"/>
          <w:sz w:val="24"/>
          <w:szCs w:val="24"/>
        </w:rPr>
        <w:t xml:space="preserve"> </w:t>
      </w:r>
      <w:r>
        <w:rPr>
          <w:color w:val="0C0C0C"/>
          <w:spacing w:val="-4"/>
          <w:position w:val="-2"/>
          <w:sz w:val="24"/>
          <w:szCs w:val="24"/>
        </w:rPr>
        <w:t>abus</w:t>
      </w:r>
      <w:r>
        <w:rPr>
          <w:color w:val="0C0C0C"/>
          <w:position w:val="-2"/>
          <w:sz w:val="24"/>
          <w:szCs w:val="24"/>
        </w:rPr>
        <w:t xml:space="preserve">e </w:t>
      </w:r>
      <w:r>
        <w:rPr>
          <w:color w:val="0C0C0C"/>
          <w:spacing w:val="1"/>
          <w:position w:val="-2"/>
          <w:sz w:val="24"/>
          <w:szCs w:val="24"/>
        </w:rPr>
        <w:t xml:space="preserve"> </w:t>
      </w:r>
      <w:r>
        <w:rPr>
          <w:color w:val="0C0C0C"/>
          <w:spacing w:val="-10"/>
          <w:position w:val="-2"/>
          <w:sz w:val="24"/>
          <w:szCs w:val="24"/>
        </w:rPr>
        <w:t>an</w:t>
      </w:r>
      <w:r>
        <w:rPr>
          <w:color w:val="0C0C0C"/>
          <w:position w:val="-2"/>
          <w:sz w:val="24"/>
          <w:szCs w:val="24"/>
        </w:rPr>
        <w:t>d</w:t>
      </w:r>
      <w:r>
        <w:rPr>
          <w:color w:val="0C0C0C"/>
          <w:spacing w:val="38"/>
          <w:position w:val="-2"/>
          <w:sz w:val="24"/>
          <w:szCs w:val="24"/>
        </w:rPr>
        <w:t xml:space="preserve"> </w:t>
      </w:r>
      <w:r>
        <w:rPr>
          <w:color w:val="0C0C0C"/>
          <w:spacing w:val="3"/>
          <w:w w:val="101"/>
          <w:position w:val="-2"/>
          <w:sz w:val="24"/>
          <w:szCs w:val="24"/>
        </w:rPr>
        <w:t>neglect.</w:t>
      </w:r>
    </w:p>
    <w:p w:rsidR="0020787F" w:rsidRDefault="00DA6025">
      <w:pPr>
        <w:spacing w:before="19" w:line="240" w:lineRule="exact"/>
        <w:ind w:left="114" w:right="351" w:firstLine="647"/>
        <w:rPr>
          <w:sz w:val="24"/>
          <w:szCs w:val="24"/>
        </w:rPr>
      </w:pPr>
      <w:r>
        <w:rPr>
          <w:color w:val="0C0C0C"/>
          <w:spacing w:val="5"/>
          <w:sz w:val="24"/>
          <w:szCs w:val="24"/>
        </w:rPr>
        <w:t>(</w:t>
      </w:r>
      <w:r>
        <w:rPr>
          <w:color w:val="0C0C0C"/>
          <w:spacing w:val="-14"/>
          <w:sz w:val="24"/>
          <w:szCs w:val="24"/>
        </w:rPr>
        <w:t>d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Reduc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cour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costs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27"/>
          <w:sz w:val="24"/>
          <w:szCs w:val="24"/>
        </w:rPr>
        <w:t xml:space="preserve"> </w:t>
      </w:r>
      <w:proofErr w:type="gramStart"/>
      <w:r>
        <w:rPr>
          <w:color w:val="0C0C0C"/>
          <w:spacing w:val="-1"/>
          <w:sz w:val="24"/>
          <w:szCs w:val="24"/>
        </w:rPr>
        <w:t>restrictin</w:t>
      </w:r>
      <w:r>
        <w:rPr>
          <w:color w:val="0C0C0C"/>
          <w:sz w:val="24"/>
          <w:szCs w:val="24"/>
        </w:rPr>
        <w:t xml:space="preserve">g 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overl</w:t>
      </w:r>
      <w:r>
        <w:rPr>
          <w:color w:val="0C0C0C"/>
          <w:sz w:val="24"/>
          <w:szCs w:val="24"/>
        </w:rPr>
        <w:t>y</w:t>
      </w:r>
      <w:proofErr w:type="gramEnd"/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broa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2"/>
          <w:w w:val="107"/>
          <w:sz w:val="24"/>
          <w:szCs w:val="24"/>
        </w:rPr>
        <w:t>interpretation</w:t>
      </w:r>
      <w:r>
        <w:rPr>
          <w:color w:val="0C0C0C"/>
          <w:w w:val="107"/>
          <w:sz w:val="24"/>
          <w:szCs w:val="24"/>
        </w:rPr>
        <w:t>s</w:t>
      </w:r>
      <w:r>
        <w:rPr>
          <w:color w:val="0C0C0C"/>
          <w:spacing w:val="5"/>
          <w:w w:val="10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a</w:t>
      </w:r>
      <w:r>
        <w:rPr>
          <w:color w:val="0C0C0C"/>
          <w:spacing w:val="-17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"penitential</w:t>
      </w:r>
      <w:r>
        <w:rPr>
          <w:color w:val="0C0C0C"/>
          <w:spacing w:val="12"/>
          <w:w w:val="108"/>
          <w:sz w:val="24"/>
          <w:szCs w:val="24"/>
        </w:rPr>
        <w:t xml:space="preserve"> </w:t>
      </w:r>
      <w:r>
        <w:rPr>
          <w:color w:val="0C0C0C"/>
          <w:spacing w:val="1"/>
          <w:w w:val="108"/>
          <w:sz w:val="24"/>
          <w:szCs w:val="24"/>
        </w:rPr>
        <w:t>communication</w:t>
      </w:r>
      <w:r>
        <w:rPr>
          <w:color w:val="0C0C0C"/>
          <w:w w:val="108"/>
          <w:sz w:val="24"/>
          <w:szCs w:val="24"/>
        </w:rPr>
        <w:t>"</w:t>
      </w:r>
      <w:r>
        <w:rPr>
          <w:color w:val="0C0C0C"/>
          <w:spacing w:val="11"/>
          <w:w w:val="108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purpose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1"/>
          <w:w w:val="105"/>
          <w:sz w:val="24"/>
          <w:szCs w:val="24"/>
        </w:rPr>
        <w:t>clergy-peniten</w:t>
      </w:r>
      <w:r>
        <w:rPr>
          <w:color w:val="0C0C0C"/>
          <w:w w:val="105"/>
          <w:sz w:val="24"/>
          <w:szCs w:val="24"/>
        </w:rPr>
        <w:t>t</w:t>
      </w:r>
      <w:r>
        <w:rPr>
          <w:color w:val="0C0C0C"/>
          <w:spacing w:val="13"/>
          <w:w w:val="105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privileg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pacing w:val="-6"/>
          <w:w w:val="111"/>
          <w:sz w:val="24"/>
          <w:szCs w:val="24"/>
        </w:rPr>
        <w:t>tha</w:t>
      </w:r>
      <w:r>
        <w:rPr>
          <w:color w:val="0C0C0C"/>
          <w:w w:val="111"/>
          <w:sz w:val="24"/>
          <w:szCs w:val="24"/>
        </w:rPr>
        <w:t>t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w w:val="102"/>
          <w:sz w:val="24"/>
          <w:szCs w:val="24"/>
        </w:rPr>
        <w:t>serve</w:t>
      </w:r>
      <w:r>
        <w:rPr>
          <w:color w:val="0C0C0C"/>
          <w:spacing w:val="16"/>
          <w:w w:val="10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shiel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church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denomination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religiou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organization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"/>
          <w:w w:val="106"/>
          <w:sz w:val="24"/>
          <w:szCs w:val="24"/>
        </w:rPr>
        <w:t>clerg</w:t>
      </w:r>
      <w:r>
        <w:rPr>
          <w:color w:val="0C0C0C"/>
          <w:w w:val="106"/>
          <w:sz w:val="24"/>
          <w:szCs w:val="24"/>
        </w:rPr>
        <w:t>y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member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13"/>
          <w:sz w:val="24"/>
          <w:szCs w:val="24"/>
        </w:rPr>
        <w:t>fro</w:t>
      </w:r>
      <w:r>
        <w:rPr>
          <w:color w:val="0C0C0C"/>
          <w:sz w:val="24"/>
          <w:szCs w:val="24"/>
        </w:rPr>
        <w:t xml:space="preserve">m 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dut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to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3"/>
          <w:w w:val="102"/>
          <w:sz w:val="24"/>
          <w:szCs w:val="24"/>
        </w:rPr>
        <w:t>neglect.</w:t>
      </w:r>
    </w:p>
    <w:p w:rsidR="0020787F" w:rsidRDefault="00DA6025">
      <w:pPr>
        <w:spacing w:line="220" w:lineRule="exact"/>
        <w:ind w:left="761"/>
        <w:rPr>
          <w:sz w:val="24"/>
          <w:szCs w:val="24"/>
        </w:rPr>
      </w:pPr>
      <w:r>
        <w:rPr>
          <w:color w:val="0C0C0C"/>
          <w:spacing w:val="8"/>
          <w:position w:val="-2"/>
          <w:sz w:val="24"/>
          <w:szCs w:val="24"/>
        </w:rPr>
        <w:t>SEC</w:t>
      </w:r>
      <w:r>
        <w:rPr>
          <w:color w:val="0C0C0C"/>
          <w:position w:val="-2"/>
          <w:sz w:val="24"/>
          <w:szCs w:val="24"/>
        </w:rPr>
        <w:t>.</w:t>
      </w:r>
      <w:r>
        <w:rPr>
          <w:color w:val="0C0C0C"/>
          <w:spacing w:val="11"/>
          <w:position w:val="-2"/>
          <w:sz w:val="24"/>
          <w:szCs w:val="24"/>
        </w:rPr>
        <w:t xml:space="preserve"> </w:t>
      </w:r>
      <w:r>
        <w:rPr>
          <w:color w:val="0C0C0C"/>
          <w:spacing w:val="8"/>
          <w:w w:val="83"/>
          <w:position w:val="-2"/>
          <w:sz w:val="24"/>
          <w:szCs w:val="24"/>
        </w:rPr>
        <w:t>2</w:t>
      </w:r>
      <w:r>
        <w:rPr>
          <w:color w:val="0C0C0C"/>
          <w:w w:val="83"/>
          <w:position w:val="-2"/>
          <w:sz w:val="24"/>
          <w:szCs w:val="24"/>
        </w:rPr>
        <w:t xml:space="preserve">.   </w:t>
      </w:r>
      <w:r>
        <w:rPr>
          <w:color w:val="0C0C0C"/>
          <w:spacing w:val="32"/>
          <w:w w:val="83"/>
          <w:position w:val="-2"/>
          <w:sz w:val="24"/>
          <w:szCs w:val="24"/>
        </w:rPr>
        <w:t xml:space="preserve"> </w:t>
      </w:r>
      <w:r>
        <w:rPr>
          <w:color w:val="0C0C0C"/>
          <w:spacing w:val="5"/>
          <w:position w:val="-2"/>
          <w:sz w:val="24"/>
          <w:szCs w:val="24"/>
        </w:rPr>
        <w:t>Sectio</w:t>
      </w:r>
      <w:r>
        <w:rPr>
          <w:color w:val="0C0C0C"/>
          <w:position w:val="-2"/>
          <w:sz w:val="24"/>
          <w:szCs w:val="24"/>
        </w:rPr>
        <w:t>n</w:t>
      </w:r>
      <w:r>
        <w:rPr>
          <w:color w:val="0C0C0C"/>
          <w:spacing w:val="50"/>
          <w:position w:val="-2"/>
          <w:sz w:val="24"/>
          <w:szCs w:val="24"/>
        </w:rPr>
        <w:t xml:space="preserve"> </w:t>
      </w:r>
      <w:r>
        <w:rPr>
          <w:color w:val="0C0C0C"/>
          <w:spacing w:val="16"/>
          <w:w w:val="87"/>
          <w:position w:val="-2"/>
          <w:sz w:val="24"/>
          <w:szCs w:val="24"/>
        </w:rPr>
        <w:t>103</w:t>
      </w:r>
      <w:r>
        <w:rPr>
          <w:color w:val="0C0C0C"/>
          <w:w w:val="87"/>
          <w:position w:val="-2"/>
          <w:sz w:val="24"/>
          <w:szCs w:val="24"/>
        </w:rPr>
        <w:t>2</w:t>
      </w:r>
      <w:r>
        <w:rPr>
          <w:color w:val="0C0C0C"/>
          <w:spacing w:val="36"/>
          <w:w w:val="87"/>
          <w:position w:val="-2"/>
          <w:sz w:val="24"/>
          <w:szCs w:val="24"/>
        </w:rPr>
        <w:t xml:space="preserve"> </w:t>
      </w:r>
      <w:r>
        <w:rPr>
          <w:color w:val="0C0C0C"/>
          <w:position w:val="-2"/>
          <w:sz w:val="24"/>
          <w:szCs w:val="24"/>
        </w:rPr>
        <w:t>of</w:t>
      </w:r>
      <w:r>
        <w:rPr>
          <w:color w:val="0C0C0C"/>
          <w:spacing w:val="18"/>
          <w:position w:val="-2"/>
          <w:sz w:val="24"/>
          <w:szCs w:val="24"/>
        </w:rPr>
        <w:t xml:space="preserve"> </w:t>
      </w:r>
      <w:r>
        <w:rPr>
          <w:color w:val="0C0C0C"/>
          <w:spacing w:val="-10"/>
          <w:position w:val="-2"/>
          <w:sz w:val="24"/>
          <w:szCs w:val="24"/>
        </w:rPr>
        <w:t>th</w:t>
      </w:r>
      <w:r>
        <w:rPr>
          <w:color w:val="0C0C0C"/>
          <w:position w:val="-2"/>
          <w:sz w:val="24"/>
          <w:szCs w:val="24"/>
        </w:rPr>
        <w:t>e</w:t>
      </w:r>
      <w:r>
        <w:rPr>
          <w:color w:val="0C0C0C"/>
          <w:spacing w:val="44"/>
          <w:position w:val="-2"/>
          <w:sz w:val="24"/>
          <w:szCs w:val="24"/>
        </w:rPr>
        <w:t xml:space="preserve"> </w:t>
      </w:r>
      <w:proofErr w:type="gramStart"/>
      <w:r>
        <w:rPr>
          <w:color w:val="0C0C0C"/>
          <w:spacing w:val="1"/>
          <w:position w:val="-2"/>
          <w:sz w:val="24"/>
          <w:szCs w:val="24"/>
        </w:rPr>
        <w:t>Evidenc</w:t>
      </w:r>
      <w:r>
        <w:rPr>
          <w:color w:val="0C0C0C"/>
          <w:position w:val="-2"/>
          <w:sz w:val="24"/>
          <w:szCs w:val="24"/>
        </w:rPr>
        <w:t xml:space="preserve">e </w:t>
      </w:r>
      <w:r>
        <w:rPr>
          <w:color w:val="0C0C0C"/>
          <w:spacing w:val="19"/>
          <w:position w:val="-2"/>
          <w:sz w:val="24"/>
          <w:szCs w:val="24"/>
        </w:rPr>
        <w:t xml:space="preserve"> </w:t>
      </w:r>
      <w:r>
        <w:rPr>
          <w:color w:val="0C0C0C"/>
          <w:spacing w:val="3"/>
          <w:position w:val="-2"/>
          <w:sz w:val="24"/>
          <w:szCs w:val="24"/>
        </w:rPr>
        <w:t>Cod</w:t>
      </w:r>
      <w:r>
        <w:rPr>
          <w:color w:val="0C0C0C"/>
          <w:position w:val="-2"/>
          <w:sz w:val="24"/>
          <w:szCs w:val="24"/>
        </w:rPr>
        <w:t>e</w:t>
      </w:r>
      <w:proofErr w:type="gramEnd"/>
      <w:r>
        <w:rPr>
          <w:color w:val="0C0C0C"/>
          <w:spacing w:val="32"/>
          <w:position w:val="-2"/>
          <w:sz w:val="24"/>
          <w:szCs w:val="24"/>
        </w:rPr>
        <w:t xml:space="preserve"> </w:t>
      </w:r>
      <w:r>
        <w:rPr>
          <w:color w:val="0C0C0C"/>
          <w:spacing w:val="-10"/>
          <w:position w:val="-2"/>
          <w:sz w:val="24"/>
          <w:szCs w:val="24"/>
        </w:rPr>
        <w:t>i</w:t>
      </w:r>
      <w:r>
        <w:rPr>
          <w:color w:val="0C0C0C"/>
          <w:position w:val="-2"/>
          <w:sz w:val="24"/>
          <w:szCs w:val="24"/>
        </w:rPr>
        <w:t>s</w:t>
      </w:r>
      <w:r>
        <w:rPr>
          <w:color w:val="0C0C0C"/>
          <w:spacing w:val="22"/>
          <w:position w:val="-2"/>
          <w:sz w:val="24"/>
          <w:szCs w:val="24"/>
        </w:rPr>
        <w:t xml:space="preserve"> </w:t>
      </w:r>
      <w:r>
        <w:rPr>
          <w:color w:val="0C0C0C"/>
          <w:spacing w:val="-2"/>
          <w:w w:val="109"/>
          <w:position w:val="-2"/>
          <w:sz w:val="24"/>
          <w:szCs w:val="24"/>
        </w:rPr>
        <w:t>amende</w:t>
      </w:r>
      <w:r>
        <w:rPr>
          <w:color w:val="0C0C0C"/>
          <w:w w:val="109"/>
          <w:position w:val="-2"/>
          <w:sz w:val="24"/>
          <w:szCs w:val="24"/>
        </w:rPr>
        <w:t>d</w:t>
      </w:r>
      <w:r>
        <w:rPr>
          <w:color w:val="0C0C0C"/>
          <w:spacing w:val="-2"/>
          <w:w w:val="109"/>
          <w:position w:val="-2"/>
          <w:sz w:val="24"/>
          <w:szCs w:val="24"/>
        </w:rPr>
        <w:t xml:space="preserve"> </w:t>
      </w:r>
      <w:r>
        <w:rPr>
          <w:color w:val="0C0C0C"/>
          <w:spacing w:val="-5"/>
          <w:position w:val="-2"/>
          <w:sz w:val="24"/>
          <w:szCs w:val="24"/>
        </w:rPr>
        <w:t>t</w:t>
      </w:r>
      <w:r>
        <w:rPr>
          <w:color w:val="0C0C0C"/>
          <w:position w:val="-2"/>
          <w:sz w:val="24"/>
          <w:szCs w:val="24"/>
        </w:rPr>
        <w:t>o</w:t>
      </w:r>
      <w:r>
        <w:rPr>
          <w:color w:val="0C0C0C"/>
          <w:spacing w:val="24"/>
          <w:position w:val="-2"/>
          <w:sz w:val="24"/>
          <w:szCs w:val="24"/>
        </w:rPr>
        <w:t xml:space="preserve"> </w:t>
      </w:r>
      <w:r>
        <w:rPr>
          <w:color w:val="0C0C0C"/>
          <w:spacing w:val="5"/>
          <w:position w:val="-2"/>
          <w:sz w:val="24"/>
          <w:szCs w:val="24"/>
        </w:rPr>
        <w:t>read:</w:t>
      </w:r>
    </w:p>
    <w:p w:rsidR="0020787F" w:rsidRDefault="00DA6025">
      <w:pPr>
        <w:spacing w:before="13" w:line="227" w:lineRule="auto"/>
        <w:ind w:left="105" w:right="350" w:firstLine="676"/>
        <w:rPr>
          <w:sz w:val="24"/>
          <w:szCs w:val="24"/>
        </w:rPr>
      </w:pPr>
      <w:r>
        <w:rPr>
          <w:color w:val="0C0C0C"/>
          <w:spacing w:val="16"/>
          <w:w w:val="85"/>
          <w:sz w:val="24"/>
          <w:szCs w:val="24"/>
        </w:rPr>
        <w:t>1032</w:t>
      </w:r>
      <w:r>
        <w:rPr>
          <w:color w:val="0C0C0C"/>
          <w:w w:val="85"/>
          <w:sz w:val="24"/>
          <w:szCs w:val="24"/>
        </w:rPr>
        <w:t xml:space="preserve">.   </w:t>
      </w:r>
      <w:r>
        <w:rPr>
          <w:color w:val="0C0C0C"/>
          <w:spacing w:val="3"/>
          <w:w w:val="8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use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article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"penitential</w:t>
      </w:r>
      <w:r>
        <w:rPr>
          <w:color w:val="0C0C0C"/>
          <w:spacing w:val="23"/>
          <w:w w:val="108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communication"</w:t>
      </w:r>
      <w:r>
        <w:rPr>
          <w:color w:val="0C0C0C"/>
          <w:spacing w:val="17"/>
          <w:w w:val="10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mean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w w:val="113"/>
          <w:sz w:val="24"/>
          <w:szCs w:val="24"/>
        </w:rPr>
        <w:t xml:space="preserve">a </w:t>
      </w:r>
      <w:proofErr w:type="spellStart"/>
      <w:r>
        <w:rPr>
          <w:color w:val="0C0C0C"/>
          <w:w w:val="109"/>
          <w:sz w:val="24"/>
          <w:szCs w:val="24"/>
        </w:rPr>
        <w:t>eommunieation</w:t>
      </w:r>
      <w:proofErr w:type="spellEnd"/>
      <w:r>
        <w:rPr>
          <w:color w:val="0C0C0C"/>
          <w:spacing w:val="7"/>
          <w:w w:val="109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mad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1"/>
          <w:sz w:val="24"/>
          <w:szCs w:val="24"/>
        </w:rPr>
        <w:t xml:space="preserve"> </w:t>
      </w:r>
      <w:proofErr w:type="spellStart"/>
      <w:r>
        <w:rPr>
          <w:color w:val="0C0C0C"/>
          <w:spacing w:val="2"/>
          <w:sz w:val="24"/>
          <w:szCs w:val="24"/>
        </w:rPr>
        <w:t>eonfidenee</w:t>
      </w:r>
      <w:proofErr w:type="spellEnd"/>
      <w:r>
        <w:rPr>
          <w:color w:val="0C0C0C"/>
          <w:sz w:val="24"/>
          <w:szCs w:val="24"/>
        </w:rPr>
        <w:t>,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1"/>
          <w:w w:val="94"/>
          <w:sz w:val="24"/>
          <w:szCs w:val="24"/>
        </w:rPr>
        <w:t>p1·cscnc</w:t>
      </w:r>
      <w:r>
        <w:rPr>
          <w:color w:val="0C0C0C"/>
          <w:w w:val="94"/>
          <w:sz w:val="24"/>
          <w:szCs w:val="24"/>
        </w:rPr>
        <w:t>c</w:t>
      </w:r>
      <w:r>
        <w:rPr>
          <w:color w:val="0C0C0C"/>
          <w:spacing w:val="21"/>
          <w:w w:val="9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n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thir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perso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so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24"/>
          <w:sz w:val="24"/>
          <w:szCs w:val="24"/>
        </w:rPr>
        <w:t>fa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5"/>
          <w:w w:val="109"/>
          <w:sz w:val="24"/>
          <w:szCs w:val="24"/>
        </w:rPr>
        <w:t xml:space="preserve">the </w:t>
      </w:r>
      <w:r>
        <w:rPr>
          <w:color w:val="0C0C0C"/>
          <w:spacing w:val="-1"/>
          <w:w w:val="110"/>
          <w:sz w:val="24"/>
          <w:szCs w:val="24"/>
        </w:rPr>
        <w:t>peniten</w:t>
      </w:r>
      <w:r>
        <w:rPr>
          <w:color w:val="0C0C0C"/>
          <w:w w:val="110"/>
          <w:sz w:val="24"/>
          <w:szCs w:val="24"/>
        </w:rPr>
        <w:t>t</w:t>
      </w:r>
      <w:r>
        <w:rPr>
          <w:color w:val="0C0C0C"/>
          <w:spacing w:val="2"/>
          <w:w w:val="11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is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aware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6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membe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clerg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who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cours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disciplin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5"/>
          <w:w w:val="107"/>
          <w:sz w:val="24"/>
          <w:szCs w:val="24"/>
        </w:rPr>
        <w:t xml:space="preserve">or </w:t>
      </w:r>
      <w:r>
        <w:rPr>
          <w:color w:val="0C0C0C"/>
          <w:spacing w:val="2"/>
          <w:sz w:val="24"/>
          <w:szCs w:val="24"/>
        </w:rPr>
        <w:t>practic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clergy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3"/>
          <w:w w:val="107"/>
          <w:sz w:val="24"/>
          <w:szCs w:val="24"/>
        </w:rPr>
        <w:t>member'</w:t>
      </w:r>
      <w:r>
        <w:rPr>
          <w:color w:val="0C0C0C"/>
          <w:w w:val="107"/>
          <w:sz w:val="24"/>
          <w:szCs w:val="24"/>
        </w:rPr>
        <w:t>s</w:t>
      </w:r>
      <w:r>
        <w:rPr>
          <w:color w:val="0C0C0C"/>
          <w:spacing w:val="30"/>
          <w:w w:val="107"/>
          <w:sz w:val="24"/>
          <w:szCs w:val="24"/>
        </w:rPr>
        <w:t xml:space="preserve"> </w:t>
      </w:r>
      <w:proofErr w:type="spellStart"/>
      <w:r>
        <w:rPr>
          <w:color w:val="0C0C0C"/>
          <w:spacing w:val="-1"/>
          <w:sz w:val="24"/>
          <w:szCs w:val="24"/>
        </w:rPr>
        <w:t>chureh</w:t>
      </w:r>
      <w:proofErr w:type="spellEnd"/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2"/>
          <w:sz w:val="24"/>
          <w:szCs w:val="24"/>
        </w:rPr>
        <w:t xml:space="preserve"> denomination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organization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authorized</w:t>
      </w:r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accustome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hea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thos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2"/>
          <w:w w:val="104"/>
          <w:sz w:val="24"/>
          <w:szCs w:val="24"/>
        </w:rPr>
        <w:t>communication</w:t>
      </w:r>
      <w:r>
        <w:rPr>
          <w:color w:val="0C0C0C"/>
          <w:w w:val="104"/>
          <w:sz w:val="24"/>
          <w:szCs w:val="24"/>
        </w:rPr>
        <w:t>s</w:t>
      </w:r>
      <w:r>
        <w:rPr>
          <w:color w:val="0C0C0C"/>
          <w:spacing w:val="29"/>
          <w:w w:val="10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and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unde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2"/>
          <w:w w:val="105"/>
          <w:sz w:val="24"/>
          <w:szCs w:val="24"/>
        </w:rPr>
        <w:t>disciplin</w:t>
      </w:r>
      <w:r>
        <w:rPr>
          <w:color w:val="0C0C0C"/>
          <w:w w:val="105"/>
          <w:sz w:val="24"/>
          <w:szCs w:val="24"/>
        </w:rPr>
        <w:t>e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0"/>
          <w:w w:val="105"/>
          <w:sz w:val="24"/>
          <w:szCs w:val="24"/>
        </w:rPr>
        <w:t>o</w:t>
      </w:r>
      <w:r>
        <w:rPr>
          <w:color w:val="0C0C0C"/>
          <w:w w:val="105"/>
          <w:sz w:val="24"/>
          <w:szCs w:val="24"/>
        </w:rPr>
        <w:t>r</w:t>
      </w:r>
      <w:r>
        <w:rPr>
          <w:color w:val="0C0C0C"/>
          <w:spacing w:val="4"/>
          <w:w w:val="10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tenet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his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he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2"/>
          <w:sz w:val="24"/>
          <w:szCs w:val="24"/>
        </w:rPr>
        <w:t xml:space="preserve"> </w:t>
      </w:r>
      <w:proofErr w:type="spellStart"/>
      <w:r>
        <w:rPr>
          <w:color w:val="0C0C0C"/>
          <w:spacing w:val="-2"/>
          <w:sz w:val="24"/>
          <w:szCs w:val="24"/>
        </w:rPr>
        <w:t>ehureh</w:t>
      </w:r>
      <w:proofErr w:type="spellEnd"/>
      <w:r>
        <w:rPr>
          <w:color w:val="0C0C0C"/>
          <w:sz w:val="24"/>
          <w:szCs w:val="24"/>
        </w:rPr>
        <w:t>,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2"/>
          <w:w w:val="105"/>
          <w:sz w:val="24"/>
          <w:szCs w:val="24"/>
        </w:rPr>
        <w:t>denomination</w:t>
      </w:r>
      <w:r>
        <w:rPr>
          <w:color w:val="0C0C0C"/>
          <w:w w:val="105"/>
          <w:sz w:val="24"/>
          <w:szCs w:val="24"/>
        </w:rPr>
        <w:t>,</w:t>
      </w:r>
      <w:r>
        <w:rPr>
          <w:color w:val="0C0C0C"/>
          <w:spacing w:val="17"/>
          <w:w w:val="10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organization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ha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-7"/>
          <w:sz w:val="24"/>
          <w:szCs w:val="24"/>
        </w:rPr>
        <w:t>ut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w w:val="116"/>
          <w:sz w:val="24"/>
          <w:szCs w:val="24"/>
        </w:rPr>
        <w:t>k</w:t>
      </w:r>
      <w:r>
        <w:rPr>
          <w:color w:val="0C0C0C"/>
          <w:spacing w:val="-5"/>
          <w:w w:val="98"/>
          <w:sz w:val="24"/>
          <w:szCs w:val="24"/>
        </w:rPr>
        <w:t>e</w:t>
      </w:r>
      <w:r>
        <w:rPr>
          <w:color w:val="0C0C0C"/>
          <w:spacing w:val="5"/>
          <w:w w:val="98"/>
          <w:sz w:val="24"/>
          <w:szCs w:val="24"/>
        </w:rPr>
        <w:t>e</w:t>
      </w:r>
      <w:r>
        <w:rPr>
          <w:color w:val="0C0C0C"/>
          <w:w w:val="108"/>
          <w:sz w:val="24"/>
          <w:szCs w:val="24"/>
        </w:rPr>
        <w:t>p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2"/>
          <w:w w:val="112"/>
          <w:sz w:val="24"/>
          <w:szCs w:val="24"/>
        </w:rPr>
        <w:t>th</w:t>
      </w:r>
      <w:r>
        <w:rPr>
          <w:color w:val="0C0C0C"/>
          <w:spacing w:val="2"/>
          <w:sz w:val="24"/>
          <w:szCs w:val="24"/>
        </w:rPr>
        <w:t>o</w:t>
      </w:r>
      <w:r>
        <w:rPr>
          <w:color w:val="0C0C0C"/>
          <w:spacing w:val="2"/>
          <w:w w:val="95"/>
          <w:sz w:val="24"/>
          <w:szCs w:val="24"/>
        </w:rPr>
        <w:t>s</w:t>
      </w:r>
      <w:r>
        <w:rPr>
          <w:color w:val="0C0C0C"/>
          <w:w w:val="95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1"/>
          <w:w w:val="106"/>
          <w:sz w:val="24"/>
          <w:szCs w:val="24"/>
        </w:rPr>
        <w:t>communication</w:t>
      </w:r>
      <w:r>
        <w:rPr>
          <w:color w:val="0C0C0C"/>
          <w:w w:val="106"/>
          <w:sz w:val="24"/>
          <w:szCs w:val="24"/>
        </w:rPr>
        <w:t>s</w:t>
      </w:r>
      <w:r>
        <w:rPr>
          <w:color w:val="0C0C0C"/>
          <w:spacing w:val="-8"/>
          <w:w w:val="106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secret</w:t>
      </w:r>
      <w:r>
        <w:rPr>
          <w:color w:val="0C0C0C"/>
          <w:sz w:val="24"/>
          <w:szCs w:val="24"/>
        </w:rPr>
        <w:t>.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2"/>
          <w:w w:val="104"/>
          <w:sz w:val="24"/>
          <w:szCs w:val="24"/>
        </w:rPr>
        <w:t>communication</w:t>
      </w:r>
      <w:r>
        <w:rPr>
          <w:color w:val="0C0C0C"/>
          <w:w w:val="104"/>
          <w:sz w:val="24"/>
          <w:szCs w:val="24"/>
        </w:rPr>
        <w:t>,</w:t>
      </w:r>
      <w:r>
        <w:rPr>
          <w:color w:val="0C0C0C"/>
          <w:spacing w:val="33"/>
          <w:w w:val="104"/>
          <w:sz w:val="24"/>
          <w:szCs w:val="24"/>
        </w:rPr>
        <w:t xml:space="preserve"> </w:t>
      </w:r>
      <w:proofErr w:type="gramStart"/>
      <w:r>
        <w:rPr>
          <w:color w:val="0C0C0C"/>
          <w:sz w:val="24"/>
          <w:szCs w:val="24"/>
        </w:rPr>
        <w:t xml:space="preserve">intended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proofErr w:type="gramEnd"/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b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3"/>
          <w:w w:val="104"/>
          <w:sz w:val="24"/>
          <w:szCs w:val="24"/>
        </w:rPr>
        <w:t>con</w:t>
      </w:r>
      <w:r>
        <w:rPr>
          <w:color w:val="0C0C0C"/>
          <w:w w:val="99"/>
          <w:sz w:val="24"/>
          <w:szCs w:val="24"/>
        </w:rPr>
        <w:t>f</w:t>
      </w:r>
      <w:r>
        <w:rPr>
          <w:color w:val="0C0C0C"/>
          <w:spacing w:val="3"/>
          <w:w w:val="99"/>
          <w:sz w:val="24"/>
          <w:szCs w:val="24"/>
        </w:rPr>
        <w:t>i</w:t>
      </w:r>
      <w:r>
        <w:rPr>
          <w:color w:val="0C0C0C"/>
          <w:spacing w:val="3"/>
          <w:w w:val="103"/>
          <w:sz w:val="24"/>
          <w:szCs w:val="24"/>
        </w:rPr>
        <w:t>dence</w:t>
      </w:r>
      <w:r>
        <w:rPr>
          <w:color w:val="0C0C0C"/>
          <w:w w:val="83"/>
          <w:sz w:val="24"/>
          <w:szCs w:val="24"/>
        </w:rPr>
        <w:t>,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initiate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made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v</w:t>
      </w:r>
      <w:r>
        <w:rPr>
          <w:color w:val="0C0C0C"/>
          <w:w w:val="108"/>
          <w:sz w:val="24"/>
          <w:szCs w:val="24"/>
        </w:rPr>
        <w:t>oluntarily</w:t>
      </w:r>
      <w:r>
        <w:rPr>
          <w:color w:val="0C0C0C"/>
          <w:spacing w:val="-12"/>
          <w:w w:val="10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peniten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onl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9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2"/>
          <w:w w:val="108"/>
          <w:sz w:val="24"/>
          <w:szCs w:val="24"/>
        </w:rPr>
        <w:t>individua</w:t>
      </w:r>
      <w:r>
        <w:rPr>
          <w:color w:val="0C0C0C"/>
          <w:w w:val="108"/>
          <w:sz w:val="24"/>
          <w:szCs w:val="24"/>
        </w:rPr>
        <w:t>l</w:t>
      </w:r>
      <w:r>
        <w:rPr>
          <w:color w:val="0C0C0C"/>
          <w:spacing w:val="9"/>
          <w:w w:val="108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clerg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w w:val="109"/>
          <w:sz w:val="24"/>
          <w:szCs w:val="24"/>
        </w:rPr>
        <w:t>member</w:t>
      </w:r>
      <w:r>
        <w:rPr>
          <w:color w:val="0C0C0C"/>
          <w:spacing w:val="-7"/>
          <w:sz w:val="24"/>
          <w:szCs w:val="24"/>
        </w:rPr>
        <w:t xml:space="preserve"> wh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ha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4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dut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kee</w:t>
      </w:r>
      <w:r>
        <w:rPr>
          <w:color w:val="0C0C0C"/>
          <w:sz w:val="24"/>
          <w:szCs w:val="24"/>
        </w:rPr>
        <w:t>p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those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-2"/>
          <w:w w:val="109"/>
          <w:sz w:val="24"/>
          <w:szCs w:val="24"/>
        </w:rPr>
        <w:t>communication</w:t>
      </w:r>
      <w:r>
        <w:rPr>
          <w:color w:val="0C0C0C"/>
          <w:w w:val="109"/>
          <w:sz w:val="24"/>
          <w:szCs w:val="24"/>
        </w:rPr>
        <w:t>s</w:t>
      </w:r>
      <w:r>
        <w:rPr>
          <w:color w:val="0C0C0C"/>
          <w:spacing w:val="22"/>
          <w:w w:val="109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secre</w:t>
      </w:r>
      <w:r>
        <w:rPr>
          <w:color w:val="0C0C0C"/>
          <w:sz w:val="24"/>
          <w:szCs w:val="24"/>
        </w:rPr>
        <w:t>t.</w:t>
      </w:r>
      <w:r>
        <w:rPr>
          <w:color w:val="0C0C0C"/>
          <w:spacing w:val="59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1"/>
          <w:w w:val="107"/>
          <w:sz w:val="24"/>
          <w:szCs w:val="24"/>
        </w:rPr>
        <w:t>accordanc</w:t>
      </w:r>
      <w:r>
        <w:rPr>
          <w:color w:val="0C0C0C"/>
          <w:w w:val="107"/>
          <w:sz w:val="24"/>
          <w:szCs w:val="24"/>
        </w:rPr>
        <w:t>e</w:t>
      </w:r>
      <w:r>
        <w:rPr>
          <w:color w:val="0C0C0C"/>
          <w:spacing w:val="8"/>
          <w:w w:val="107"/>
          <w:sz w:val="24"/>
          <w:szCs w:val="24"/>
        </w:rPr>
        <w:t xml:space="preserve"> </w:t>
      </w:r>
      <w:proofErr w:type="gramStart"/>
      <w:r>
        <w:rPr>
          <w:color w:val="0C0C0C"/>
          <w:spacing w:val="-6"/>
          <w:sz w:val="24"/>
          <w:szCs w:val="24"/>
        </w:rPr>
        <w:t>wit</w:t>
      </w:r>
      <w:r>
        <w:rPr>
          <w:color w:val="0C0C0C"/>
          <w:sz w:val="24"/>
          <w:szCs w:val="24"/>
        </w:rPr>
        <w:t xml:space="preserve">h 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proofErr w:type="gramEnd"/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2"/>
          <w:w w:val="112"/>
          <w:sz w:val="24"/>
          <w:szCs w:val="24"/>
        </w:rPr>
        <w:t>tenets</w:t>
      </w:r>
      <w:r>
        <w:rPr>
          <w:color w:val="0C0C0C"/>
          <w:w w:val="75"/>
          <w:sz w:val="24"/>
          <w:szCs w:val="24"/>
        </w:rPr>
        <w:t>.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1"/>
          <w:w w:val="107"/>
          <w:sz w:val="24"/>
          <w:szCs w:val="24"/>
        </w:rPr>
        <w:t>customs</w:t>
      </w:r>
      <w:r>
        <w:rPr>
          <w:color w:val="0C0C0C"/>
          <w:w w:val="75"/>
          <w:sz w:val="24"/>
          <w:szCs w:val="24"/>
        </w:rPr>
        <w:t>.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2"/>
          <w:w w:val="111"/>
          <w:sz w:val="24"/>
          <w:szCs w:val="24"/>
        </w:rPr>
        <w:t>practice</w:t>
      </w:r>
      <w:r>
        <w:rPr>
          <w:color w:val="0C0C0C"/>
          <w:w w:val="111"/>
          <w:sz w:val="24"/>
          <w:szCs w:val="24"/>
        </w:rPr>
        <w:t>s</w:t>
      </w:r>
      <w:r>
        <w:rPr>
          <w:color w:val="0C0C0C"/>
          <w:spacing w:val="12"/>
          <w:w w:val="11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clergy</w:t>
      </w:r>
      <w:r>
        <w:rPr>
          <w:color w:val="0C0C0C"/>
          <w:spacing w:val="44"/>
          <w:sz w:val="24"/>
          <w:szCs w:val="24"/>
        </w:rPr>
        <w:t xml:space="preserve"> </w:t>
      </w:r>
      <w:proofErr w:type="gramStart"/>
      <w:r>
        <w:rPr>
          <w:color w:val="0C0C0C"/>
          <w:spacing w:val="3"/>
          <w:sz w:val="24"/>
          <w:szCs w:val="24"/>
        </w:rPr>
        <w:t>member'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-2"/>
          <w:w w:val="109"/>
          <w:sz w:val="24"/>
          <w:szCs w:val="24"/>
        </w:rPr>
        <w:t>church</w:t>
      </w:r>
      <w:proofErr w:type="gramEnd"/>
      <w:r>
        <w:rPr>
          <w:color w:val="0C0C0C"/>
          <w:w w:val="75"/>
          <w:sz w:val="24"/>
          <w:szCs w:val="24"/>
        </w:rPr>
        <w:t>.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2"/>
          <w:w w:val="106"/>
          <w:sz w:val="24"/>
          <w:szCs w:val="24"/>
        </w:rPr>
        <w:t>denomination</w:t>
      </w:r>
      <w:r>
        <w:rPr>
          <w:color w:val="0C0C0C"/>
          <w:w w:val="75"/>
          <w:sz w:val="24"/>
          <w:szCs w:val="24"/>
        </w:rPr>
        <w:t>.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0"/>
          <w:w w:val="110"/>
          <w:sz w:val="24"/>
          <w:szCs w:val="24"/>
        </w:rPr>
        <w:t>o</w:t>
      </w:r>
      <w:r>
        <w:rPr>
          <w:color w:val="0C0C0C"/>
          <w:w w:val="110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2"/>
          <w:w w:val="105"/>
          <w:sz w:val="24"/>
          <w:szCs w:val="24"/>
        </w:rPr>
        <w:t>or</w:t>
      </w:r>
      <w:r>
        <w:rPr>
          <w:color w:val="0C0C0C"/>
          <w:spacing w:val="2"/>
          <w:sz w:val="24"/>
          <w:szCs w:val="24"/>
        </w:rPr>
        <w:t>g</w:t>
      </w:r>
      <w:r>
        <w:rPr>
          <w:color w:val="0C0C0C"/>
          <w:spacing w:val="2"/>
          <w:w w:val="103"/>
          <w:sz w:val="24"/>
          <w:szCs w:val="24"/>
        </w:rPr>
        <w:t>anization.</w:t>
      </w:r>
    </w:p>
    <w:p w:rsidR="0020787F" w:rsidRDefault="00DA6025">
      <w:pPr>
        <w:spacing w:line="220" w:lineRule="exact"/>
        <w:ind w:left="761"/>
        <w:rPr>
          <w:sz w:val="24"/>
          <w:szCs w:val="24"/>
        </w:rPr>
      </w:pPr>
      <w:r>
        <w:rPr>
          <w:color w:val="0C0C0C"/>
          <w:spacing w:val="6"/>
          <w:w w:val="101"/>
          <w:position w:val="-1"/>
          <w:sz w:val="24"/>
          <w:szCs w:val="24"/>
        </w:rPr>
        <w:t>S</w:t>
      </w:r>
      <w:r>
        <w:rPr>
          <w:color w:val="0C0C0C"/>
          <w:spacing w:val="6"/>
          <w:w w:val="106"/>
          <w:position w:val="-1"/>
          <w:sz w:val="24"/>
          <w:szCs w:val="24"/>
        </w:rPr>
        <w:t>E</w:t>
      </w:r>
      <w:r>
        <w:rPr>
          <w:color w:val="0C0C0C"/>
          <w:spacing w:val="6"/>
          <w:w w:val="103"/>
          <w:position w:val="-1"/>
          <w:sz w:val="24"/>
          <w:szCs w:val="24"/>
        </w:rPr>
        <w:t>C</w:t>
      </w:r>
      <w:r>
        <w:rPr>
          <w:color w:val="0C0C0C"/>
          <w:w w:val="58"/>
          <w:position w:val="-1"/>
          <w:sz w:val="24"/>
          <w:szCs w:val="24"/>
        </w:rPr>
        <w:t>.</w:t>
      </w:r>
      <w:r>
        <w:rPr>
          <w:color w:val="0C0C0C"/>
          <w:position w:val="-1"/>
          <w:sz w:val="24"/>
          <w:szCs w:val="24"/>
        </w:rPr>
        <w:t xml:space="preserve"> </w:t>
      </w:r>
      <w:r>
        <w:rPr>
          <w:color w:val="0C0C0C"/>
          <w:spacing w:val="-29"/>
          <w:position w:val="-1"/>
          <w:sz w:val="24"/>
          <w:szCs w:val="24"/>
        </w:rPr>
        <w:t xml:space="preserve"> </w:t>
      </w:r>
      <w:r>
        <w:rPr>
          <w:color w:val="0C0C0C"/>
          <w:spacing w:val="15"/>
          <w:w w:val="79"/>
          <w:position w:val="-1"/>
          <w:sz w:val="24"/>
          <w:szCs w:val="24"/>
        </w:rPr>
        <w:t>3</w:t>
      </w:r>
      <w:r>
        <w:rPr>
          <w:color w:val="0C0C0C"/>
          <w:w w:val="79"/>
          <w:position w:val="-1"/>
          <w:sz w:val="24"/>
          <w:szCs w:val="24"/>
        </w:rPr>
        <w:t xml:space="preserve">.   </w:t>
      </w:r>
      <w:r>
        <w:rPr>
          <w:color w:val="0C0C0C"/>
          <w:spacing w:val="37"/>
          <w:w w:val="79"/>
          <w:position w:val="-1"/>
          <w:sz w:val="24"/>
          <w:szCs w:val="24"/>
        </w:rPr>
        <w:t xml:space="preserve"> </w:t>
      </w:r>
      <w:r>
        <w:rPr>
          <w:color w:val="0C0C0C"/>
          <w:spacing w:val="4"/>
          <w:position w:val="-1"/>
          <w:sz w:val="24"/>
          <w:szCs w:val="24"/>
        </w:rPr>
        <w:t>Sectio</w:t>
      </w:r>
      <w:r>
        <w:rPr>
          <w:color w:val="0C0C0C"/>
          <w:position w:val="-1"/>
          <w:sz w:val="24"/>
          <w:szCs w:val="24"/>
        </w:rPr>
        <w:t>n</w:t>
      </w:r>
      <w:r>
        <w:rPr>
          <w:color w:val="0C0C0C"/>
          <w:spacing w:val="58"/>
          <w:position w:val="-1"/>
          <w:sz w:val="24"/>
          <w:szCs w:val="24"/>
        </w:rPr>
        <w:t xml:space="preserve"> </w:t>
      </w:r>
      <w:r>
        <w:rPr>
          <w:color w:val="0C0C0C"/>
          <w:w w:val="66"/>
          <w:position w:val="-1"/>
          <w:sz w:val="24"/>
          <w:szCs w:val="24"/>
        </w:rPr>
        <w:t>1</w:t>
      </w:r>
      <w:r>
        <w:rPr>
          <w:color w:val="0C0C0C"/>
          <w:spacing w:val="-37"/>
          <w:position w:val="-1"/>
          <w:sz w:val="24"/>
          <w:szCs w:val="24"/>
        </w:rPr>
        <w:t xml:space="preserve"> </w:t>
      </w:r>
      <w:r>
        <w:rPr>
          <w:color w:val="0C0C0C"/>
          <w:spacing w:val="20"/>
          <w:w w:val="88"/>
          <w:position w:val="-1"/>
          <w:sz w:val="24"/>
          <w:szCs w:val="24"/>
        </w:rPr>
        <w:t>556.</w:t>
      </w:r>
      <w:r>
        <w:rPr>
          <w:color w:val="0C0C0C"/>
          <w:w w:val="88"/>
          <w:position w:val="-1"/>
          <w:sz w:val="24"/>
          <w:szCs w:val="24"/>
        </w:rPr>
        <w:t>5</w:t>
      </w:r>
      <w:r>
        <w:rPr>
          <w:color w:val="0C0C0C"/>
          <w:spacing w:val="43"/>
          <w:w w:val="88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of</w:t>
      </w:r>
      <w:r>
        <w:rPr>
          <w:color w:val="0C0C0C"/>
          <w:spacing w:val="12"/>
          <w:position w:val="-1"/>
          <w:sz w:val="24"/>
          <w:szCs w:val="24"/>
        </w:rPr>
        <w:t xml:space="preserve"> </w:t>
      </w:r>
      <w:r>
        <w:rPr>
          <w:color w:val="0C0C0C"/>
          <w:spacing w:val="-10"/>
          <w:position w:val="-1"/>
          <w:sz w:val="24"/>
          <w:szCs w:val="24"/>
        </w:rPr>
        <w:t>th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44"/>
          <w:position w:val="-1"/>
          <w:sz w:val="24"/>
          <w:szCs w:val="24"/>
        </w:rPr>
        <w:t xml:space="preserve"> </w:t>
      </w:r>
      <w:proofErr w:type="gramStart"/>
      <w:r>
        <w:rPr>
          <w:color w:val="0C0C0C"/>
          <w:position w:val="-1"/>
          <w:sz w:val="24"/>
          <w:szCs w:val="24"/>
        </w:rPr>
        <w:t>H</w:t>
      </w:r>
      <w:r>
        <w:rPr>
          <w:color w:val="0C0C0C"/>
          <w:spacing w:val="-10"/>
          <w:position w:val="-1"/>
          <w:sz w:val="24"/>
          <w:szCs w:val="24"/>
        </w:rPr>
        <w:t>ealt</w:t>
      </w:r>
      <w:r>
        <w:rPr>
          <w:color w:val="0C0C0C"/>
          <w:position w:val="-1"/>
          <w:sz w:val="24"/>
          <w:szCs w:val="24"/>
        </w:rPr>
        <w:t xml:space="preserve">h </w:t>
      </w:r>
      <w:r>
        <w:rPr>
          <w:color w:val="0C0C0C"/>
          <w:spacing w:val="44"/>
          <w:position w:val="-1"/>
          <w:sz w:val="24"/>
          <w:szCs w:val="24"/>
        </w:rPr>
        <w:t xml:space="preserve"> </w:t>
      </w:r>
      <w:r>
        <w:rPr>
          <w:color w:val="0C0C0C"/>
          <w:spacing w:val="-7"/>
          <w:position w:val="-1"/>
          <w:sz w:val="24"/>
          <w:szCs w:val="24"/>
        </w:rPr>
        <w:t>an</w:t>
      </w:r>
      <w:r>
        <w:rPr>
          <w:color w:val="0C0C0C"/>
          <w:position w:val="-1"/>
          <w:sz w:val="24"/>
          <w:szCs w:val="24"/>
        </w:rPr>
        <w:t>d</w:t>
      </w:r>
      <w:proofErr w:type="gramEnd"/>
      <w:r>
        <w:rPr>
          <w:color w:val="0C0C0C"/>
          <w:spacing w:val="48"/>
          <w:position w:val="-1"/>
          <w:sz w:val="24"/>
          <w:szCs w:val="24"/>
        </w:rPr>
        <w:t xml:space="preserve"> </w:t>
      </w:r>
      <w:r>
        <w:rPr>
          <w:color w:val="0C0C0C"/>
          <w:spacing w:val="-5"/>
          <w:position w:val="-1"/>
          <w:sz w:val="24"/>
          <w:szCs w:val="24"/>
        </w:rPr>
        <w:t>Safet</w:t>
      </w:r>
      <w:r>
        <w:rPr>
          <w:color w:val="0C0C0C"/>
          <w:position w:val="-1"/>
          <w:sz w:val="24"/>
          <w:szCs w:val="24"/>
        </w:rPr>
        <w:t xml:space="preserve">y </w:t>
      </w:r>
      <w:r>
        <w:rPr>
          <w:color w:val="0C0C0C"/>
          <w:spacing w:val="8"/>
          <w:position w:val="-1"/>
          <w:sz w:val="24"/>
          <w:szCs w:val="24"/>
        </w:rPr>
        <w:t xml:space="preserve"> </w:t>
      </w:r>
      <w:r>
        <w:rPr>
          <w:color w:val="0C0C0C"/>
          <w:spacing w:val="5"/>
          <w:position w:val="-1"/>
          <w:sz w:val="24"/>
          <w:szCs w:val="24"/>
        </w:rPr>
        <w:t>Cod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32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is</w:t>
      </w:r>
      <w:r>
        <w:rPr>
          <w:color w:val="0C0C0C"/>
          <w:spacing w:val="11"/>
          <w:position w:val="-1"/>
          <w:sz w:val="24"/>
          <w:szCs w:val="24"/>
        </w:rPr>
        <w:t xml:space="preserve"> </w:t>
      </w:r>
      <w:r>
        <w:rPr>
          <w:color w:val="0C0C0C"/>
          <w:spacing w:val="-1"/>
          <w:position w:val="-1"/>
          <w:sz w:val="24"/>
          <w:szCs w:val="24"/>
        </w:rPr>
        <w:t>amende</w:t>
      </w:r>
      <w:r>
        <w:rPr>
          <w:color w:val="0C0C0C"/>
          <w:position w:val="-1"/>
          <w:sz w:val="24"/>
          <w:szCs w:val="24"/>
        </w:rPr>
        <w:t xml:space="preserve">d </w:t>
      </w:r>
      <w:r>
        <w:rPr>
          <w:color w:val="0C0C0C"/>
          <w:spacing w:val="8"/>
          <w:position w:val="-1"/>
          <w:sz w:val="24"/>
          <w:szCs w:val="24"/>
        </w:rPr>
        <w:t xml:space="preserve"> </w:t>
      </w:r>
      <w:r>
        <w:rPr>
          <w:color w:val="0C0C0C"/>
          <w:spacing w:val="-14"/>
          <w:position w:val="-1"/>
          <w:sz w:val="24"/>
          <w:szCs w:val="24"/>
        </w:rPr>
        <w:t>t</w:t>
      </w:r>
      <w:r>
        <w:rPr>
          <w:color w:val="0C0C0C"/>
          <w:position w:val="-1"/>
          <w:sz w:val="24"/>
          <w:szCs w:val="24"/>
        </w:rPr>
        <w:t>o</w:t>
      </w:r>
      <w:r>
        <w:rPr>
          <w:color w:val="0C0C0C"/>
          <w:spacing w:val="34"/>
          <w:position w:val="-1"/>
          <w:sz w:val="24"/>
          <w:szCs w:val="24"/>
        </w:rPr>
        <w:t xml:space="preserve"> </w:t>
      </w:r>
      <w:r>
        <w:rPr>
          <w:color w:val="0C0C0C"/>
          <w:spacing w:val="5"/>
          <w:w w:val="106"/>
          <w:position w:val="-1"/>
          <w:sz w:val="24"/>
          <w:szCs w:val="24"/>
        </w:rPr>
        <w:t>rea</w:t>
      </w:r>
      <w:r>
        <w:rPr>
          <w:color w:val="0C0C0C"/>
          <w:spacing w:val="5"/>
          <w:w w:val="91"/>
          <w:position w:val="-1"/>
          <w:sz w:val="24"/>
          <w:szCs w:val="24"/>
        </w:rPr>
        <w:t>d:</w:t>
      </w:r>
    </w:p>
    <w:p w:rsidR="0020787F" w:rsidRDefault="00DA6025">
      <w:pPr>
        <w:spacing w:before="21" w:line="240" w:lineRule="exact"/>
        <w:ind w:left="111" w:right="334" w:firstLine="666"/>
        <w:rPr>
          <w:sz w:val="24"/>
          <w:szCs w:val="24"/>
        </w:rPr>
      </w:pPr>
      <w:r>
        <w:rPr>
          <w:color w:val="0C0C0C"/>
          <w:w w:val="66"/>
          <w:sz w:val="24"/>
          <w:szCs w:val="24"/>
        </w:rPr>
        <w:t>1</w:t>
      </w:r>
      <w:r>
        <w:rPr>
          <w:color w:val="0C0C0C"/>
          <w:spacing w:val="-38"/>
          <w:sz w:val="24"/>
          <w:szCs w:val="24"/>
        </w:rPr>
        <w:t xml:space="preserve"> </w:t>
      </w:r>
      <w:proofErr w:type="gramStart"/>
      <w:r>
        <w:rPr>
          <w:color w:val="0C0C0C"/>
          <w:spacing w:val="22"/>
          <w:w w:val="91"/>
          <w:sz w:val="24"/>
          <w:szCs w:val="24"/>
        </w:rPr>
        <w:t>55</w:t>
      </w:r>
      <w:r>
        <w:rPr>
          <w:color w:val="0C0C0C"/>
          <w:w w:val="91"/>
          <w:sz w:val="24"/>
          <w:szCs w:val="24"/>
        </w:rPr>
        <w:t>6</w:t>
      </w:r>
      <w:r>
        <w:rPr>
          <w:color w:val="0C0C0C"/>
          <w:spacing w:val="-38"/>
          <w:sz w:val="24"/>
          <w:szCs w:val="24"/>
        </w:rPr>
        <w:t xml:space="preserve"> </w:t>
      </w:r>
      <w:r>
        <w:rPr>
          <w:color w:val="0C0C0C"/>
          <w:w w:val="58"/>
          <w:sz w:val="24"/>
          <w:szCs w:val="24"/>
        </w:rPr>
        <w:t>.</w:t>
      </w:r>
      <w:proofErr w:type="gramEnd"/>
      <w:r>
        <w:rPr>
          <w:color w:val="0C0C0C"/>
          <w:spacing w:val="-38"/>
          <w:sz w:val="24"/>
          <w:szCs w:val="24"/>
        </w:rPr>
        <w:t xml:space="preserve"> </w:t>
      </w:r>
      <w:proofErr w:type="gramStart"/>
      <w:r>
        <w:rPr>
          <w:color w:val="0C0C0C"/>
          <w:w w:val="91"/>
          <w:sz w:val="24"/>
          <w:szCs w:val="24"/>
        </w:rPr>
        <w:t>5</w:t>
      </w:r>
      <w:r>
        <w:rPr>
          <w:color w:val="0C0C0C"/>
          <w:spacing w:val="-38"/>
          <w:sz w:val="24"/>
          <w:szCs w:val="24"/>
        </w:rPr>
        <w:t xml:space="preserve"> </w:t>
      </w:r>
      <w:r>
        <w:rPr>
          <w:color w:val="0C0C0C"/>
          <w:w w:val="58"/>
          <w:sz w:val="24"/>
          <w:szCs w:val="24"/>
        </w:rPr>
        <w:t>.</w:t>
      </w:r>
      <w:proofErr w:type="gramEnd"/>
      <w:r>
        <w:rPr>
          <w:color w:val="0C0C0C"/>
          <w:w w:val="58"/>
          <w:sz w:val="24"/>
          <w:szCs w:val="24"/>
        </w:rPr>
        <w:t xml:space="preserve">     </w:t>
      </w:r>
      <w:r>
        <w:rPr>
          <w:color w:val="0C0C0C"/>
          <w:spacing w:val="17"/>
          <w:w w:val="58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(a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3"/>
          <w:w w:val="108"/>
          <w:sz w:val="24"/>
          <w:szCs w:val="24"/>
        </w:rPr>
        <w:t>depa</w:t>
      </w:r>
      <w:r>
        <w:rPr>
          <w:color w:val="0C0C0C"/>
          <w:w w:val="108"/>
          <w:sz w:val="24"/>
          <w:szCs w:val="24"/>
        </w:rPr>
        <w:t>r</w:t>
      </w:r>
      <w:r>
        <w:rPr>
          <w:color w:val="0C0C0C"/>
          <w:spacing w:val="-3"/>
          <w:w w:val="108"/>
          <w:sz w:val="24"/>
          <w:szCs w:val="24"/>
        </w:rPr>
        <w:t>tment</w:t>
      </w:r>
      <w:r>
        <w:rPr>
          <w:color w:val="0C0C0C"/>
          <w:w w:val="108"/>
          <w:sz w:val="24"/>
          <w:szCs w:val="24"/>
        </w:rPr>
        <w:t>,</w:t>
      </w:r>
      <w:r>
        <w:rPr>
          <w:color w:val="0C0C0C"/>
          <w:spacing w:val="29"/>
          <w:w w:val="108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conditio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licensure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require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1"/>
          <w:w w:val="113"/>
          <w:sz w:val="24"/>
          <w:szCs w:val="24"/>
        </w:rPr>
        <w:t xml:space="preserve">chief </w:t>
      </w:r>
      <w:r>
        <w:rPr>
          <w:color w:val="0C0C0C"/>
          <w:sz w:val="24"/>
          <w:szCs w:val="24"/>
        </w:rPr>
        <w:t xml:space="preserve">executive 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of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-3"/>
          <w:sz w:val="24"/>
          <w:szCs w:val="24"/>
        </w:rPr>
        <w:t>ice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othe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auth</w:t>
      </w:r>
      <w:r>
        <w:rPr>
          <w:color w:val="0C0C0C"/>
          <w:w w:val="108"/>
          <w:sz w:val="24"/>
          <w:szCs w:val="24"/>
        </w:rPr>
        <w:t>o</w:t>
      </w:r>
      <w:r>
        <w:rPr>
          <w:color w:val="0C0C0C"/>
          <w:spacing w:val="-1"/>
          <w:w w:val="108"/>
          <w:sz w:val="24"/>
          <w:szCs w:val="24"/>
        </w:rPr>
        <w:t>rize</w:t>
      </w:r>
      <w:r>
        <w:rPr>
          <w:color w:val="0C0C0C"/>
          <w:w w:val="108"/>
          <w:sz w:val="24"/>
          <w:szCs w:val="24"/>
        </w:rPr>
        <w:t>d</w:t>
      </w:r>
      <w:r>
        <w:rPr>
          <w:color w:val="0C0C0C"/>
          <w:spacing w:val="-6"/>
          <w:w w:val="108"/>
          <w:sz w:val="24"/>
          <w:szCs w:val="24"/>
        </w:rPr>
        <w:t xml:space="preserve"> </w:t>
      </w:r>
      <w:r>
        <w:rPr>
          <w:color w:val="0C0C0C"/>
          <w:spacing w:val="-2"/>
          <w:w w:val="108"/>
          <w:sz w:val="24"/>
          <w:szCs w:val="24"/>
        </w:rPr>
        <w:t>membe</w:t>
      </w:r>
      <w:r>
        <w:rPr>
          <w:color w:val="0C0C0C"/>
          <w:w w:val="108"/>
          <w:sz w:val="24"/>
          <w:szCs w:val="24"/>
        </w:rPr>
        <w:t>r</w:t>
      </w:r>
      <w:r>
        <w:rPr>
          <w:color w:val="0C0C0C"/>
          <w:spacing w:val="24"/>
          <w:w w:val="10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boar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director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5"/>
          <w:w w:val="109"/>
          <w:sz w:val="24"/>
          <w:szCs w:val="24"/>
        </w:rPr>
        <w:t xml:space="preserve">the </w:t>
      </w:r>
      <w:r>
        <w:rPr>
          <w:color w:val="0C0C0C"/>
          <w:w w:val="108"/>
          <w:sz w:val="24"/>
          <w:szCs w:val="24"/>
        </w:rPr>
        <w:t>administrator</w:t>
      </w:r>
      <w:r>
        <w:rPr>
          <w:color w:val="0C0C0C"/>
          <w:spacing w:val="9"/>
          <w:w w:val="10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foste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famil</w:t>
      </w:r>
      <w:r>
        <w:rPr>
          <w:color w:val="0C0C0C"/>
          <w:sz w:val="24"/>
          <w:szCs w:val="24"/>
        </w:rPr>
        <w:t xml:space="preserve">y 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agenc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atten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orientation</w:t>
      </w:r>
      <w:r>
        <w:rPr>
          <w:color w:val="0C0C0C"/>
          <w:spacing w:val="7"/>
          <w:w w:val="108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give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5"/>
          <w:w w:val="109"/>
          <w:sz w:val="24"/>
          <w:szCs w:val="24"/>
        </w:rPr>
        <w:t>th</w:t>
      </w:r>
      <w:r>
        <w:rPr>
          <w:color w:val="0C0C0C"/>
          <w:w w:val="109"/>
          <w:sz w:val="24"/>
          <w:szCs w:val="24"/>
        </w:rPr>
        <w:t>e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licensing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agenc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outline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applicabl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"/>
          <w:sz w:val="24"/>
          <w:szCs w:val="24"/>
        </w:rPr>
        <w:t>ule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regulation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17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operation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a</w:t>
      </w:r>
      <w:r>
        <w:rPr>
          <w:color w:val="0C0C0C"/>
          <w:spacing w:val="-1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foste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9"/>
          <w:w w:val="113"/>
          <w:sz w:val="24"/>
          <w:szCs w:val="24"/>
        </w:rPr>
        <w:t xml:space="preserve">family </w:t>
      </w:r>
      <w:r>
        <w:rPr>
          <w:color w:val="0C0C0C"/>
          <w:spacing w:val="-1"/>
          <w:sz w:val="24"/>
          <w:szCs w:val="24"/>
        </w:rPr>
        <w:t>agency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1"/>
          <w:w w:val="107"/>
          <w:sz w:val="24"/>
          <w:szCs w:val="24"/>
        </w:rPr>
        <w:t>o</w:t>
      </w:r>
      <w:r>
        <w:rPr>
          <w:color w:val="0C0C0C"/>
          <w:w w:val="107"/>
          <w:sz w:val="24"/>
          <w:szCs w:val="24"/>
        </w:rPr>
        <w:t>rientation</w:t>
      </w:r>
      <w:r>
        <w:rPr>
          <w:color w:val="0C0C0C"/>
          <w:spacing w:val="21"/>
          <w:w w:val="10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include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bu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not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limite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to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a</w:t>
      </w:r>
      <w:r>
        <w:rPr>
          <w:color w:val="0C0C0C"/>
          <w:spacing w:val="2"/>
          <w:sz w:val="24"/>
          <w:szCs w:val="24"/>
        </w:rPr>
        <w:t xml:space="preserve"> descriptio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6"/>
          <w:sz w:val="24"/>
          <w:szCs w:val="24"/>
        </w:rPr>
        <w:t>policies,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procedures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practice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violat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3"/>
          <w:w w:val="110"/>
          <w:sz w:val="24"/>
          <w:szCs w:val="24"/>
        </w:rPr>
        <w:t>paragrap</w:t>
      </w:r>
      <w:r>
        <w:rPr>
          <w:color w:val="0C0C0C"/>
          <w:w w:val="110"/>
          <w:sz w:val="24"/>
          <w:szCs w:val="24"/>
        </w:rPr>
        <w:t>h</w:t>
      </w:r>
      <w:r>
        <w:rPr>
          <w:color w:val="0C0C0C"/>
          <w:spacing w:val="-2"/>
          <w:w w:val="110"/>
          <w:sz w:val="24"/>
          <w:szCs w:val="24"/>
        </w:rPr>
        <w:t xml:space="preserve"> </w:t>
      </w:r>
      <w:r>
        <w:rPr>
          <w:rFonts w:ascii="Arial" w:eastAsia="Arial" w:hAnsi="Arial" w:cs="Arial"/>
          <w:color w:val="0C0C0C"/>
          <w:spacing w:val="16"/>
          <w:w w:val="85"/>
          <w:sz w:val="23"/>
          <w:szCs w:val="23"/>
        </w:rPr>
        <w:t>(1</w:t>
      </w:r>
      <w:r>
        <w:rPr>
          <w:rFonts w:ascii="Arial" w:eastAsia="Arial" w:hAnsi="Arial" w:cs="Arial"/>
          <w:color w:val="0C0C0C"/>
          <w:w w:val="85"/>
          <w:sz w:val="23"/>
          <w:szCs w:val="23"/>
        </w:rPr>
        <w:t>)</w:t>
      </w:r>
      <w:r>
        <w:rPr>
          <w:rFonts w:ascii="Arial" w:eastAsia="Arial" w:hAnsi="Arial" w:cs="Arial"/>
          <w:color w:val="0C0C0C"/>
          <w:spacing w:val="18"/>
          <w:w w:val="85"/>
          <w:sz w:val="23"/>
          <w:szCs w:val="23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(2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w w:val="115"/>
          <w:sz w:val="24"/>
          <w:szCs w:val="24"/>
        </w:rPr>
        <w:t>of</w:t>
      </w:r>
      <w:r>
        <w:rPr>
          <w:color w:val="0C0C0C"/>
          <w:spacing w:val="-2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subdivision-6,...(hl of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2"/>
          <w:w w:val="90"/>
          <w:sz w:val="24"/>
          <w:szCs w:val="24"/>
        </w:rPr>
        <w:t>S</w:t>
      </w:r>
      <w:r>
        <w:rPr>
          <w:color w:val="0C0C0C"/>
          <w:spacing w:val="2"/>
          <w:w w:val="106"/>
          <w:sz w:val="24"/>
          <w:szCs w:val="24"/>
        </w:rPr>
        <w:t>ection</w:t>
      </w:r>
    </w:p>
    <w:p w:rsidR="0020787F" w:rsidRDefault="00DA6025">
      <w:pPr>
        <w:spacing w:line="220" w:lineRule="exact"/>
        <w:ind w:left="140"/>
        <w:rPr>
          <w:sz w:val="24"/>
          <w:szCs w:val="24"/>
        </w:rPr>
      </w:pPr>
      <w:r>
        <w:rPr>
          <w:color w:val="0C0C0C"/>
          <w:spacing w:val="25"/>
          <w:w w:val="73"/>
          <w:position w:val="-2"/>
          <w:sz w:val="24"/>
          <w:szCs w:val="24"/>
        </w:rPr>
        <w:t>1</w:t>
      </w:r>
      <w:r>
        <w:rPr>
          <w:color w:val="0C0C0C"/>
          <w:w w:val="73"/>
          <w:position w:val="-2"/>
          <w:sz w:val="24"/>
          <w:szCs w:val="24"/>
        </w:rPr>
        <w:t>1</w:t>
      </w:r>
      <w:r>
        <w:rPr>
          <w:color w:val="0C0C0C"/>
          <w:spacing w:val="-8"/>
          <w:w w:val="73"/>
          <w:position w:val="-2"/>
          <w:sz w:val="24"/>
          <w:szCs w:val="24"/>
        </w:rPr>
        <w:t xml:space="preserve"> </w:t>
      </w:r>
      <w:r>
        <w:rPr>
          <w:color w:val="0C0C0C"/>
          <w:w w:val="66"/>
          <w:position w:val="-2"/>
          <w:sz w:val="24"/>
          <w:szCs w:val="24"/>
        </w:rPr>
        <w:t>1</w:t>
      </w:r>
      <w:r>
        <w:rPr>
          <w:color w:val="0C0C0C"/>
          <w:spacing w:val="-26"/>
          <w:position w:val="-2"/>
          <w:sz w:val="24"/>
          <w:szCs w:val="24"/>
        </w:rPr>
        <w:t xml:space="preserve"> </w:t>
      </w:r>
      <w:r>
        <w:rPr>
          <w:color w:val="0C0C0C"/>
          <w:spacing w:val="34"/>
          <w:position w:val="-2"/>
          <w:sz w:val="24"/>
          <w:szCs w:val="24"/>
        </w:rPr>
        <w:t>6</w:t>
      </w:r>
      <w:r>
        <w:rPr>
          <w:color w:val="0C0C0C"/>
          <w:position w:val="-2"/>
          <w:sz w:val="24"/>
          <w:szCs w:val="24"/>
        </w:rPr>
        <w:t>6</w:t>
      </w:r>
      <w:r>
        <w:rPr>
          <w:color w:val="0C0C0C"/>
          <w:spacing w:val="21"/>
          <w:position w:val="-2"/>
          <w:sz w:val="24"/>
          <w:szCs w:val="24"/>
        </w:rPr>
        <w:t xml:space="preserve"> </w:t>
      </w:r>
      <w:r>
        <w:rPr>
          <w:color w:val="0C0C0C"/>
          <w:spacing w:val="-5"/>
          <w:position w:val="-2"/>
          <w:sz w:val="24"/>
          <w:szCs w:val="24"/>
        </w:rPr>
        <w:t>o</w:t>
      </w:r>
      <w:r>
        <w:rPr>
          <w:color w:val="0C0C0C"/>
          <w:position w:val="-2"/>
          <w:sz w:val="24"/>
          <w:szCs w:val="24"/>
        </w:rPr>
        <w:t>f</w:t>
      </w:r>
      <w:r>
        <w:rPr>
          <w:color w:val="0C0C0C"/>
          <w:spacing w:val="13"/>
          <w:position w:val="-2"/>
          <w:sz w:val="24"/>
          <w:szCs w:val="24"/>
        </w:rPr>
        <w:t xml:space="preserve"> </w:t>
      </w:r>
      <w:r>
        <w:rPr>
          <w:color w:val="0C0C0C"/>
          <w:spacing w:val="-7"/>
          <w:position w:val="-2"/>
          <w:sz w:val="24"/>
          <w:szCs w:val="24"/>
        </w:rPr>
        <w:t>th</w:t>
      </w:r>
      <w:r>
        <w:rPr>
          <w:color w:val="0C0C0C"/>
          <w:position w:val="-2"/>
          <w:sz w:val="24"/>
          <w:szCs w:val="24"/>
        </w:rPr>
        <w:t>e</w:t>
      </w:r>
      <w:r>
        <w:rPr>
          <w:color w:val="0C0C0C"/>
          <w:spacing w:val="39"/>
          <w:position w:val="-2"/>
          <w:sz w:val="24"/>
          <w:szCs w:val="24"/>
        </w:rPr>
        <w:t xml:space="preserve"> </w:t>
      </w:r>
      <w:r>
        <w:rPr>
          <w:color w:val="0C0C0C"/>
          <w:spacing w:val="1"/>
          <w:position w:val="-2"/>
          <w:sz w:val="24"/>
          <w:szCs w:val="24"/>
        </w:rPr>
        <w:t>Pena</w:t>
      </w:r>
      <w:r>
        <w:rPr>
          <w:color w:val="0C0C0C"/>
          <w:position w:val="-2"/>
          <w:sz w:val="24"/>
          <w:szCs w:val="24"/>
        </w:rPr>
        <w:t>l</w:t>
      </w:r>
      <w:r>
        <w:rPr>
          <w:color w:val="0C0C0C"/>
          <w:spacing w:val="53"/>
          <w:position w:val="-2"/>
          <w:sz w:val="24"/>
          <w:szCs w:val="24"/>
        </w:rPr>
        <w:t xml:space="preserve"> </w:t>
      </w:r>
      <w:r>
        <w:rPr>
          <w:color w:val="0C0C0C"/>
          <w:spacing w:val="7"/>
          <w:position w:val="-2"/>
          <w:sz w:val="24"/>
          <w:szCs w:val="24"/>
        </w:rPr>
        <w:t>Code.</w:t>
      </w:r>
    </w:p>
    <w:p w:rsidR="0020787F" w:rsidRDefault="00DA6025">
      <w:pPr>
        <w:spacing w:before="19" w:line="220" w:lineRule="auto"/>
        <w:ind w:left="117" w:right="309" w:firstLine="647"/>
        <w:rPr>
          <w:sz w:val="24"/>
          <w:szCs w:val="24"/>
        </w:rPr>
      </w:pPr>
      <w:r>
        <w:rPr>
          <w:color w:val="0C0C0C"/>
          <w:spacing w:val="-2"/>
          <w:sz w:val="24"/>
          <w:szCs w:val="24"/>
        </w:rPr>
        <w:t>(b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If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3"/>
          <w:w w:val="110"/>
          <w:sz w:val="24"/>
          <w:szCs w:val="24"/>
        </w:rPr>
        <w:t>departmen</w:t>
      </w:r>
      <w:r>
        <w:rPr>
          <w:color w:val="0C0C0C"/>
          <w:w w:val="110"/>
          <w:sz w:val="24"/>
          <w:szCs w:val="24"/>
        </w:rPr>
        <w:t>t</w:t>
      </w:r>
      <w:r>
        <w:rPr>
          <w:color w:val="0C0C0C"/>
          <w:spacing w:val="-6"/>
          <w:w w:val="110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requires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par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applicatio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17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licensur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a</w:t>
      </w:r>
      <w:r>
        <w:rPr>
          <w:color w:val="0C0C0C"/>
          <w:spacing w:val="-2"/>
          <w:sz w:val="24"/>
          <w:szCs w:val="24"/>
        </w:rPr>
        <w:t xml:space="preserve"> </w:t>
      </w:r>
      <w:proofErr w:type="gramStart"/>
      <w:r>
        <w:rPr>
          <w:color w:val="0C0C0C"/>
          <w:spacing w:val="-5"/>
          <w:sz w:val="24"/>
          <w:szCs w:val="24"/>
        </w:rPr>
        <w:t>foster</w:t>
      </w:r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6"/>
          <w:w w:val="144"/>
          <w:sz w:val="24"/>
          <w:szCs w:val="24"/>
        </w:rPr>
        <w:t>f</w:t>
      </w:r>
      <w:r>
        <w:rPr>
          <w:color w:val="0C0C0C"/>
          <w:spacing w:val="-6"/>
          <w:w w:val="107"/>
          <w:sz w:val="24"/>
          <w:szCs w:val="24"/>
        </w:rPr>
        <w:t>amil</w:t>
      </w:r>
      <w:r>
        <w:rPr>
          <w:color w:val="0C0C0C"/>
          <w:w w:val="107"/>
          <w:sz w:val="24"/>
          <w:szCs w:val="24"/>
        </w:rPr>
        <w:t>y</w:t>
      </w:r>
      <w:proofErr w:type="gramEnd"/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2"/>
          <w:w w:val="113"/>
          <w:sz w:val="24"/>
          <w:szCs w:val="24"/>
        </w:rPr>
        <w:t>a</w:t>
      </w:r>
      <w:r>
        <w:rPr>
          <w:color w:val="0C0C0C"/>
          <w:spacing w:val="-2"/>
          <w:sz w:val="24"/>
          <w:szCs w:val="24"/>
        </w:rPr>
        <w:t>g</w:t>
      </w:r>
      <w:r>
        <w:rPr>
          <w:color w:val="0C0C0C"/>
          <w:spacing w:val="-2"/>
          <w:w w:val="105"/>
          <w:sz w:val="24"/>
          <w:szCs w:val="24"/>
        </w:rPr>
        <w:t>enc</w:t>
      </w:r>
      <w:r>
        <w:rPr>
          <w:color w:val="0C0C0C"/>
          <w:spacing w:val="-2"/>
          <w:w w:val="104"/>
          <w:sz w:val="24"/>
          <w:szCs w:val="24"/>
        </w:rPr>
        <w:t>y</w:t>
      </w:r>
      <w:r>
        <w:rPr>
          <w:color w:val="0C0C0C"/>
          <w:w w:val="75"/>
          <w:sz w:val="24"/>
          <w:szCs w:val="24"/>
        </w:rPr>
        <w:t>,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writte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pla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operation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pla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-1"/>
          <w:sz w:val="24"/>
          <w:szCs w:val="24"/>
        </w:rPr>
        <w:t xml:space="preserve"> operatio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2"/>
          <w:w w:val="105"/>
          <w:sz w:val="24"/>
          <w:szCs w:val="24"/>
        </w:rPr>
        <w:t>includ</w:t>
      </w:r>
      <w:r>
        <w:rPr>
          <w:color w:val="0C0C0C"/>
          <w:w w:val="105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written</w:t>
      </w:r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pla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establishing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7"/>
          <w:sz w:val="24"/>
          <w:szCs w:val="24"/>
        </w:rPr>
        <w:t>policies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-20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procedures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practice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ensur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7"/>
          <w:w w:val="108"/>
          <w:sz w:val="24"/>
          <w:szCs w:val="24"/>
        </w:rPr>
        <w:t>foste</w:t>
      </w:r>
      <w:r>
        <w:rPr>
          <w:color w:val="0C0C0C"/>
          <w:w w:val="108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famil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agenc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does</w:t>
      </w:r>
      <w:r>
        <w:rPr>
          <w:color w:val="0C0C0C"/>
          <w:spacing w:val="-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violat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paragrap</w:t>
      </w:r>
      <w:r>
        <w:rPr>
          <w:color w:val="0C0C0C"/>
          <w:sz w:val="24"/>
          <w:szCs w:val="24"/>
        </w:rPr>
        <w:t xml:space="preserve">h 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17"/>
          <w:sz w:val="24"/>
          <w:szCs w:val="24"/>
        </w:rPr>
        <w:t>(1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-23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(2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subdivision-</w:t>
      </w:r>
      <w:proofErr w:type="spellStart"/>
      <w:r>
        <w:rPr>
          <w:color w:val="0C0C0C"/>
          <w:sz w:val="24"/>
          <w:szCs w:val="24"/>
        </w:rPr>
        <w:t>fitib</w:t>
      </w:r>
      <w:proofErr w:type="spellEnd"/>
      <w:r>
        <w:rPr>
          <w:color w:val="0C0C0C"/>
          <w:sz w:val="24"/>
          <w:szCs w:val="24"/>
        </w:rPr>
        <w:t>).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w w:val="109"/>
          <w:sz w:val="24"/>
          <w:szCs w:val="24"/>
        </w:rPr>
        <w:t>of</w:t>
      </w:r>
      <w:r>
        <w:rPr>
          <w:color w:val="0C0C0C"/>
          <w:spacing w:val="-16"/>
          <w:w w:val="109"/>
          <w:sz w:val="24"/>
          <w:szCs w:val="24"/>
        </w:rPr>
        <w:t xml:space="preserve"> </w:t>
      </w:r>
      <w:proofErr w:type="gramStart"/>
      <w:r>
        <w:rPr>
          <w:color w:val="0C0C0C"/>
          <w:spacing w:val="2"/>
          <w:sz w:val="24"/>
          <w:szCs w:val="24"/>
        </w:rPr>
        <w:t>Sectio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-24"/>
          <w:sz w:val="24"/>
          <w:szCs w:val="24"/>
        </w:rPr>
        <w:t xml:space="preserve"> </w:t>
      </w:r>
      <w:r>
        <w:rPr>
          <w:color w:val="0C0C0C"/>
          <w:spacing w:val="27"/>
          <w:w w:val="78"/>
          <w:sz w:val="24"/>
          <w:szCs w:val="24"/>
        </w:rPr>
        <w:t>1116</w:t>
      </w:r>
      <w:r>
        <w:rPr>
          <w:color w:val="0C0C0C"/>
          <w:w w:val="78"/>
          <w:sz w:val="24"/>
          <w:szCs w:val="24"/>
        </w:rPr>
        <w:t>6</w:t>
      </w:r>
      <w:proofErr w:type="gramEnd"/>
      <w:r>
        <w:rPr>
          <w:color w:val="0C0C0C"/>
          <w:spacing w:val="42"/>
          <w:w w:val="7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Pena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Code.</w:t>
      </w:r>
    </w:p>
    <w:p w:rsidR="0020787F" w:rsidRDefault="00DA6025">
      <w:pPr>
        <w:spacing w:line="220" w:lineRule="exact"/>
        <w:ind w:left="761"/>
        <w:rPr>
          <w:sz w:val="24"/>
          <w:szCs w:val="24"/>
        </w:rPr>
      </w:pPr>
      <w:r>
        <w:rPr>
          <w:color w:val="0C0C0C"/>
          <w:spacing w:val="5"/>
          <w:position w:val="-1"/>
          <w:sz w:val="24"/>
          <w:szCs w:val="24"/>
        </w:rPr>
        <w:t>(c</w:t>
      </w:r>
      <w:r>
        <w:rPr>
          <w:color w:val="0C0C0C"/>
          <w:position w:val="-1"/>
          <w:sz w:val="24"/>
          <w:szCs w:val="24"/>
        </w:rPr>
        <w:t>)</w:t>
      </w:r>
      <w:r>
        <w:rPr>
          <w:color w:val="0C0C0C"/>
          <w:spacing w:val="-1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F</w:t>
      </w:r>
      <w:r>
        <w:rPr>
          <w:color w:val="0C0C0C"/>
          <w:spacing w:val="5"/>
          <w:position w:val="-1"/>
          <w:sz w:val="24"/>
          <w:szCs w:val="24"/>
        </w:rPr>
        <w:t>o</w:t>
      </w:r>
      <w:r>
        <w:rPr>
          <w:color w:val="0C0C0C"/>
          <w:position w:val="-1"/>
          <w:sz w:val="24"/>
          <w:szCs w:val="24"/>
        </w:rPr>
        <w:t>r</w:t>
      </w:r>
      <w:r>
        <w:rPr>
          <w:color w:val="0C0C0C"/>
          <w:spacing w:val="-1"/>
          <w:position w:val="-1"/>
          <w:sz w:val="24"/>
          <w:szCs w:val="24"/>
        </w:rPr>
        <w:t xml:space="preserve"> </w:t>
      </w:r>
      <w:r>
        <w:rPr>
          <w:color w:val="0C0C0C"/>
          <w:spacing w:val="3"/>
          <w:position w:val="-1"/>
          <w:sz w:val="24"/>
          <w:szCs w:val="24"/>
        </w:rPr>
        <w:t>purpose</w:t>
      </w:r>
      <w:r>
        <w:rPr>
          <w:color w:val="0C0C0C"/>
          <w:position w:val="-1"/>
          <w:sz w:val="24"/>
          <w:szCs w:val="24"/>
        </w:rPr>
        <w:t>s</w:t>
      </w:r>
      <w:r>
        <w:rPr>
          <w:color w:val="0C0C0C"/>
          <w:spacing w:val="35"/>
          <w:position w:val="-1"/>
          <w:sz w:val="24"/>
          <w:szCs w:val="24"/>
        </w:rPr>
        <w:t xml:space="preserve"> </w:t>
      </w:r>
      <w:proofErr w:type="spellStart"/>
      <w:r>
        <w:rPr>
          <w:color w:val="0C0C0C"/>
          <w:spacing w:val="5"/>
          <w:position w:val="-1"/>
          <w:sz w:val="24"/>
          <w:szCs w:val="24"/>
        </w:rPr>
        <w:t>ofthi</w:t>
      </w:r>
      <w:r>
        <w:rPr>
          <w:color w:val="0C0C0C"/>
          <w:position w:val="-1"/>
          <w:sz w:val="24"/>
          <w:szCs w:val="24"/>
        </w:rPr>
        <w:t>s</w:t>
      </w:r>
      <w:proofErr w:type="spellEnd"/>
      <w:r>
        <w:rPr>
          <w:color w:val="0C0C0C"/>
          <w:spacing w:val="59"/>
          <w:position w:val="-1"/>
          <w:sz w:val="24"/>
          <w:szCs w:val="24"/>
        </w:rPr>
        <w:t xml:space="preserve"> </w:t>
      </w:r>
      <w:r>
        <w:rPr>
          <w:color w:val="0C0C0C"/>
          <w:spacing w:val="4"/>
          <w:position w:val="-1"/>
          <w:sz w:val="24"/>
          <w:szCs w:val="24"/>
        </w:rPr>
        <w:t>section</w:t>
      </w:r>
      <w:r>
        <w:rPr>
          <w:color w:val="0C0C0C"/>
          <w:position w:val="-1"/>
          <w:sz w:val="24"/>
          <w:szCs w:val="24"/>
        </w:rPr>
        <w:t>,</w:t>
      </w:r>
      <w:r>
        <w:rPr>
          <w:color w:val="0C0C0C"/>
          <w:spacing w:val="2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a</w:t>
      </w:r>
      <w:r>
        <w:rPr>
          <w:color w:val="0C0C0C"/>
          <w:spacing w:val="5"/>
          <w:position w:val="-1"/>
          <w:sz w:val="24"/>
          <w:szCs w:val="24"/>
        </w:rPr>
        <w:t xml:space="preserve"> </w:t>
      </w:r>
      <w:r>
        <w:rPr>
          <w:color w:val="0C0C0C"/>
          <w:spacing w:val="-3"/>
          <w:position w:val="-1"/>
          <w:sz w:val="24"/>
          <w:szCs w:val="24"/>
        </w:rPr>
        <w:t>foste</w:t>
      </w:r>
      <w:r>
        <w:rPr>
          <w:color w:val="0C0C0C"/>
          <w:position w:val="-1"/>
          <w:sz w:val="24"/>
          <w:szCs w:val="24"/>
        </w:rPr>
        <w:t>r</w:t>
      </w:r>
      <w:r>
        <w:rPr>
          <w:color w:val="0C0C0C"/>
          <w:spacing w:val="44"/>
          <w:position w:val="-1"/>
          <w:sz w:val="24"/>
          <w:szCs w:val="24"/>
        </w:rPr>
        <w:t xml:space="preserve"> </w:t>
      </w:r>
      <w:r>
        <w:rPr>
          <w:color w:val="0C0C0C"/>
          <w:spacing w:val="-8"/>
          <w:position w:val="-1"/>
          <w:sz w:val="24"/>
          <w:szCs w:val="24"/>
        </w:rPr>
        <w:t>famil</w:t>
      </w:r>
      <w:r>
        <w:rPr>
          <w:color w:val="0C0C0C"/>
          <w:position w:val="-1"/>
          <w:sz w:val="24"/>
          <w:szCs w:val="24"/>
        </w:rPr>
        <w:t>y</w:t>
      </w:r>
      <w:r>
        <w:rPr>
          <w:color w:val="0C0C0C"/>
          <w:spacing w:val="56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agency</w:t>
      </w:r>
      <w:r>
        <w:rPr>
          <w:color w:val="0C0C0C"/>
          <w:spacing w:val="26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is</w:t>
      </w:r>
      <w:r>
        <w:rPr>
          <w:color w:val="0C0C0C"/>
          <w:spacing w:val="11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defined</w:t>
      </w:r>
      <w:r>
        <w:rPr>
          <w:color w:val="0C0C0C"/>
          <w:spacing w:val="9"/>
          <w:position w:val="-1"/>
          <w:sz w:val="24"/>
          <w:szCs w:val="24"/>
        </w:rPr>
        <w:t xml:space="preserve"> </w:t>
      </w:r>
      <w:r>
        <w:rPr>
          <w:color w:val="0C0C0C"/>
          <w:spacing w:val="-10"/>
          <w:position w:val="-1"/>
          <w:sz w:val="24"/>
          <w:szCs w:val="24"/>
        </w:rPr>
        <w:t>i</w:t>
      </w:r>
      <w:r>
        <w:rPr>
          <w:color w:val="0C0C0C"/>
          <w:position w:val="-1"/>
          <w:sz w:val="24"/>
          <w:szCs w:val="24"/>
        </w:rPr>
        <w:t>n</w:t>
      </w:r>
      <w:r>
        <w:rPr>
          <w:color w:val="0C0C0C"/>
          <w:spacing w:val="16"/>
          <w:position w:val="-1"/>
          <w:sz w:val="24"/>
          <w:szCs w:val="24"/>
        </w:rPr>
        <w:t xml:space="preserve"> </w:t>
      </w:r>
      <w:r>
        <w:rPr>
          <w:color w:val="0C0C0C"/>
          <w:spacing w:val="-2"/>
          <w:w w:val="106"/>
          <w:position w:val="-1"/>
          <w:sz w:val="24"/>
          <w:szCs w:val="24"/>
        </w:rPr>
        <w:t>paragraph</w:t>
      </w:r>
    </w:p>
    <w:p w:rsidR="0020787F" w:rsidRDefault="00DA6025">
      <w:pPr>
        <w:spacing w:line="240" w:lineRule="exact"/>
        <w:ind w:left="128"/>
        <w:rPr>
          <w:sz w:val="24"/>
          <w:szCs w:val="24"/>
        </w:rPr>
      </w:pPr>
      <w:r>
        <w:rPr>
          <w:color w:val="0C0C0C"/>
          <w:spacing w:val="5"/>
          <w:position w:val="-2"/>
          <w:sz w:val="24"/>
          <w:szCs w:val="24"/>
        </w:rPr>
        <w:t>(</w:t>
      </w:r>
      <w:r>
        <w:rPr>
          <w:color w:val="0C0C0C"/>
          <w:spacing w:val="-5"/>
          <w:position w:val="-2"/>
          <w:sz w:val="24"/>
          <w:szCs w:val="24"/>
        </w:rPr>
        <w:t>4</w:t>
      </w:r>
      <w:r>
        <w:rPr>
          <w:color w:val="0C0C0C"/>
          <w:position w:val="-2"/>
          <w:sz w:val="24"/>
          <w:szCs w:val="24"/>
        </w:rPr>
        <w:t>)</w:t>
      </w:r>
      <w:r>
        <w:rPr>
          <w:color w:val="0C0C0C"/>
          <w:spacing w:val="14"/>
          <w:position w:val="-2"/>
          <w:sz w:val="24"/>
          <w:szCs w:val="24"/>
        </w:rPr>
        <w:t xml:space="preserve"> </w:t>
      </w:r>
      <w:r>
        <w:rPr>
          <w:color w:val="0C0C0C"/>
          <w:position w:val="-2"/>
          <w:sz w:val="24"/>
          <w:szCs w:val="24"/>
        </w:rPr>
        <w:t>of</w:t>
      </w:r>
      <w:r>
        <w:rPr>
          <w:color w:val="0C0C0C"/>
          <w:spacing w:val="12"/>
          <w:position w:val="-2"/>
          <w:sz w:val="24"/>
          <w:szCs w:val="24"/>
        </w:rPr>
        <w:t xml:space="preserve"> </w:t>
      </w:r>
      <w:r>
        <w:rPr>
          <w:color w:val="0C0C0C"/>
          <w:spacing w:val="2"/>
          <w:position w:val="-2"/>
          <w:sz w:val="24"/>
          <w:szCs w:val="24"/>
        </w:rPr>
        <w:t>subdivisio</w:t>
      </w:r>
      <w:r>
        <w:rPr>
          <w:color w:val="0C0C0C"/>
          <w:position w:val="-2"/>
          <w:sz w:val="24"/>
          <w:szCs w:val="24"/>
        </w:rPr>
        <w:t>n</w:t>
      </w:r>
      <w:r>
        <w:rPr>
          <w:color w:val="0C0C0C"/>
          <w:spacing w:val="19"/>
          <w:position w:val="-2"/>
          <w:sz w:val="24"/>
          <w:szCs w:val="24"/>
        </w:rPr>
        <w:t xml:space="preserve"> </w:t>
      </w:r>
      <w:r>
        <w:rPr>
          <w:color w:val="0C0C0C"/>
          <w:spacing w:val="-5"/>
          <w:position w:val="-2"/>
          <w:sz w:val="24"/>
          <w:szCs w:val="24"/>
        </w:rPr>
        <w:t>(a</w:t>
      </w:r>
      <w:r>
        <w:rPr>
          <w:color w:val="0C0C0C"/>
          <w:position w:val="-2"/>
          <w:sz w:val="24"/>
          <w:szCs w:val="24"/>
        </w:rPr>
        <w:t>)</w:t>
      </w:r>
      <w:r>
        <w:rPr>
          <w:color w:val="0C0C0C"/>
          <w:spacing w:val="17"/>
          <w:position w:val="-2"/>
          <w:sz w:val="24"/>
          <w:szCs w:val="24"/>
        </w:rPr>
        <w:t xml:space="preserve"> </w:t>
      </w:r>
      <w:r>
        <w:rPr>
          <w:color w:val="0C0C0C"/>
          <w:position w:val="-2"/>
          <w:sz w:val="24"/>
          <w:szCs w:val="24"/>
        </w:rPr>
        <w:t>of</w:t>
      </w:r>
      <w:r>
        <w:rPr>
          <w:color w:val="0C0C0C"/>
          <w:spacing w:val="17"/>
          <w:position w:val="-2"/>
          <w:sz w:val="24"/>
          <w:szCs w:val="24"/>
        </w:rPr>
        <w:t xml:space="preserve"> </w:t>
      </w:r>
      <w:r>
        <w:rPr>
          <w:color w:val="0C0C0C"/>
          <w:spacing w:val="3"/>
          <w:position w:val="-2"/>
          <w:sz w:val="24"/>
          <w:szCs w:val="24"/>
        </w:rPr>
        <w:t>Sectio</w:t>
      </w:r>
      <w:r>
        <w:rPr>
          <w:color w:val="0C0C0C"/>
          <w:position w:val="-2"/>
          <w:sz w:val="24"/>
          <w:szCs w:val="24"/>
        </w:rPr>
        <w:t>n</w:t>
      </w:r>
      <w:r>
        <w:rPr>
          <w:color w:val="0C0C0C"/>
          <w:spacing w:val="34"/>
          <w:position w:val="-2"/>
          <w:sz w:val="24"/>
          <w:szCs w:val="24"/>
        </w:rPr>
        <w:t xml:space="preserve"> </w:t>
      </w:r>
      <w:r>
        <w:rPr>
          <w:color w:val="0C0C0C"/>
          <w:spacing w:val="16"/>
          <w:w w:val="73"/>
          <w:position w:val="-2"/>
          <w:sz w:val="24"/>
          <w:szCs w:val="24"/>
        </w:rPr>
        <w:t>15</w:t>
      </w:r>
      <w:r>
        <w:rPr>
          <w:color w:val="0C0C0C"/>
          <w:spacing w:val="16"/>
          <w:w w:val="91"/>
          <w:position w:val="-2"/>
          <w:sz w:val="24"/>
          <w:szCs w:val="24"/>
        </w:rPr>
        <w:t>0</w:t>
      </w:r>
      <w:r>
        <w:rPr>
          <w:color w:val="0C0C0C"/>
          <w:spacing w:val="16"/>
          <w:w w:val="99"/>
          <w:position w:val="-2"/>
          <w:sz w:val="24"/>
          <w:szCs w:val="24"/>
        </w:rPr>
        <w:t>2</w:t>
      </w:r>
      <w:r>
        <w:rPr>
          <w:color w:val="0C0C0C"/>
          <w:w w:val="55"/>
          <w:position w:val="-2"/>
          <w:sz w:val="24"/>
          <w:szCs w:val="24"/>
        </w:rPr>
        <w:t>.</w:t>
      </w:r>
    </w:p>
    <w:p w:rsidR="0020787F" w:rsidRDefault="00DA6025">
      <w:pPr>
        <w:spacing w:line="240" w:lineRule="exact"/>
        <w:ind w:left="766"/>
        <w:rPr>
          <w:sz w:val="24"/>
          <w:szCs w:val="24"/>
        </w:rPr>
      </w:pPr>
      <w:r>
        <w:rPr>
          <w:color w:val="0C0C0C"/>
          <w:spacing w:val="8"/>
          <w:position w:val="-2"/>
          <w:sz w:val="24"/>
          <w:szCs w:val="24"/>
        </w:rPr>
        <w:t>SEC</w:t>
      </w:r>
      <w:r>
        <w:rPr>
          <w:color w:val="0C0C0C"/>
          <w:position w:val="-2"/>
          <w:sz w:val="24"/>
          <w:szCs w:val="24"/>
        </w:rPr>
        <w:t>.</w:t>
      </w:r>
      <w:r>
        <w:rPr>
          <w:color w:val="0C0C0C"/>
          <w:spacing w:val="-10"/>
          <w:position w:val="-2"/>
          <w:sz w:val="24"/>
          <w:szCs w:val="24"/>
        </w:rPr>
        <w:t xml:space="preserve"> </w:t>
      </w:r>
      <w:r>
        <w:rPr>
          <w:color w:val="0C0C0C"/>
          <w:spacing w:val="10"/>
          <w:w w:val="95"/>
          <w:position w:val="-2"/>
          <w:sz w:val="24"/>
          <w:szCs w:val="24"/>
        </w:rPr>
        <w:t>4</w:t>
      </w:r>
      <w:r>
        <w:rPr>
          <w:color w:val="0C0C0C"/>
          <w:w w:val="55"/>
          <w:position w:val="-2"/>
          <w:sz w:val="24"/>
          <w:szCs w:val="24"/>
        </w:rPr>
        <w:t>.</w:t>
      </w:r>
      <w:r>
        <w:rPr>
          <w:color w:val="0C0C0C"/>
          <w:position w:val="-2"/>
          <w:sz w:val="24"/>
          <w:szCs w:val="24"/>
        </w:rPr>
        <w:t xml:space="preserve">   </w:t>
      </w:r>
      <w:r>
        <w:rPr>
          <w:color w:val="0C0C0C"/>
          <w:spacing w:val="-10"/>
          <w:position w:val="-2"/>
          <w:sz w:val="24"/>
          <w:szCs w:val="24"/>
        </w:rPr>
        <w:t xml:space="preserve"> </w:t>
      </w:r>
      <w:r>
        <w:rPr>
          <w:color w:val="0C0C0C"/>
          <w:spacing w:val="5"/>
          <w:position w:val="-2"/>
          <w:sz w:val="24"/>
          <w:szCs w:val="24"/>
        </w:rPr>
        <w:t>Sectio</w:t>
      </w:r>
      <w:r>
        <w:rPr>
          <w:color w:val="0C0C0C"/>
          <w:position w:val="-2"/>
          <w:sz w:val="24"/>
          <w:szCs w:val="24"/>
        </w:rPr>
        <w:t>n</w:t>
      </w:r>
      <w:r>
        <w:rPr>
          <w:color w:val="0C0C0C"/>
          <w:spacing w:val="14"/>
          <w:position w:val="-2"/>
          <w:sz w:val="24"/>
          <w:szCs w:val="24"/>
        </w:rPr>
        <w:t xml:space="preserve"> </w:t>
      </w:r>
      <w:r>
        <w:rPr>
          <w:color w:val="0C0C0C"/>
          <w:spacing w:val="18"/>
          <w:w w:val="81"/>
          <w:position w:val="-2"/>
          <w:sz w:val="24"/>
          <w:szCs w:val="24"/>
        </w:rPr>
        <w:t>155</w:t>
      </w:r>
      <w:r>
        <w:rPr>
          <w:color w:val="0C0C0C"/>
          <w:w w:val="81"/>
          <w:position w:val="-2"/>
          <w:sz w:val="24"/>
          <w:szCs w:val="24"/>
        </w:rPr>
        <w:t>8</w:t>
      </w:r>
      <w:r>
        <w:rPr>
          <w:color w:val="0C0C0C"/>
          <w:spacing w:val="40"/>
          <w:w w:val="81"/>
          <w:position w:val="-2"/>
          <w:sz w:val="24"/>
          <w:szCs w:val="24"/>
        </w:rPr>
        <w:t xml:space="preserve"> </w:t>
      </w:r>
      <w:r>
        <w:rPr>
          <w:color w:val="0C0C0C"/>
          <w:position w:val="-2"/>
          <w:sz w:val="24"/>
          <w:szCs w:val="24"/>
        </w:rPr>
        <w:t>of</w:t>
      </w:r>
      <w:r>
        <w:rPr>
          <w:color w:val="0C0C0C"/>
          <w:spacing w:val="7"/>
          <w:position w:val="-2"/>
          <w:sz w:val="24"/>
          <w:szCs w:val="24"/>
        </w:rPr>
        <w:t xml:space="preserve"> </w:t>
      </w:r>
      <w:r>
        <w:rPr>
          <w:color w:val="0C0C0C"/>
          <w:spacing w:val="-7"/>
          <w:position w:val="-2"/>
          <w:sz w:val="24"/>
          <w:szCs w:val="24"/>
        </w:rPr>
        <w:t>th</w:t>
      </w:r>
      <w:r>
        <w:rPr>
          <w:color w:val="0C0C0C"/>
          <w:position w:val="-2"/>
          <w:sz w:val="24"/>
          <w:szCs w:val="24"/>
        </w:rPr>
        <w:t>e</w:t>
      </w:r>
      <w:r>
        <w:rPr>
          <w:color w:val="0C0C0C"/>
          <w:spacing w:val="29"/>
          <w:position w:val="-2"/>
          <w:sz w:val="24"/>
          <w:szCs w:val="24"/>
        </w:rPr>
        <w:t xml:space="preserve"> </w:t>
      </w:r>
      <w:r>
        <w:rPr>
          <w:color w:val="0C0C0C"/>
          <w:spacing w:val="-2"/>
          <w:position w:val="-2"/>
          <w:sz w:val="24"/>
          <w:szCs w:val="24"/>
        </w:rPr>
        <w:t>Healt</w:t>
      </w:r>
      <w:r>
        <w:rPr>
          <w:color w:val="0C0C0C"/>
          <w:position w:val="-2"/>
          <w:sz w:val="24"/>
          <w:szCs w:val="24"/>
        </w:rPr>
        <w:t>h</w:t>
      </w:r>
      <w:r>
        <w:rPr>
          <w:color w:val="0C0C0C"/>
          <w:spacing w:val="43"/>
          <w:position w:val="-2"/>
          <w:sz w:val="24"/>
          <w:szCs w:val="24"/>
        </w:rPr>
        <w:t xml:space="preserve"> </w:t>
      </w:r>
      <w:r>
        <w:rPr>
          <w:color w:val="0C0C0C"/>
          <w:spacing w:val="-10"/>
          <w:position w:val="-2"/>
          <w:sz w:val="24"/>
          <w:szCs w:val="24"/>
        </w:rPr>
        <w:t>an</w:t>
      </w:r>
      <w:r>
        <w:rPr>
          <w:color w:val="0C0C0C"/>
          <w:position w:val="-2"/>
          <w:sz w:val="24"/>
          <w:szCs w:val="24"/>
        </w:rPr>
        <w:t>d</w:t>
      </w:r>
      <w:r>
        <w:rPr>
          <w:color w:val="0C0C0C"/>
          <w:spacing w:val="45"/>
          <w:position w:val="-2"/>
          <w:sz w:val="24"/>
          <w:szCs w:val="24"/>
        </w:rPr>
        <w:t xml:space="preserve"> </w:t>
      </w:r>
      <w:r>
        <w:rPr>
          <w:color w:val="0C0C0C"/>
          <w:spacing w:val="-5"/>
          <w:position w:val="-2"/>
          <w:sz w:val="24"/>
          <w:szCs w:val="24"/>
        </w:rPr>
        <w:t>Safet</w:t>
      </w:r>
      <w:r>
        <w:rPr>
          <w:color w:val="0C0C0C"/>
          <w:position w:val="-2"/>
          <w:sz w:val="24"/>
          <w:szCs w:val="24"/>
        </w:rPr>
        <w:t>y</w:t>
      </w:r>
      <w:r>
        <w:rPr>
          <w:color w:val="0C0C0C"/>
          <w:spacing w:val="36"/>
          <w:position w:val="-2"/>
          <w:sz w:val="24"/>
          <w:szCs w:val="24"/>
        </w:rPr>
        <w:t xml:space="preserve"> </w:t>
      </w:r>
      <w:r>
        <w:rPr>
          <w:color w:val="0C0C0C"/>
          <w:spacing w:val="2"/>
          <w:position w:val="-2"/>
          <w:sz w:val="24"/>
          <w:szCs w:val="24"/>
        </w:rPr>
        <w:t>Cod</w:t>
      </w:r>
      <w:r>
        <w:rPr>
          <w:color w:val="0C0C0C"/>
          <w:position w:val="-2"/>
          <w:sz w:val="24"/>
          <w:szCs w:val="24"/>
        </w:rPr>
        <w:t>e</w:t>
      </w:r>
      <w:r>
        <w:rPr>
          <w:color w:val="0C0C0C"/>
          <w:spacing w:val="17"/>
          <w:position w:val="-2"/>
          <w:sz w:val="24"/>
          <w:szCs w:val="24"/>
        </w:rPr>
        <w:t xml:space="preserve"> </w:t>
      </w:r>
      <w:r>
        <w:rPr>
          <w:color w:val="0C0C0C"/>
          <w:spacing w:val="-5"/>
          <w:position w:val="-2"/>
          <w:sz w:val="24"/>
          <w:szCs w:val="24"/>
        </w:rPr>
        <w:t>i</w:t>
      </w:r>
      <w:r>
        <w:rPr>
          <w:color w:val="0C0C0C"/>
          <w:position w:val="-2"/>
          <w:sz w:val="24"/>
          <w:szCs w:val="24"/>
        </w:rPr>
        <w:t>s</w:t>
      </w:r>
      <w:r>
        <w:rPr>
          <w:color w:val="0C0C0C"/>
          <w:spacing w:val="20"/>
          <w:position w:val="-2"/>
          <w:sz w:val="24"/>
          <w:szCs w:val="24"/>
        </w:rPr>
        <w:t xml:space="preserve"> </w:t>
      </w:r>
      <w:r>
        <w:rPr>
          <w:color w:val="0C0C0C"/>
          <w:position w:val="-2"/>
          <w:sz w:val="24"/>
          <w:szCs w:val="24"/>
        </w:rPr>
        <w:t>amended</w:t>
      </w:r>
      <w:r>
        <w:rPr>
          <w:color w:val="0C0C0C"/>
          <w:spacing w:val="25"/>
          <w:position w:val="-2"/>
          <w:sz w:val="24"/>
          <w:szCs w:val="24"/>
        </w:rPr>
        <w:t xml:space="preserve"> </w:t>
      </w:r>
      <w:r>
        <w:rPr>
          <w:color w:val="0C0C0C"/>
          <w:spacing w:val="-10"/>
          <w:position w:val="-2"/>
          <w:sz w:val="24"/>
          <w:szCs w:val="24"/>
        </w:rPr>
        <w:t>t</w:t>
      </w:r>
      <w:r>
        <w:rPr>
          <w:color w:val="0C0C0C"/>
          <w:position w:val="-2"/>
          <w:sz w:val="24"/>
          <w:szCs w:val="24"/>
        </w:rPr>
        <w:t>o</w:t>
      </w:r>
      <w:r>
        <w:rPr>
          <w:color w:val="0C0C0C"/>
          <w:spacing w:val="17"/>
          <w:position w:val="-2"/>
          <w:sz w:val="24"/>
          <w:szCs w:val="24"/>
        </w:rPr>
        <w:t xml:space="preserve"> </w:t>
      </w:r>
      <w:r>
        <w:rPr>
          <w:color w:val="0C0C0C"/>
          <w:spacing w:val="4"/>
          <w:position w:val="-2"/>
          <w:sz w:val="24"/>
          <w:szCs w:val="24"/>
        </w:rPr>
        <w:t>read:</w:t>
      </w:r>
    </w:p>
    <w:p w:rsidR="0020787F" w:rsidRDefault="00DA6025">
      <w:pPr>
        <w:spacing w:before="12" w:line="220" w:lineRule="auto"/>
        <w:ind w:left="119" w:right="328" w:firstLine="667"/>
        <w:rPr>
          <w:sz w:val="24"/>
          <w:szCs w:val="24"/>
        </w:rPr>
        <w:sectPr w:rsidR="0020787F">
          <w:type w:val="continuous"/>
          <w:pgSz w:w="12280" w:h="15860"/>
          <w:pgMar w:top="140" w:right="1740" w:bottom="280" w:left="1520" w:header="720" w:footer="720" w:gutter="0"/>
          <w:cols w:space="720"/>
        </w:sectPr>
      </w:pPr>
      <w:r>
        <w:rPr>
          <w:color w:val="0C0C0C"/>
          <w:w w:val="63"/>
          <w:sz w:val="24"/>
          <w:szCs w:val="24"/>
        </w:rPr>
        <w:t>1</w:t>
      </w:r>
      <w:r>
        <w:rPr>
          <w:color w:val="0C0C0C"/>
          <w:spacing w:val="-34"/>
          <w:sz w:val="24"/>
          <w:szCs w:val="24"/>
        </w:rPr>
        <w:t xml:space="preserve"> </w:t>
      </w:r>
      <w:r>
        <w:rPr>
          <w:color w:val="0C0C0C"/>
          <w:spacing w:val="21"/>
          <w:w w:val="81"/>
          <w:sz w:val="24"/>
          <w:szCs w:val="24"/>
        </w:rPr>
        <w:t>558</w:t>
      </w:r>
      <w:r>
        <w:rPr>
          <w:color w:val="0C0C0C"/>
          <w:w w:val="81"/>
          <w:sz w:val="24"/>
          <w:szCs w:val="24"/>
        </w:rPr>
        <w:t xml:space="preserve">.  </w:t>
      </w:r>
      <w:r>
        <w:rPr>
          <w:color w:val="0C0C0C"/>
          <w:spacing w:val="43"/>
          <w:w w:val="8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(a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9"/>
          <w:sz w:val="24"/>
          <w:szCs w:val="24"/>
        </w:rPr>
        <w:t xml:space="preserve"> </w:t>
      </w:r>
      <w:proofErr w:type="gramStart"/>
      <w:r>
        <w:rPr>
          <w:color w:val="0C0C0C"/>
          <w:spacing w:val="-3"/>
          <w:sz w:val="24"/>
          <w:szCs w:val="24"/>
        </w:rPr>
        <w:t>departmen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ma</w:t>
      </w:r>
      <w:r>
        <w:rPr>
          <w:color w:val="0C0C0C"/>
          <w:sz w:val="24"/>
          <w:szCs w:val="24"/>
        </w:rPr>
        <w:t>y</w:t>
      </w:r>
      <w:proofErr w:type="gramEnd"/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prohibi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perso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11"/>
          <w:sz w:val="24"/>
          <w:szCs w:val="24"/>
        </w:rPr>
        <w:t>fro</w:t>
      </w:r>
      <w:r>
        <w:rPr>
          <w:color w:val="0C0C0C"/>
          <w:sz w:val="24"/>
          <w:szCs w:val="24"/>
        </w:rPr>
        <w:t>m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bein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14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membe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10"/>
          <w:w w:val="115"/>
          <w:sz w:val="24"/>
          <w:szCs w:val="24"/>
        </w:rPr>
        <w:t>th</w:t>
      </w:r>
      <w:r>
        <w:rPr>
          <w:color w:val="0C0C0C"/>
          <w:w w:val="94"/>
          <w:sz w:val="24"/>
          <w:szCs w:val="24"/>
        </w:rPr>
        <w:t xml:space="preserve">e </w:t>
      </w:r>
      <w:r>
        <w:rPr>
          <w:color w:val="0C0C0C"/>
          <w:spacing w:val="1"/>
          <w:sz w:val="24"/>
          <w:szCs w:val="24"/>
        </w:rPr>
        <w:t>boar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directors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executiv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director,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of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-3"/>
          <w:sz w:val="24"/>
          <w:szCs w:val="24"/>
        </w:rPr>
        <w:t>ice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licensee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-1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license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13"/>
          <w:w w:val="111"/>
          <w:sz w:val="24"/>
          <w:szCs w:val="24"/>
        </w:rPr>
        <w:t xml:space="preserve">from </w:t>
      </w:r>
      <w:r>
        <w:rPr>
          <w:color w:val="0C0C0C"/>
          <w:spacing w:val="3"/>
          <w:sz w:val="24"/>
          <w:szCs w:val="24"/>
        </w:rPr>
        <w:t>employing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continuin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employmen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6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of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allowin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license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facilit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5"/>
          <w:w w:val="103"/>
          <w:sz w:val="24"/>
          <w:szCs w:val="24"/>
        </w:rPr>
        <w:t xml:space="preserve">or </w:t>
      </w:r>
      <w:r>
        <w:rPr>
          <w:color w:val="0C0C0C"/>
          <w:spacing w:val="1"/>
          <w:sz w:val="24"/>
          <w:szCs w:val="24"/>
        </w:rPr>
        <w:t>certi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"/>
          <w:sz w:val="24"/>
          <w:szCs w:val="24"/>
        </w:rPr>
        <w:t>ie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famil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1"/>
          <w:w w:val="103"/>
          <w:sz w:val="24"/>
          <w:szCs w:val="24"/>
        </w:rPr>
        <w:t>home</w:t>
      </w:r>
      <w:r>
        <w:rPr>
          <w:color w:val="0C0C0C"/>
          <w:w w:val="79"/>
          <w:sz w:val="24"/>
          <w:szCs w:val="24"/>
        </w:rPr>
        <w:t>,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allowing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contac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wit</w:t>
      </w:r>
      <w:r>
        <w:rPr>
          <w:color w:val="0C0C0C"/>
          <w:sz w:val="24"/>
          <w:szCs w:val="24"/>
        </w:rPr>
        <w:t>h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client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-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-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4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license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-1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facility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or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certi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"/>
          <w:sz w:val="24"/>
          <w:szCs w:val="24"/>
        </w:rPr>
        <w:t xml:space="preserve">ied </w:t>
      </w:r>
      <w:r>
        <w:rPr>
          <w:color w:val="0C0C0C"/>
          <w:spacing w:val="-10"/>
          <w:w w:val="150"/>
          <w:sz w:val="24"/>
          <w:szCs w:val="24"/>
        </w:rPr>
        <w:t>f</w:t>
      </w:r>
      <w:r>
        <w:rPr>
          <w:color w:val="0C0C0C"/>
          <w:spacing w:val="-10"/>
          <w:w w:val="110"/>
          <w:sz w:val="24"/>
          <w:szCs w:val="24"/>
        </w:rPr>
        <w:t>ami</w:t>
      </w:r>
      <w:r>
        <w:rPr>
          <w:color w:val="0C0C0C"/>
          <w:spacing w:val="-10"/>
          <w:w w:val="112"/>
          <w:sz w:val="24"/>
          <w:szCs w:val="24"/>
        </w:rPr>
        <w:t>l</w:t>
      </w:r>
      <w:r>
        <w:rPr>
          <w:color w:val="0C0C0C"/>
          <w:w w:val="112"/>
          <w:sz w:val="24"/>
          <w:szCs w:val="24"/>
        </w:rPr>
        <w:t>y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hom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by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17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9"/>
          <w:sz w:val="24"/>
          <w:szCs w:val="24"/>
        </w:rPr>
        <w:t xml:space="preserve"> </w:t>
      </w:r>
      <w:r>
        <w:rPr>
          <w:color w:val="0C0C0C"/>
          <w:spacing w:val="-2"/>
          <w:w w:val="108"/>
          <w:sz w:val="24"/>
          <w:szCs w:val="24"/>
        </w:rPr>
        <w:t>employee</w:t>
      </w:r>
      <w:r>
        <w:rPr>
          <w:color w:val="0C0C0C"/>
          <w:w w:val="108"/>
          <w:sz w:val="24"/>
          <w:szCs w:val="24"/>
        </w:rPr>
        <w:t>,</w:t>
      </w:r>
      <w:r>
        <w:rPr>
          <w:color w:val="0C0C0C"/>
          <w:spacing w:val="9"/>
          <w:w w:val="108"/>
          <w:sz w:val="24"/>
          <w:szCs w:val="24"/>
        </w:rPr>
        <w:t xml:space="preserve"> </w:t>
      </w:r>
      <w:r>
        <w:rPr>
          <w:color w:val="0C0C0C"/>
          <w:spacing w:val="-2"/>
          <w:w w:val="108"/>
          <w:sz w:val="24"/>
          <w:szCs w:val="24"/>
        </w:rPr>
        <w:t>prospectiv</w:t>
      </w:r>
      <w:r>
        <w:rPr>
          <w:color w:val="0C0C0C"/>
          <w:w w:val="108"/>
          <w:sz w:val="24"/>
          <w:szCs w:val="24"/>
        </w:rPr>
        <w:t>e</w:t>
      </w:r>
      <w:r>
        <w:rPr>
          <w:color w:val="0C0C0C"/>
          <w:spacing w:val="27"/>
          <w:w w:val="10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employee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person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wh</w:t>
      </w:r>
      <w:r>
        <w:rPr>
          <w:color w:val="0C0C0C"/>
          <w:sz w:val="24"/>
          <w:szCs w:val="24"/>
        </w:rPr>
        <w:t xml:space="preserve">o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a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7"/>
          <w:w w:val="115"/>
          <w:sz w:val="24"/>
          <w:szCs w:val="24"/>
        </w:rPr>
        <w:t>client</w:t>
      </w:r>
      <w:r>
        <w:rPr>
          <w:color w:val="0C0C0C"/>
          <w:spacing w:val="-1"/>
          <w:w w:val="115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wh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6"/>
          <w:sz w:val="24"/>
          <w:szCs w:val="24"/>
        </w:rPr>
        <w:t>has:</w:t>
      </w:r>
    </w:p>
    <w:p w:rsidR="0020787F" w:rsidRDefault="0020787F">
      <w:pPr>
        <w:spacing w:line="200" w:lineRule="exact"/>
      </w:pPr>
    </w:p>
    <w:p w:rsidR="0020787F" w:rsidRDefault="0020787F">
      <w:pPr>
        <w:spacing w:before="2" w:line="200" w:lineRule="exact"/>
      </w:pPr>
    </w:p>
    <w:p w:rsidR="0020787F" w:rsidRDefault="00DA6025">
      <w:pPr>
        <w:spacing w:line="200" w:lineRule="exact"/>
        <w:ind w:left="140" w:right="-54"/>
        <w:rPr>
          <w:sz w:val="23"/>
          <w:szCs w:val="23"/>
        </w:rPr>
      </w:pPr>
      <w:r>
        <w:rPr>
          <w:spacing w:val="24"/>
          <w:w w:val="81"/>
          <w:position w:val="-4"/>
          <w:sz w:val="23"/>
          <w:szCs w:val="23"/>
        </w:rPr>
        <w:t>1681</w:t>
      </w:r>
      <w:r>
        <w:rPr>
          <w:w w:val="81"/>
          <w:position w:val="-4"/>
          <w:sz w:val="23"/>
          <w:szCs w:val="23"/>
        </w:rPr>
        <w:t>7</w:t>
      </w:r>
      <w:r>
        <w:rPr>
          <w:spacing w:val="-34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86" w:line="280" w:lineRule="atLeast"/>
        <w:ind w:right="1544" w:firstLine="254"/>
        <w:rPr>
          <w:sz w:val="23"/>
          <w:szCs w:val="23"/>
        </w:rPr>
        <w:sectPr w:rsidR="0020787F">
          <w:pgSz w:w="12240" w:h="15840"/>
          <w:pgMar w:top="1260" w:right="720" w:bottom="280" w:left="1500" w:header="720" w:footer="720" w:gutter="0"/>
          <w:cols w:num="2" w:space="720" w:equalWidth="0">
            <w:col w:w="707" w:space="5650"/>
            <w:col w:w="3663"/>
          </w:cols>
        </w:sectPr>
      </w:pPr>
      <w:r>
        <w:br w:type="column"/>
      </w:r>
      <w:r>
        <w:rPr>
          <w:spacing w:val="14"/>
          <w:sz w:val="23"/>
          <w:szCs w:val="23"/>
        </w:rPr>
        <w:t>01/23/1</w:t>
      </w:r>
      <w:r>
        <w:rPr>
          <w:sz w:val="23"/>
          <w:szCs w:val="23"/>
        </w:rPr>
        <w:t>9</w:t>
      </w:r>
      <w:r>
        <w:rPr>
          <w:spacing w:val="-13"/>
          <w:sz w:val="23"/>
          <w:szCs w:val="23"/>
        </w:rPr>
        <w:t xml:space="preserve"> </w:t>
      </w:r>
      <w:r>
        <w:rPr>
          <w:spacing w:val="14"/>
          <w:w w:val="88"/>
          <w:sz w:val="23"/>
          <w:szCs w:val="23"/>
        </w:rPr>
        <w:t>02:5</w:t>
      </w:r>
      <w:r>
        <w:rPr>
          <w:w w:val="88"/>
          <w:sz w:val="23"/>
          <w:szCs w:val="23"/>
        </w:rPr>
        <w:t>0</w:t>
      </w:r>
      <w:r>
        <w:rPr>
          <w:spacing w:val="19"/>
          <w:sz w:val="23"/>
          <w:szCs w:val="23"/>
        </w:rPr>
        <w:t xml:space="preserve"> </w:t>
      </w:r>
      <w:r>
        <w:rPr>
          <w:spacing w:val="-10"/>
          <w:w w:val="104"/>
          <w:sz w:val="23"/>
          <w:szCs w:val="23"/>
        </w:rPr>
        <w:t xml:space="preserve">PM </w:t>
      </w:r>
      <w:r>
        <w:rPr>
          <w:sz w:val="23"/>
          <w:szCs w:val="23"/>
        </w:rPr>
        <w:t>RN</w:t>
      </w:r>
      <w:r>
        <w:rPr>
          <w:spacing w:val="35"/>
          <w:sz w:val="23"/>
          <w:szCs w:val="23"/>
        </w:rPr>
        <w:t xml:space="preserve"> </w:t>
      </w:r>
      <w:r>
        <w:rPr>
          <w:spacing w:val="19"/>
          <w:w w:val="78"/>
          <w:sz w:val="23"/>
          <w:szCs w:val="23"/>
        </w:rPr>
        <w:t>1</w:t>
      </w:r>
      <w:r>
        <w:rPr>
          <w:w w:val="78"/>
          <w:sz w:val="23"/>
          <w:szCs w:val="23"/>
        </w:rPr>
        <w:t>9</w:t>
      </w:r>
      <w:r>
        <w:rPr>
          <w:spacing w:val="32"/>
          <w:w w:val="78"/>
          <w:sz w:val="23"/>
          <w:szCs w:val="23"/>
        </w:rPr>
        <w:t xml:space="preserve"> </w:t>
      </w:r>
      <w:proofErr w:type="gramStart"/>
      <w:r>
        <w:rPr>
          <w:spacing w:val="10"/>
          <w:sz w:val="23"/>
          <w:szCs w:val="23"/>
        </w:rPr>
        <w:t>0468</w:t>
      </w:r>
      <w:r>
        <w:rPr>
          <w:sz w:val="23"/>
          <w:szCs w:val="23"/>
        </w:rPr>
        <w:t xml:space="preserve">9 </w:t>
      </w:r>
      <w:r>
        <w:rPr>
          <w:spacing w:val="14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PAG</w:t>
      </w:r>
      <w:r>
        <w:rPr>
          <w:sz w:val="23"/>
          <w:szCs w:val="23"/>
        </w:rPr>
        <w:t>E</w:t>
      </w:r>
      <w:proofErr w:type="gramEnd"/>
      <w:r>
        <w:rPr>
          <w:spacing w:val="28"/>
          <w:sz w:val="23"/>
          <w:szCs w:val="23"/>
        </w:rPr>
        <w:t xml:space="preserve"> </w:t>
      </w:r>
      <w:r>
        <w:rPr>
          <w:sz w:val="23"/>
          <w:szCs w:val="23"/>
        </w:rPr>
        <w:t>3</w:t>
      </w:r>
    </w:p>
    <w:p w:rsidR="0020787F" w:rsidRDefault="00DA6025">
      <w:pPr>
        <w:spacing w:before="13" w:line="280" w:lineRule="exact"/>
        <w:rPr>
          <w:sz w:val="28"/>
          <w:szCs w:val="28"/>
        </w:rPr>
      </w:pPr>
      <w:r>
        <w:pict>
          <v:shape id="_x0000_s1086" type="#_x0000_t75" style="position:absolute;margin-left:0;margin-top:0;width:612pt;height:11in;z-index:-251666944;mso-position-horizontal-relative:page;mso-position-vertical-relative:page">
            <v:imagedata r:id="rId10" o:title=""/>
            <w10:wrap anchorx="page" anchory="page"/>
          </v:shape>
        </w:pict>
      </w:r>
    </w:p>
    <w:p w:rsidR="0020787F" w:rsidRDefault="00DA6025">
      <w:pPr>
        <w:spacing w:before="98" w:line="240" w:lineRule="exact"/>
        <w:ind w:left="112" w:right="1380" w:firstLine="647"/>
        <w:rPr>
          <w:sz w:val="24"/>
          <w:szCs w:val="24"/>
        </w:rPr>
      </w:pPr>
      <w:r>
        <w:rPr>
          <w:spacing w:val="16"/>
          <w:w w:val="86"/>
          <w:sz w:val="24"/>
          <w:szCs w:val="24"/>
        </w:rPr>
        <w:t>(1</w:t>
      </w:r>
      <w:r>
        <w:rPr>
          <w:w w:val="86"/>
          <w:sz w:val="24"/>
          <w:szCs w:val="24"/>
        </w:rPr>
        <w:t>)</w:t>
      </w:r>
      <w:r>
        <w:rPr>
          <w:spacing w:val="23"/>
          <w:w w:val="86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Violated</w:t>
      </w:r>
      <w:r>
        <w:rPr>
          <w:sz w:val="24"/>
          <w:szCs w:val="24"/>
        </w:rPr>
        <w:t xml:space="preserve">, </w:t>
      </w:r>
      <w:r>
        <w:rPr>
          <w:spacing w:val="2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aide</w:t>
      </w:r>
      <w:r>
        <w:rPr>
          <w:sz w:val="24"/>
          <w:szCs w:val="24"/>
        </w:rPr>
        <w:t>d</w:t>
      </w:r>
      <w:r>
        <w:rPr>
          <w:spacing w:val="5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3"/>
          <w:w w:val="111"/>
          <w:sz w:val="24"/>
          <w:szCs w:val="24"/>
        </w:rPr>
        <w:t>permitte</w:t>
      </w:r>
      <w:r>
        <w:rPr>
          <w:w w:val="111"/>
          <w:sz w:val="24"/>
          <w:szCs w:val="24"/>
        </w:rPr>
        <w:t>d</w:t>
      </w:r>
      <w:r>
        <w:rPr>
          <w:spacing w:val="-2"/>
          <w:w w:val="1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violatio</w:t>
      </w:r>
      <w:r>
        <w:rPr>
          <w:sz w:val="24"/>
          <w:szCs w:val="24"/>
        </w:rPr>
        <w:t xml:space="preserve">n </w:t>
      </w:r>
      <w:r>
        <w:rPr>
          <w:spacing w:val="15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4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52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othe</w:t>
      </w:r>
      <w:r>
        <w:rPr>
          <w:sz w:val="24"/>
          <w:szCs w:val="24"/>
        </w:rPr>
        <w:t>r</w:t>
      </w:r>
      <w:r>
        <w:rPr>
          <w:spacing w:val="5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5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of</w:t>
      </w:r>
      <w:r>
        <w:rPr>
          <w:sz w:val="24"/>
          <w:szCs w:val="24"/>
        </w:rPr>
        <w:t>,</w:t>
      </w:r>
      <w:r>
        <w:rPr>
          <w:spacing w:val="31"/>
          <w:sz w:val="24"/>
          <w:szCs w:val="24"/>
        </w:rPr>
        <w:t xml:space="preserve"> </w:t>
      </w:r>
      <w:r>
        <w:rPr>
          <w:spacing w:val="-17"/>
          <w:w w:val="114"/>
          <w:sz w:val="24"/>
          <w:szCs w:val="24"/>
        </w:rPr>
        <w:t xml:space="preserve">any </w:t>
      </w:r>
      <w:r>
        <w:rPr>
          <w:spacing w:val="4"/>
          <w:sz w:val="24"/>
          <w:szCs w:val="24"/>
        </w:rPr>
        <w:t>provision</w:t>
      </w:r>
      <w:r>
        <w:rPr>
          <w:sz w:val="24"/>
          <w:szCs w:val="24"/>
        </w:rPr>
        <w:t>s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>f</w:t>
      </w:r>
      <w:r>
        <w:rPr>
          <w:spacing w:val="-3"/>
          <w:sz w:val="24"/>
          <w:szCs w:val="24"/>
        </w:rPr>
        <w:t>thi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chapte</w:t>
      </w:r>
      <w:r>
        <w:rPr>
          <w:sz w:val="24"/>
          <w:szCs w:val="24"/>
        </w:rPr>
        <w:t xml:space="preserve">r </w:t>
      </w:r>
      <w:r>
        <w:rPr>
          <w:spacing w:val="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rules</w:t>
      </w:r>
      <w:r>
        <w:rPr>
          <w:spacing w:val="3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regulation</w:t>
      </w:r>
      <w:r>
        <w:rPr>
          <w:w w:val="107"/>
          <w:sz w:val="24"/>
          <w:szCs w:val="24"/>
        </w:rPr>
        <w:t>s</w:t>
      </w:r>
      <w:r>
        <w:rPr>
          <w:spacing w:val="-5"/>
          <w:w w:val="107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promulgated</w:t>
      </w:r>
      <w:r>
        <w:rPr>
          <w:spacing w:val="1"/>
          <w:w w:val="10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unde</w:t>
      </w:r>
      <w:r>
        <w:rPr>
          <w:sz w:val="24"/>
          <w:szCs w:val="24"/>
        </w:rPr>
        <w:t>r</w:t>
      </w:r>
      <w:r>
        <w:rPr>
          <w:spacing w:val="48"/>
          <w:sz w:val="24"/>
          <w:szCs w:val="24"/>
        </w:rPr>
        <w:t xml:space="preserve"> </w:t>
      </w:r>
      <w:r>
        <w:rPr>
          <w:spacing w:val="-3"/>
          <w:w w:val="105"/>
          <w:sz w:val="24"/>
          <w:szCs w:val="24"/>
        </w:rPr>
        <w:t>thi</w:t>
      </w:r>
      <w:r>
        <w:rPr>
          <w:w w:val="105"/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w w:val="103"/>
          <w:sz w:val="24"/>
          <w:szCs w:val="24"/>
        </w:rPr>
        <w:t>chapter.</w:t>
      </w:r>
    </w:p>
    <w:p w:rsidR="0020787F" w:rsidRDefault="00DA6025">
      <w:pPr>
        <w:spacing w:line="240" w:lineRule="exact"/>
        <w:ind w:left="122" w:right="1404" w:firstLine="638"/>
        <w:rPr>
          <w:sz w:val="24"/>
          <w:szCs w:val="24"/>
        </w:rPr>
      </w:pPr>
      <w:r>
        <w:rPr>
          <w:spacing w:val="-2"/>
          <w:sz w:val="24"/>
          <w:szCs w:val="24"/>
        </w:rPr>
        <w:t>(2</w:t>
      </w:r>
      <w:r>
        <w:rPr>
          <w:sz w:val="24"/>
          <w:szCs w:val="24"/>
        </w:rPr>
        <w:t>)</w:t>
      </w:r>
      <w:r>
        <w:rPr>
          <w:spacing w:val="20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Engage</w:t>
      </w:r>
      <w:r>
        <w:rPr>
          <w:w w:val="109"/>
          <w:sz w:val="24"/>
          <w:szCs w:val="24"/>
        </w:rPr>
        <w:t>d</w:t>
      </w:r>
      <w:r>
        <w:rPr>
          <w:spacing w:val="8"/>
          <w:w w:val="10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conduc</w:t>
      </w:r>
      <w:r>
        <w:rPr>
          <w:sz w:val="24"/>
          <w:szCs w:val="24"/>
        </w:rPr>
        <w:t>t</w:t>
      </w:r>
      <w:r>
        <w:rPr>
          <w:spacing w:val="53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inimica</w:t>
      </w:r>
      <w:r>
        <w:rPr>
          <w:sz w:val="24"/>
          <w:szCs w:val="24"/>
        </w:rPr>
        <w:t>l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health</w:t>
      </w:r>
      <w:r>
        <w:rPr>
          <w:sz w:val="24"/>
          <w:szCs w:val="24"/>
        </w:rPr>
        <w:t xml:space="preserve">, 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morals</w:t>
      </w:r>
      <w:proofErr w:type="gramEnd"/>
      <w:r>
        <w:rPr>
          <w:sz w:val="24"/>
          <w:szCs w:val="24"/>
        </w:rPr>
        <w:t>,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welfare</w:t>
      </w:r>
      <w:r>
        <w:rPr>
          <w:sz w:val="24"/>
          <w:szCs w:val="24"/>
        </w:rPr>
        <w:t xml:space="preserve">, </w:t>
      </w:r>
      <w:r>
        <w:rPr>
          <w:spacing w:val="9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safety</w:t>
      </w:r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eithe</w:t>
      </w:r>
      <w:r>
        <w:rPr>
          <w:sz w:val="24"/>
          <w:szCs w:val="24"/>
        </w:rPr>
        <w:t>r</w:t>
      </w:r>
      <w:r>
        <w:rPr>
          <w:spacing w:val="5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peopl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stat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individua</w:t>
      </w:r>
      <w:r>
        <w:rPr>
          <w:sz w:val="24"/>
          <w:szCs w:val="24"/>
        </w:rPr>
        <w:t xml:space="preserve">l 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in,</w:t>
      </w:r>
      <w:r>
        <w:rPr>
          <w:spacing w:val="1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receivin</w:t>
      </w:r>
      <w:r>
        <w:rPr>
          <w:sz w:val="24"/>
          <w:szCs w:val="24"/>
        </w:rPr>
        <w:t xml:space="preserve">g </w:t>
      </w:r>
      <w:r>
        <w:rPr>
          <w:spacing w:val="10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service</w:t>
      </w:r>
      <w:r>
        <w:rPr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from</w:t>
      </w:r>
      <w:r>
        <w:rPr>
          <w:sz w:val="24"/>
          <w:szCs w:val="24"/>
        </w:rPr>
        <w:t>,</w:t>
      </w:r>
      <w:r>
        <w:rPr>
          <w:spacing w:val="59"/>
          <w:sz w:val="24"/>
          <w:szCs w:val="24"/>
        </w:rPr>
        <w:t xml:space="preserve"> </w:t>
      </w:r>
      <w:r>
        <w:rPr>
          <w:spacing w:val="-7"/>
          <w:w w:val="109"/>
          <w:sz w:val="24"/>
          <w:szCs w:val="24"/>
        </w:rPr>
        <w:t>the</w:t>
      </w:r>
    </w:p>
    <w:p w:rsidR="0020787F" w:rsidRDefault="00DA6025">
      <w:pPr>
        <w:spacing w:line="220" w:lineRule="exact"/>
        <w:ind w:left="118"/>
        <w:rPr>
          <w:sz w:val="24"/>
          <w:szCs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5" type="#_x0000_t202" style="position:absolute;left:0;text-align:left;margin-left:541.9pt;margin-top:171.3pt;width:28.3pt;height:24.8pt;z-index:-251664896;mso-position-horizontal-relative:page;mso-position-vertical-relative:page" filled="f" stroked="f">
            <v:textbox inset="0,0,0,0">
              <w:txbxContent>
                <w:p w:rsidR="0020787F" w:rsidRDefault="00DA6025">
                  <w:pPr>
                    <w:spacing w:before="38" w:line="440" w:lineRule="exact"/>
                    <w:ind w:right="-94"/>
                    <w:rPr>
                      <w:sz w:val="50"/>
                      <w:szCs w:val="50"/>
                    </w:rPr>
                  </w:pPr>
                  <w:r>
                    <w:rPr>
                      <w:w w:val="346"/>
                      <w:position w:val="-9"/>
                      <w:sz w:val="50"/>
                      <w:szCs w:val="50"/>
                    </w:rPr>
                    <w:t>-</w:t>
                  </w:r>
                </w:p>
              </w:txbxContent>
            </v:textbox>
            <w10:wrap anchorx="page" anchory="page"/>
          </v:shape>
        </w:pict>
      </w:r>
      <w:proofErr w:type="gramStart"/>
      <w:r>
        <w:rPr>
          <w:spacing w:val="-2"/>
          <w:position w:val="-2"/>
          <w:sz w:val="24"/>
          <w:szCs w:val="24"/>
        </w:rPr>
        <w:t>facilit</w:t>
      </w:r>
      <w:r>
        <w:rPr>
          <w:position w:val="-2"/>
          <w:sz w:val="24"/>
          <w:szCs w:val="24"/>
        </w:rPr>
        <w:t xml:space="preserve">y </w:t>
      </w:r>
      <w:r>
        <w:rPr>
          <w:spacing w:val="20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o</w:t>
      </w:r>
      <w:r>
        <w:rPr>
          <w:position w:val="-2"/>
          <w:sz w:val="24"/>
          <w:szCs w:val="24"/>
        </w:rPr>
        <w:t>r</w:t>
      </w:r>
      <w:proofErr w:type="gramEnd"/>
      <w:r>
        <w:rPr>
          <w:spacing w:val="26"/>
          <w:position w:val="-2"/>
          <w:sz w:val="24"/>
          <w:szCs w:val="24"/>
        </w:rPr>
        <w:t xml:space="preserve"> </w:t>
      </w:r>
      <w:r>
        <w:rPr>
          <w:spacing w:val="1"/>
          <w:position w:val="-2"/>
          <w:sz w:val="24"/>
          <w:szCs w:val="24"/>
        </w:rPr>
        <w:t>certifie</w:t>
      </w:r>
      <w:r>
        <w:rPr>
          <w:position w:val="-2"/>
          <w:sz w:val="24"/>
          <w:szCs w:val="24"/>
        </w:rPr>
        <w:t>d</w:t>
      </w:r>
      <w:r>
        <w:rPr>
          <w:spacing w:val="52"/>
          <w:position w:val="-2"/>
          <w:sz w:val="24"/>
          <w:szCs w:val="24"/>
        </w:rPr>
        <w:t xml:space="preserve"> </w:t>
      </w:r>
      <w:r>
        <w:rPr>
          <w:spacing w:val="-8"/>
          <w:position w:val="-2"/>
          <w:sz w:val="24"/>
          <w:szCs w:val="24"/>
        </w:rPr>
        <w:t>famil</w:t>
      </w:r>
      <w:r>
        <w:rPr>
          <w:position w:val="-2"/>
          <w:sz w:val="24"/>
          <w:szCs w:val="24"/>
        </w:rPr>
        <w:t xml:space="preserve">y </w:t>
      </w:r>
      <w:r>
        <w:rPr>
          <w:spacing w:val="16"/>
          <w:position w:val="-2"/>
          <w:sz w:val="24"/>
          <w:szCs w:val="24"/>
        </w:rPr>
        <w:t xml:space="preserve"> </w:t>
      </w:r>
      <w:r>
        <w:rPr>
          <w:spacing w:val="4"/>
          <w:w w:val="102"/>
          <w:position w:val="-2"/>
          <w:sz w:val="24"/>
          <w:szCs w:val="24"/>
        </w:rPr>
        <w:t>home.</w:t>
      </w:r>
    </w:p>
    <w:p w:rsidR="0020787F" w:rsidRDefault="00DA6025">
      <w:pPr>
        <w:spacing w:before="13" w:line="240" w:lineRule="exact"/>
        <w:ind w:left="123" w:right="1383" w:firstLine="638"/>
        <w:rPr>
          <w:sz w:val="24"/>
          <w:szCs w:val="24"/>
        </w:rPr>
      </w:pPr>
      <w:r>
        <w:pict>
          <v:shape id="_x0000_s1084" type="#_x0000_t202" style="position:absolute;left:0;text-align:left;margin-left:541.65pt;margin-top:28.05pt;width:28.55pt;height:15.4pt;z-index:-251663872;mso-position-horizontal-relative:page" filled="f" stroked="f">
            <v:textbox inset="0,0,0,0">
              <w:txbxContent>
                <w:p w:rsidR="0020787F" w:rsidRDefault="00DA6025">
                  <w:pPr>
                    <w:spacing w:before="28" w:line="280" w:lineRule="exact"/>
                    <w:ind w:right="-66"/>
                    <w:rPr>
                      <w:sz w:val="31"/>
                      <w:szCs w:val="31"/>
                    </w:rPr>
                  </w:pPr>
                  <w:r>
                    <w:rPr>
                      <w:w w:val="571"/>
                      <w:position w:val="-6"/>
                      <w:sz w:val="31"/>
                      <w:szCs w:val="31"/>
                    </w:rPr>
                    <w:t>-</w:t>
                  </w:r>
                </w:p>
              </w:txbxContent>
            </v:textbox>
            <w10:wrap anchorx="page"/>
          </v:shape>
        </w:pict>
      </w:r>
      <w:r>
        <w:rPr>
          <w:spacing w:val="7"/>
          <w:sz w:val="24"/>
          <w:szCs w:val="24"/>
        </w:rPr>
        <w:t>(3</w:t>
      </w:r>
      <w:r>
        <w:rPr>
          <w:sz w:val="24"/>
          <w:szCs w:val="24"/>
        </w:rPr>
        <w:t xml:space="preserve">) </w:t>
      </w:r>
      <w:r>
        <w:rPr>
          <w:spacing w:val="5"/>
          <w:sz w:val="24"/>
          <w:szCs w:val="24"/>
        </w:rPr>
        <w:t>Bee</w:t>
      </w:r>
      <w:r>
        <w:rPr>
          <w:sz w:val="24"/>
          <w:szCs w:val="24"/>
        </w:rPr>
        <w:t>n</w:t>
      </w:r>
      <w:r>
        <w:rPr>
          <w:spacing w:val="3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denie</w:t>
      </w:r>
      <w:r>
        <w:rPr>
          <w:sz w:val="24"/>
          <w:szCs w:val="24"/>
        </w:rPr>
        <w:t>d</w:t>
      </w:r>
      <w:r>
        <w:rPr>
          <w:spacing w:val="50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exemptio</w:t>
      </w:r>
      <w:r>
        <w:rPr>
          <w:sz w:val="24"/>
          <w:szCs w:val="24"/>
        </w:rPr>
        <w:t xml:space="preserve">n </w:t>
      </w:r>
      <w:r>
        <w:rPr>
          <w:spacing w:val="1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gramEnd"/>
      <w:r>
        <w:rPr>
          <w:spacing w:val="1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wor</w:t>
      </w:r>
      <w:r>
        <w:rPr>
          <w:sz w:val="24"/>
          <w:szCs w:val="24"/>
        </w:rPr>
        <w:t>k</w:t>
      </w:r>
      <w:r>
        <w:rPr>
          <w:spacing w:val="5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4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</w:t>
      </w:r>
      <w:r>
        <w:rPr>
          <w:sz w:val="24"/>
          <w:szCs w:val="24"/>
        </w:rPr>
        <w:t>e</w:t>
      </w:r>
      <w:r>
        <w:rPr>
          <w:spacing w:val="1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presen</w:t>
      </w:r>
      <w:r>
        <w:rPr>
          <w:sz w:val="24"/>
          <w:szCs w:val="24"/>
        </w:rPr>
        <w:t>t</w:t>
      </w:r>
      <w:r>
        <w:rPr>
          <w:spacing w:val="5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facilit</w:t>
      </w:r>
      <w:r>
        <w:rPr>
          <w:sz w:val="24"/>
          <w:szCs w:val="24"/>
        </w:rPr>
        <w:t xml:space="preserve">y 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w w:val="102"/>
          <w:sz w:val="24"/>
          <w:szCs w:val="24"/>
        </w:rPr>
        <w:t>o</w:t>
      </w:r>
      <w:r>
        <w:rPr>
          <w:w w:val="102"/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certified</w:t>
      </w:r>
      <w:r>
        <w:rPr>
          <w:spacing w:val="35"/>
          <w:sz w:val="24"/>
          <w:szCs w:val="24"/>
        </w:rPr>
        <w:t xml:space="preserve"> </w:t>
      </w:r>
      <w:r>
        <w:rPr>
          <w:spacing w:val="-9"/>
          <w:w w:val="114"/>
          <w:sz w:val="24"/>
          <w:szCs w:val="24"/>
        </w:rPr>
        <w:t>famil</w:t>
      </w:r>
      <w:r>
        <w:rPr>
          <w:w w:val="114"/>
          <w:sz w:val="24"/>
          <w:szCs w:val="24"/>
        </w:rPr>
        <w:t>y</w:t>
      </w:r>
      <w:r>
        <w:rPr>
          <w:spacing w:val="-1"/>
          <w:w w:val="11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home</w:t>
      </w:r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whe</w:t>
      </w:r>
      <w:r>
        <w:rPr>
          <w:sz w:val="24"/>
          <w:szCs w:val="24"/>
        </w:rPr>
        <w:t>n</w:t>
      </w:r>
      <w:r>
        <w:rPr>
          <w:spacing w:val="54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4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5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25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bee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convicte</w:t>
      </w:r>
      <w:r>
        <w:rPr>
          <w:sz w:val="24"/>
          <w:szCs w:val="24"/>
        </w:rPr>
        <w:t>d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crime,</w:t>
      </w:r>
      <w:r>
        <w:rPr>
          <w:spacing w:val="5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7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defined</w:t>
      </w:r>
      <w:r>
        <w:rPr>
          <w:spacing w:val="1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describe</w:t>
      </w:r>
      <w:r>
        <w:rPr>
          <w:sz w:val="24"/>
          <w:szCs w:val="24"/>
        </w:rPr>
        <w:t>d</w:t>
      </w:r>
      <w:r>
        <w:rPr>
          <w:spacing w:val="3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in</w:t>
      </w:r>
      <w:r>
        <w:rPr>
          <w:spacing w:val="7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50"/>
          <w:sz w:val="24"/>
          <w:szCs w:val="24"/>
        </w:rPr>
        <w:t xml:space="preserve"> </w:t>
      </w:r>
      <w:r>
        <w:rPr>
          <w:spacing w:val="17"/>
          <w:sz w:val="24"/>
          <w:szCs w:val="24"/>
        </w:rPr>
        <w:t>1522.</w:t>
      </w:r>
    </w:p>
    <w:p w:rsidR="0020787F" w:rsidRDefault="00DA6025">
      <w:pPr>
        <w:spacing w:line="220" w:lineRule="exact"/>
        <w:ind w:right="1469"/>
        <w:jc w:val="right"/>
        <w:rPr>
          <w:sz w:val="24"/>
          <w:szCs w:val="24"/>
        </w:rPr>
      </w:pPr>
      <w:r>
        <w:rPr>
          <w:position w:val="-1"/>
          <w:sz w:val="24"/>
          <w:szCs w:val="24"/>
        </w:rPr>
        <w:t>(</w:t>
      </w:r>
      <w:r>
        <w:rPr>
          <w:spacing w:val="-5"/>
          <w:position w:val="-1"/>
          <w:sz w:val="24"/>
          <w:szCs w:val="24"/>
        </w:rPr>
        <w:t>4</w:t>
      </w:r>
      <w:r>
        <w:rPr>
          <w:position w:val="-1"/>
          <w:sz w:val="24"/>
          <w:szCs w:val="24"/>
        </w:rPr>
        <w:t>)</w:t>
      </w:r>
      <w:r>
        <w:rPr>
          <w:spacing w:val="21"/>
          <w:position w:val="-1"/>
          <w:sz w:val="24"/>
          <w:szCs w:val="24"/>
        </w:rPr>
        <w:t xml:space="preserve"> </w:t>
      </w:r>
      <w:proofErr w:type="gramStart"/>
      <w:r>
        <w:rPr>
          <w:position w:val="-1"/>
          <w:sz w:val="24"/>
          <w:szCs w:val="24"/>
        </w:rPr>
        <w:t xml:space="preserve">Engaged </w:t>
      </w:r>
      <w:r>
        <w:rPr>
          <w:spacing w:val="11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i</w:t>
      </w:r>
      <w:r>
        <w:rPr>
          <w:position w:val="-1"/>
          <w:sz w:val="24"/>
          <w:szCs w:val="24"/>
        </w:rPr>
        <w:t>n</w:t>
      </w:r>
      <w:proofErr w:type="gramEnd"/>
      <w:r>
        <w:rPr>
          <w:spacing w:val="36"/>
          <w:position w:val="-1"/>
          <w:sz w:val="24"/>
          <w:szCs w:val="24"/>
        </w:rPr>
        <w:t xml:space="preserve"> </w:t>
      </w:r>
      <w:r>
        <w:rPr>
          <w:spacing w:val="-14"/>
          <w:position w:val="-1"/>
          <w:sz w:val="24"/>
          <w:szCs w:val="24"/>
        </w:rPr>
        <w:t>an</w:t>
      </w:r>
      <w:r>
        <w:rPr>
          <w:position w:val="-1"/>
          <w:sz w:val="24"/>
          <w:szCs w:val="24"/>
        </w:rPr>
        <w:t>y</w:t>
      </w:r>
      <w:r>
        <w:rPr>
          <w:spacing w:val="48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othe</w:t>
      </w:r>
      <w:r>
        <w:rPr>
          <w:position w:val="-1"/>
          <w:sz w:val="24"/>
          <w:szCs w:val="24"/>
        </w:rPr>
        <w:t>r</w:t>
      </w:r>
      <w:r>
        <w:rPr>
          <w:spacing w:val="46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conduc</w:t>
      </w:r>
      <w:r>
        <w:rPr>
          <w:position w:val="-1"/>
          <w:sz w:val="24"/>
          <w:szCs w:val="24"/>
        </w:rPr>
        <w:t xml:space="preserve">t 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spacing w:val="-8"/>
          <w:position w:val="-1"/>
          <w:sz w:val="24"/>
          <w:szCs w:val="24"/>
        </w:rPr>
        <w:t>tha</w:t>
      </w:r>
      <w:r>
        <w:rPr>
          <w:position w:val="-1"/>
          <w:sz w:val="24"/>
          <w:szCs w:val="24"/>
        </w:rPr>
        <w:t>t</w:t>
      </w:r>
      <w:r>
        <w:rPr>
          <w:spacing w:val="52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woul</w:t>
      </w:r>
      <w:r>
        <w:rPr>
          <w:position w:val="-1"/>
          <w:sz w:val="24"/>
          <w:szCs w:val="24"/>
        </w:rPr>
        <w:t xml:space="preserve">d </w:t>
      </w:r>
      <w:r>
        <w:rPr>
          <w:spacing w:val="5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 xml:space="preserve">constitute </w:t>
      </w:r>
      <w:r>
        <w:rPr>
          <w:spacing w:val="1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5"/>
          <w:position w:val="-1"/>
          <w:sz w:val="24"/>
          <w:szCs w:val="24"/>
        </w:rPr>
        <w:t>basi</w:t>
      </w:r>
      <w:r>
        <w:rPr>
          <w:position w:val="-1"/>
          <w:sz w:val="24"/>
          <w:szCs w:val="24"/>
        </w:rPr>
        <w:t>s</w:t>
      </w:r>
      <w:r>
        <w:rPr>
          <w:spacing w:val="27"/>
          <w:position w:val="-1"/>
          <w:sz w:val="24"/>
          <w:szCs w:val="24"/>
        </w:rPr>
        <w:t xml:space="preserve"> </w:t>
      </w:r>
      <w:r>
        <w:rPr>
          <w:spacing w:val="-17"/>
          <w:position w:val="-1"/>
          <w:sz w:val="24"/>
          <w:szCs w:val="24"/>
        </w:rPr>
        <w:t>fo</w:t>
      </w:r>
      <w:r>
        <w:rPr>
          <w:position w:val="-1"/>
          <w:sz w:val="24"/>
          <w:szCs w:val="24"/>
        </w:rPr>
        <w:t xml:space="preserve">r </w:t>
      </w:r>
      <w:r>
        <w:rPr>
          <w:spacing w:val="5"/>
          <w:position w:val="-1"/>
          <w:sz w:val="24"/>
          <w:szCs w:val="24"/>
        </w:rPr>
        <w:t xml:space="preserve"> </w:t>
      </w:r>
      <w:r>
        <w:rPr>
          <w:spacing w:val="2"/>
          <w:w w:val="104"/>
          <w:position w:val="-1"/>
          <w:sz w:val="24"/>
          <w:szCs w:val="24"/>
        </w:rPr>
        <w:t>disciplining</w:t>
      </w:r>
    </w:p>
    <w:p w:rsidR="0020787F" w:rsidRDefault="00DA6025">
      <w:pPr>
        <w:spacing w:before="4" w:line="240" w:lineRule="exact"/>
        <w:ind w:left="123"/>
        <w:rPr>
          <w:sz w:val="24"/>
          <w:szCs w:val="24"/>
        </w:rPr>
      </w:pPr>
      <w:r>
        <w:rPr>
          <w:position w:val="-2"/>
          <w:sz w:val="24"/>
          <w:szCs w:val="24"/>
        </w:rPr>
        <w:t>a</w:t>
      </w:r>
      <w:r>
        <w:rPr>
          <w:spacing w:val="10"/>
          <w:position w:val="-2"/>
          <w:sz w:val="24"/>
          <w:szCs w:val="24"/>
        </w:rPr>
        <w:t xml:space="preserve"> </w:t>
      </w:r>
      <w:r>
        <w:rPr>
          <w:spacing w:val="3"/>
          <w:position w:val="-2"/>
          <w:sz w:val="24"/>
          <w:szCs w:val="24"/>
        </w:rPr>
        <w:t>license</w:t>
      </w:r>
      <w:r>
        <w:rPr>
          <w:position w:val="-2"/>
          <w:sz w:val="24"/>
          <w:szCs w:val="24"/>
        </w:rPr>
        <w:t>e</w:t>
      </w:r>
      <w:r>
        <w:rPr>
          <w:spacing w:val="53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o</w:t>
      </w:r>
      <w:r>
        <w:rPr>
          <w:position w:val="-2"/>
          <w:sz w:val="24"/>
          <w:szCs w:val="24"/>
        </w:rPr>
        <w:t>r</w:t>
      </w:r>
      <w:r>
        <w:rPr>
          <w:spacing w:val="21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certified</w:t>
      </w:r>
      <w:r>
        <w:rPr>
          <w:spacing w:val="52"/>
          <w:position w:val="-2"/>
          <w:sz w:val="24"/>
          <w:szCs w:val="24"/>
        </w:rPr>
        <w:t xml:space="preserve"> </w:t>
      </w:r>
      <w:proofErr w:type="gramStart"/>
      <w:r>
        <w:rPr>
          <w:spacing w:val="-5"/>
          <w:position w:val="-2"/>
          <w:sz w:val="24"/>
          <w:szCs w:val="24"/>
        </w:rPr>
        <w:t>famil</w:t>
      </w:r>
      <w:r>
        <w:rPr>
          <w:position w:val="-2"/>
          <w:sz w:val="24"/>
          <w:szCs w:val="24"/>
        </w:rPr>
        <w:t xml:space="preserve">y </w:t>
      </w:r>
      <w:r>
        <w:rPr>
          <w:spacing w:val="5"/>
          <w:position w:val="-2"/>
          <w:sz w:val="24"/>
          <w:szCs w:val="24"/>
        </w:rPr>
        <w:t xml:space="preserve"> </w:t>
      </w:r>
      <w:r>
        <w:rPr>
          <w:spacing w:val="4"/>
          <w:w w:val="102"/>
          <w:position w:val="-2"/>
          <w:sz w:val="24"/>
          <w:szCs w:val="24"/>
        </w:rPr>
        <w:t>home</w:t>
      </w:r>
      <w:proofErr w:type="gramEnd"/>
      <w:r>
        <w:rPr>
          <w:spacing w:val="4"/>
          <w:w w:val="102"/>
          <w:position w:val="-2"/>
          <w:sz w:val="24"/>
          <w:szCs w:val="24"/>
        </w:rPr>
        <w:t>.</w:t>
      </w:r>
    </w:p>
    <w:p w:rsidR="0020787F" w:rsidRDefault="00DA6025">
      <w:pPr>
        <w:spacing w:before="12" w:line="228" w:lineRule="auto"/>
        <w:ind w:left="113" w:right="1362" w:firstLine="643"/>
        <w:jc w:val="both"/>
        <w:rPr>
          <w:sz w:val="24"/>
          <w:szCs w:val="24"/>
        </w:rPr>
      </w:pPr>
      <w:r>
        <w:pict>
          <v:shape id="_x0000_s1083" type="#_x0000_t202" style="position:absolute;left:0;text-align:left;margin-left:541.9pt;margin-top:14pt;width:28.3pt;height:10pt;z-index:-251665920;mso-position-horizontal-relative:page" filled="f" stroked="f">
            <v:textbox inset="0,0,0,0">
              <w:txbxContent>
                <w:p w:rsidR="0020787F" w:rsidRDefault="00DA6025">
                  <w:pPr>
                    <w:spacing w:line="200" w:lineRule="exact"/>
                    <w:ind w:right="-50"/>
                    <w:rPr>
                      <w:rFonts w:ascii="Arial Unicode MS" w:eastAsia="Arial Unicode MS" w:hAnsi="Arial Unicode MS" w:cs="Arial Unicode MS"/>
                    </w:rPr>
                  </w:pPr>
                  <w:r>
                    <w:rPr>
                      <w:rFonts w:ascii="Arial Unicode MS" w:eastAsia="Arial Unicode MS" w:hAnsi="Arial Unicode MS" w:cs="Arial Unicode MS"/>
                      <w:w w:val="282"/>
                      <w:position w:val="-4"/>
                    </w:rPr>
                    <w:t>�</w:t>
                  </w:r>
                </w:p>
              </w:txbxContent>
            </v:textbox>
            <w10:wrap anchorx="page"/>
          </v:shape>
        </w:pict>
      </w:r>
      <w:r>
        <w:pict>
          <v:shape id="_x0000_s1082" type="#_x0000_t202" style="position:absolute;left:0;text-align:left;margin-left:541.9pt;margin-top:32pt;width:28.55pt;height:34.7pt;z-index:-251662848;mso-position-horizontal-relative:page" filled="f" stroked="f">
            <v:textbox inset="0,0,0,0">
              <w:txbxContent>
                <w:p w:rsidR="0020787F" w:rsidRDefault="00DA6025">
                  <w:pPr>
                    <w:spacing w:before="50" w:line="640" w:lineRule="exact"/>
                    <w:ind w:right="-124"/>
                    <w:rPr>
                      <w:sz w:val="69"/>
                      <w:szCs w:val="69"/>
                    </w:rPr>
                  </w:pPr>
                  <w:r>
                    <w:rPr>
                      <w:w w:val="73"/>
                      <w:position w:val="-13"/>
                      <w:sz w:val="69"/>
                      <w:szCs w:val="69"/>
                    </w:rPr>
                    <w:t>==</w:t>
                  </w:r>
                </w:p>
              </w:txbxContent>
            </v:textbox>
            <w10:wrap anchorx="page"/>
          </v:shape>
        </w:pict>
      </w:r>
      <w:r>
        <w:rPr>
          <w:spacing w:val="5"/>
          <w:sz w:val="24"/>
          <w:szCs w:val="24"/>
        </w:rPr>
        <w:t>(</w:t>
      </w:r>
      <w:r>
        <w:rPr>
          <w:sz w:val="24"/>
          <w:szCs w:val="24"/>
        </w:rPr>
        <w:t>5)</w:t>
      </w:r>
      <w:r>
        <w:rPr>
          <w:spacing w:val="-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Engage</w:t>
      </w:r>
      <w:r>
        <w:rPr>
          <w:sz w:val="24"/>
          <w:szCs w:val="24"/>
        </w:rPr>
        <w:t>d</w:t>
      </w:r>
      <w:r>
        <w:rPr>
          <w:spacing w:val="5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act</w:t>
      </w:r>
      <w:r>
        <w:rPr>
          <w:sz w:val="24"/>
          <w:szCs w:val="24"/>
        </w:rPr>
        <w:t>s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w w:val="107"/>
          <w:sz w:val="24"/>
          <w:szCs w:val="24"/>
        </w:rPr>
        <w:t>o</w:t>
      </w:r>
      <w:r>
        <w:rPr>
          <w:spacing w:val="26"/>
          <w:w w:val="107"/>
          <w:sz w:val="24"/>
          <w:szCs w:val="24"/>
        </w:rPr>
        <w:t>f</w:t>
      </w:r>
      <w:r>
        <w:rPr>
          <w:spacing w:val="-2"/>
          <w:w w:val="107"/>
          <w:sz w:val="24"/>
          <w:szCs w:val="24"/>
        </w:rPr>
        <w:t>financia</w:t>
      </w:r>
      <w:r>
        <w:rPr>
          <w:w w:val="107"/>
          <w:sz w:val="24"/>
          <w:szCs w:val="24"/>
        </w:rPr>
        <w:t>l</w:t>
      </w:r>
      <w:proofErr w:type="spellEnd"/>
      <w:r>
        <w:rPr>
          <w:w w:val="107"/>
          <w:sz w:val="24"/>
          <w:szCs w:val="24"/>
        </w:rPr>
        <w:t xml:space="preserve"> </w:t>
      </w:r>
      <w:r>
        <w:rPr>
          <w:spacing w:val="-2"/>
          <w:w w:val="107"/>
          <w:sz w:val="24"/>
          <w:szCs w:val="24"/>
        </w:rPr>
        <w:t>malfeasanc</w:t>
      </w:r>
      <w:r>
        <w:rPr>
          <w:w w:val="107"/>
          <w:sz w:val="24"/>
          <w:szCs w:val="24"/>
        </w:rPr>
        <w:t>e</w:t>
      </w:r>
      <w:r>
        <w:rPr>
          <w:spacing w:val="2"/>
          <w:w w:val="10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concernin</w:t>
      </w:r>
      <w:r>
        <w:rPr>
          <w:sz w:val="24"/>
          <w:szCs w:val="24"/>
        </w:rPr>
        <w:t>g</w:t>
      </w:r>
      <w:r>
        <w:rPr>
          <w:spacing w:val="5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operatio</w:t>
      </w:r>
      <w:r>
        <w:rPr>
          <w:sz w:val="24"/>
          <w:szCs w:val="24"/>
        </w:rPr>
        <w:t>n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7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a</w:t>
      </w:r>
      <w:r>
        <w:rPr>
          <w:spacing w:val="-17"/>
          <w:sz w:val="24"/>
          <w:szCs w:val="24"/>
        </w:rPr>
        <w:t xml:space="preserve"> </w:t>
      </w:r>
      <w:proofErr w:type="gramStart"/>
      <w:r>
        <w:rPr>
          <w:spacing w:val="-5"/>
          <w:sz w:val="24"/>
          <w:szCs w:val="24"/>
        </w:rPr>
        <w:t>facility</w:t>
      </w:r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2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certifie</w:t>
      </w:r>
      <w:r>
        <w:rPr>
          <w:sz w:val="24"/>
          <w:szCs w:val="24"/>
        </w:rPr>
        <w:t>d</w:t>
      </w:r>
      <w:r>
        <w:rPr>
          <w:spacing w:val="39"/>
          <w:sz w:val="24"/>
          <w:szCs w:val="24"/>
        </w:rPr>
        <w:t xml:space="preserve"> </w:t>
      </w:r>
      <w:r>
        <w:rPr>
          <w:spacing w:val="-8"/>
          <w:w w:val="112"/>
          <w:sz w:val="24"/>
          <w:szCs w:val="24"/>
        </w:rPr>
        <w:t>famil</w:t>
      </w:r>
      <w:r>
        <w:rPr>
          <w:w w:val="112"/>
          <w:sz w:val="24"/>
          <w:szCs w:val="24"/>
        </w:rPr>
        <w:t>y</w:t>
      </w:r>
      <w:r>
        <w:rPr>
          <w:spacing w:val="-1"/>
          <w:w w:val="11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home</w:t>
      </w:r>
      <w:r>
        <w:rPr>
          <w:sz w:val="24"/>
          <w:szCs w:val="24"/>
        </w:rPr>
        <w:t>,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 xml:space="preserve">including, </w:t>
      </w:r>
      <w:r>
        <w:rPr>
          <w:spacing w:val="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limited</w:t>
      </w:r>
      <w:r>
        <w:rPr>
          <w:spacing w:val="4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to</w:t>
      </w:r>
      <w:r>
        <w:rPr>
          <w:sz w:val="24"/>
          <w:szCs w:val="24"/>
        </w:rPr>
        <w:t>,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imprope</w:t>
      </w:r>
      <w:r>
        <w:rPr>
          <w:sz w:val="24"/>
          <w:szCs w:val="24"/>
        </w:rPr>
        <w:t xml:space="preserve">r 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use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w w:val="105"/>
          <w:sz w:val="24"/>
          <w:szCs w:val="24"/>
        </w:rPr>
        <w:t>embezzlement</w:t>
      </w:r>
      <w:r>
        <w:rPr>
          <w:spacing w:val="15"/>
          <w:w w:val="105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clien</w:t>
      </w:r>
      <w:r>
        <w:rPr>
          <w:sz w:val="24"/>
          <w:szCs w:val="24"/>
        </w:rPr>
        <w:t>t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money</w:t>
      </w:r>
      <w:r>
        <w:rPr>
          <w:sz w:val="24"/>
          <w:szCs w:val="24"/>
        </w:rPr>
        <w:t xml:space="preserve">s 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0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propert</w:t>
      </w:r>
      <w:r>
        <w:rPr>
          <w:w w:val="109"/>
          <w:sz w:val="24"/>
          <w:szCs w:val="24"/>
        </w:rPr>
        <w:t>y</w:t>
      </w:r>
      <w:r>
        <w:rPr>
          <w:spacing w:val="7"/>
          <w:w w:val="10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1"/>
          <w:sz w:val="24"/>
          <w:szCs w:val="24"/>
        </w:rPr>
        <w:t xml:space="preserve"> </w:t>
      </w:r>
      <w:r>
        <w:rPr>
          <w:spacing w:val="-7"/>
          <w:w w:val="109"/>
          <w:sz w:val="24"/>
          <w:szCs w:val="24"/>
        </w:rPr>
        <w:t>fraudulen</w:t>
      </w:r>
      <w:r>
        <w:rPr>
          <w:w w:val="109"/>
          <w:sz w:val="24"/>
          <w:szCs w:val="24"/>
        </w:rPr>
        <w:t>t</w:t>
      </w:r>
      <w:r>
        <w:rPr>
          <w:spacing w:val="51"/>
          <w:w w:val="109"/>
          <w:sz w:val="24"/>
          <w:szCs w:val="24"/>
        </w:rPr>
        <w:t xml:space="preserve"> </w:t>
      </w:r>
      <w:r>
        <w:rPr>
          <w:w w:val="109"/>
          <w:sz w:val="24"/>
          <w:szCs w:val="24"/>
        </w:rPr>
        <w:t>appropriation</w:t>
      </w:r>
      <w:r>
        <w:rPr>
          <w:spacing w:val="-19"/>
          <w:w w:val="109"/>
          <w:sz w:val="24"/>
          <w:szCs w:val="24"/>
        </w:rPr>
        <w:t xml:space="preserve"> </w:t>
      </w:r>
      <w:r>
        <w:rPr>
          <w:spacing w:val="-14"/>
          <w:w w:val="114"/>
          <w:sz w:val="24"/>
          <w:szCs w:val="24"/>
        </w:rPr>
        <w:t>fo</w:t>
      </w:r>
      <w:r>
        <w:rPr>
          <w:w w:val="114"/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persona</w:t>
      </w:r>
      <w:r>
        <w:rPr>
          <w:sz w:val="24"/>
          <w:szCs w:val="24"/>
        </w:rPr>
        <w:t>l</w:t>
      </w:r>
      <w:r>
        <w:rPr>
          <w:spacing w:val="5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gai</w:t>
      </w:r>
      <w:r>
        <w:rPr>
          <w:sz w:val="24"/>
          <w:szCs w:val="24"/>
        </w:rPr>
        <w:t>n</w:t>
      </w:r>
      <w:r>
        <w:rPr>
          <w:spacing w:val="3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facility</w:t>
      </w:r>
      <w:r>
        <w:rPr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money</w:t>
      </w:r>
      <w:r>
        <w:rPr>
          <w:sz w:val="24"/>
          <w:szCs w:val="24"/>
        </w:rPr>
        <w:t xml:space="preserve">s </w:t>
      </w:r>
      <w:r>
        <w:rPr>
          <w:spacing w:val="1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property</w:t>
      </w:r>
      <w:r>
        <w:rPr>
          <w:sz w:val="24"/>
          <w:szCs w:val="24"/>
        </w:rPr>
        <w:t xml:space="preserve">, </w:t>
      </w:r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w w:val="114"/>
          <w:sz w:val="24"/>
          <w:szCs w:val="24"/>
        </w:rPr>
        <w:t>willfu</w:t>
      </w:r>
      <w:r>
        <w:rPr>
          <w:w w:val="114"/>
          <w:sz w:val="24"/>
          <w:szCs w:val="24"/>
        </w:rPr>
        <w:t>l</w:t>
      </w:r>
      <w:r>
        <w:rPr>
          <w:spacing w:val="9"/>
          <w:w w:val="11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w w:val="112"/>
          <w:sz w:val="24"/>
          <w:szCs w:val="24"/>
        </w:rPr>
        <w:t>negligen</w:t>
      </w:r>
      <w:r>
        <w:rPr>
          <w:w w:val="112"/>
          <w:sz w:val="24"/>
          <w:szCs w:val="24"/>
        </w:rPr>
        <w:t>t</w:t>
      </w:r>
      <w:r>
        <w:rPr>
          <w:spacing w:val="-31"/>
          <w:w w:val="112"/>
          <w:sz w:val="24"/>
          <w:szCs w:val="24"/>
        </w:rPr>
        <w:t xml:space="preserve"> </w:t>
      </w:r>
      <w:r>
        <w:rPr>
          <w:spacing w:val="-9"/>
          <w:w w:val="112"/>
          <w:sz w:val="24"/>
          <w:szCs w:val="24"/>
        </w:rPr>
        <w:t>failur</w:t>
      </w:r>
      <w:r>
        <w:rPr>
          <w:w w:val="112"/>
          <w:sz w:val="24"/>
          <w:szCs w:val="24"/>
        </w:rPr>
        <w:t>e</w:t>
      </w:r>
      <w:r>
        <w:rPr>
          <w:spacing w:val="23"/>
          <w:w w:val="112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t</w:t>
      </w:r>
      <w:r>
        <w:rPr>
          <w:w w:val="107"/>
          <w:sz w:val="24"/>
          <w:szCs w:val="24"/>
        </w:rPr>
        <w:t>o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provid</w:t>
      </w:r>
      <w:r>
        <w:rPr>
          <w:sz w:val="24"/>
          <w:szCs w:val="24"/>
        </w:rPr>
        <w:t xml:space="preserve">e </w:t>
      </w:r>
      <w:r>
        <w:rPr>
          <w:spacing w:val="13"/>
          <w:sz w:val="24"/>
          <w:szCs w:val="24"/>
        </w:rPr>
        <w:t xml:space="preserve"> </w:t>
      </w:r>
      <w:r>
        <w:rPr>
          <w:spacing w:val="5"/>
          <w:w w:val="101"/>
          <w:sz w:val="24"/>
          <w:szCs w:val="24"/>
        </w:rPr>
        <w:t>services.</w:t>
      </w:r>
    </w:p>
    <w:p w:rsidR="0020787F" w:rsidRDefault="00DA6025">
      <w:pPr>
        <w:spacing w:before="2" w:line="240" w:lineRule="exact"/>
        <w:ind w:left="108" w:right="1357" w:firstLine="647"/>
        <w:rPr>
          <w:sz w:val="24"/>
          <w:szCs w:val="24"/>
        </w:rPr>
      </w:pPr>
      <w:r>
        <w:rPr>
          <w:spacing w:val="-5"/>
          <w:sz w:val="24"/>
          <w:szCs w:val="24"/>
        </w:rPr>
        <w:t>(b</w:t>
      </w:r>
      <w:r>
        <w:rPr>
          <w:sz w:val="24"/>
          <w:szCs w:val="24"/>
        </w:rPr>
        <w:t>)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exclude</w:t>
      </w:r>
      <w:r>
        <w:rPr>
          <w:sz w:val="24"/>
          <w:szCs w:val="24"/>
        </w:rPr>
        <w:t>d</w:t>
      </w:r>
      <w:r>
        <w:rPr>
          <w:spacing w:val="50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person</w:t>
      </w:r>
      <w:r>
        <w:rPr>
          <w:sz w:val="24"/>
          <w:szCs w:val="24"/>
        </w:rPr>
        <w:t>,</w:t>
      </w:r>
      <w:r>
        <w:rPr>
          <w:spacing w:val="4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facilit</w:t>
      </w:r>
      <w:r>
        <w:rPr>
          <w:sz w:val="24"/>
          <w:szCs w:val="24"/>
        </w:rPr>
        <w:t xml:space="preserve">y </w:t>
      </w:r>
      <w:r>
        <w:rPr>
          <w:spacing w:val="2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3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certifie</w:t>
      </w:r>
      <w:r>
        <w:rPr>
          <w:sz w:val="24"/>
          <w:szCs w:val="24"/>
        </w:rPr>
        <w:t>d</w:t>
      </w:r>
      <w:r>
        <w:rPr>
          <w:spacing w:val="49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famil</w:t>
      </w:r>
      <w:r>
        <w:rPr>
          <w:sz w:val="24"/>
          <w:szCs w:val="24"/>
        </w:rPr>
        <w:t xml:space="preserve">y </w:t>
      </w:r>
      <w:r>
        <w:rPr>
          <w:spacing w:val="8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home</w:t>
      </w:r>
      <w:r>
        <w:rPr>
          <w:sz w:val="24"/>
          <w:szCs w:val="24"/>
        </w:rPr>
        <w:t>,</w:t>
      </w:r>
      <w:r>
        <w:rPr>
          <w:spacing w:val="3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4"/>
          <w:sz w:val="24"/>
          <w:szCs w:val="24"/>
        </w:rPr>
        <w:t xml:space="preserve"> </w:t>
      </w:r>
      <w:r>
        <w:rPr>
          <w:spacing w:val="-7"/>
          <w:w w:val="109"/>
          <w:sz w:val="24"/>
          <w:szCs w:val="24"/>
        </w:rPr>
        <w:t>th</w:t>
      </w:r>
      <w:r>
        <w:rPr>
          <w:w w:val="109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licensee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2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give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-3"/>
          <w:w w:val="112"/>
          <w:sz w:val="24"/>
          <w:szCs w:val="24"/>
        </w:rPr>
        <w:t>writte</w:t>
      </w:r>
      <w:r>
        <w:rPr>
          <w:w w:val="112"/>
          <w:sz w:val="24"/>
          <w:szCs w:val="24"/>
        </w:rPr>
        <w:t>n</w:t>
      </w:r>
      <w:r>
        <w:rPr>
          <w:spacing w:val="-17"/>
          <w:w w:val="11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notic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basi</w:t>
      </w:r>
      <w:r>
        <w:rPr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department's</w:t>
      </w:r>
      <w:r>
        <w:rPr>
          <w:spacing w:val="2"/>
          <w:w w:val="10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actio</w:t>
      </w:r>
      <w:r>
        <w:rPr>
          <w:sz w:val="24"/>
          <w:szCs w:val="24"/>
        </w:rPr>
        <w:t>n</w:t>
      </w:r>
      <w:r>
        <w:rPr>
          <w:spacing w:val="3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3"/>
          <w:sz w:val="24"/>
          <w:szCs w:val="24"/>
        </w:rPr>
        <w:t xml:space="preserve"> </w:t>
      </w:r>
      <w:r>
        <w:rPr>
          <w:w w:val="117"/>
          <w:sz w:val="24"/>
          <w:szCs w:val="24"/>
        </w:rPr>
        <w:t>of</w:t>
      </w:r>
      <w:r>
        <w:rPr>
          <w:spacing w:val="-3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excluded</w:t>
      </w:r>
      <w:r>
        <w:rPr>
          <w:spacing w:val="47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person'</w:t>
      </w:r>
      <w:r>
        <w:rPr>
          <w:sz w:val="24"/>
          <w:szCs w:val="24"/>
        </w:rPr>
        <w:t>s</w:t>
      </w:r>
      <w:r>
        <w:rPr>
          <w:spacing w:val="5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righ</w:t>
      </w:r>
      <w:r>
        <w:rPr>
          <w:sz w:val="24"/>
          <w:szCs w:val="24"/>
        </w:rPr>
        <w:t>t</w:t>
      </w:r>
      <w:r>
        <w:rPr>
          <w:spacing w:val="3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appeal</w:t>
      </w:r>
      <w:r>
        <w:rPr>
          <w:sz w:val="24"/>
          <w:szCs w:val="24"/>
        </w:rPr>
        <w:t>.</w:t>
      </w:r>
      <w:r>
        <w:rPr>
          <w:spacing w:val="2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notic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served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eithe</w:t>
      </w:r>
      <w:r>
        <w:rPr>
          <w:sz w:val="24"/>
          <w:szCs w:val="24"/>
        </w:rPr>
        <w:t>r</w:t>
      </w:r>
      <w:r>
        <w:rPr>
          <w:spacing w:val="42"/>
          <w:sz w:val="24"/>
          <w:szCs w:val="24"/>
        </w:rPr>
        <w:t xml:space="preserve"> </w:t>
      </w:r>
      <w:r>
        <w:rPr>
          <w:spacing w:val="-5"/>
          <w:w w:val="110"/>
          <w:sz w:val="24"/>
          <w:szCs w:val="24"/>
        </w:rPr>
        <w:t>b</w:t>
      </w:r>
      <w:r>
        <w:rPr>
          <w:w w:val="110"/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personal 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servic</w:t>
      </w:r>
      <w:r>
        <w:rPr>
          <w:sz w:val="24"/>
          <w:szCs w:val="24"/>
        </w:rPr>
        <w:t>e</w:t>
      </w:r>
      <w:proofErr w:type="gramEnd"/>
      <w:r>
        <w:rPr>
          <w:spacing w:val="3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by</w:t>
      </w:r>
      <w:r>
        <w:rPr>
          <w:spacing w:val="26"/>
          <w:sz w:val="24"/>
          <w:szCs w:val="24"/>
        </w:rPr>
        <w:t xml:space="preserve"> </w:t>
      </w:r>
      <w:r>
        <w:rPr>
          <w:spacing w:val="1"/>
          <w:w w:val="107"/>
          <w:sz w:val="24"/>
          <w:szCs w:val="24"/>
        </w:rPr>
        <w:t>registere</w:t>
      </w:r>
      <w:r>
        <w:rPr>
          <w:w w:val="107"/>
          <w:sz w:val="24"/>
          <w:szCs w:val="24"/>
        </w:rPr>
        <w:t>d</w:t>
      </w:r>
      <w:r>
        <w:rPr>
          <w:spacing w:val="12"/>
          <w:w w:val="10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mail</w:t>
      </w:r>
      <w:r>
        <w:rPr>
          <w:sz w:val="24"/>
          <w:szCs w:val="24"/>
        </w:rPr>
        <w:t>.</w:t>
      </w:r>
      <w:r>
        <w:rPr>
          <w:spacing w:val="12"/>
          <w:sz w:val="24"/>
          <w:szCs w:val="24"/>
        </w:rPr>
        <w:t xml:space="preserve"> </w:t>
      </w:r>
      <w:proofErr w:type="gramStart"/>
      <w:r>
        <w:rPr>
          <w:spacing w:val="-4"/>
          <w:sz w:val="24"/>
          <w:szCs w:val="24"/>
        </w:rPr>
        <w:t>Withi</w:t>
      </w:r>
      <w:r>
        <w:rPr>
          <w:sz w:val="24"/>
          <w:szCs w:val="24"/>
        </w:rPr>
        <w:t xml:space="preserve">n </w:t>
      </w:r>
      <w:r>
        <w:rPr>
          <w:spacing w:val="31"/>
          <w:sz w:val="24"/>
          <w:szCs w:val="24"/>
        </w:rPr>
        <w:t xml:space="preserve"> </w:t>
      </w:r>
      <w:r>
        <w:rPr>
          <w:spacing w:val="19"/>
          <w:w w:val="79"/>
          <w:sz w:val="24"/>
          <w:szCs w:val="24"/>
        </w:rPr>
        <w:t>1</w:t>
      </w:r>
      <w:r>
        <w:rPr>
          <w:w w:val="79"/>
          <w:sz w:val="24"/>
          <w:szCs w:val="24"/>
        </w:rPr>
        <w:t>5</w:t>
      </w:r>
      <w:proofErr w:type="gramEnd"/>
      <w:r>
        <w:rPr>
          <w:spacing w:val="39"/>
          <w:w w:val="7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day</w:t>
      </w:r>
      <w:r>
        <w:rPr>
          <w:sz w:val="24"/>
          <w:szCs w:val="24"/>
        </w:rPr>
        <w:t>s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afte</w:t>
      </w:r>
      <w:r>
        <w:rPr>
          <w:sz w:val="24"/>
          <w:szCs w:val="24"/>
        </w:rPr>
        <w:t xml:space="preserve">r </w:t>
      </w:r>
      <w:r>
        <w:rPr>
          <w:spacing w:val="1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departmen</w:t>
      </w:r>
      <w:r>
        <w:rPr>
          <w:w w:val="109"/>
          <w:sz w:val="24"/>
          <w:szCs w:val="24"/>
        </w:rPr>
        <w:t>t</w:t>
      </w:r>
      <w:r>
        <w:rPr>
          <w:spacing w:val="3"/>
          <w:w w:val="109"/>
          <w:sz w:val="24"/>
          <w:szCs w:val="24"/>
        </w:rPr>
        <w:t xml:space="preserve"> </w:t>
      </w:r>
      <w:r>
        <w:rPr>
          <w:spacing w:val="1"/>
          <w:w w:val="104"/>
          <w:sz w:val="24"/>
          <w:szCs w:val="24"/>
        </w:rPr>
        <w:t>serve</w:t>
      </w:r>
      <w:r>
        <w:rPr>
          <w:w w:val="104"/>
          <w:sz w:val="24"/>
          <w:szCs w:val="24"/>
        </w:rPr>
        <w:t>s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notice</w:t>
      </w:r>
      <w:r>
        <w:rPr>
          <w:sz w:val="24"/>
          <w:szCs w:val="24"/>
        </w:rPr>
        <w:t>,</w:t>
      </w:r>
      <w:r>
        <w:rPr>
          <w:spacing w:val="3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excluded</w:t>
      </w:r>
      <w:r>
        <w:rPr>
          <w:spacing w:val="39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4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ma</w:t>
      </w:r>
      <w:r>
        <w:rPr>
          <w:sz w:val="24"/>
          <w:szCs w:val="24"/>
        </w:rPr>
        <w:t>y</w:t>
      </w:r>
      <w:r>
        <w:rPr>
          <w:spacing w:val="5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fil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wit</w:t>
      </w:r>
      <w:r>
        <w:rPr>
          <w:sz w:val="24"/>
          <w:szCs w:val="24"/>
        </w:rPr>
        <w:t xml:space="preserve">h </w:t>
      </w:r>
      <w:r>
        <w:rPr>
          <w:spacing w:val="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departmen</w:t>
      </w:r>
      <w:r>
        <w:rPr>
          <w:w w:val="109"/>
          <w:sz w:val="24"/>
          <w:szCs w:val="24"/>
        </w:rPr>
        <w:t>t</w:t>
      </w:r>
      <w:r>
        <w:rPr>
          <w:spacing w:val="8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writte</w:t>
      </w:r>
      <w:r>
        <w:rPr>
          <w:sz w:val="24"/>
          <w:szCs w:val="24"/>
        </w:rPr>
        <w:t xml:space="preserve">n </w:t>
      </w:r>
      <w:r>
        <w:rPr>
          <w:spacing w:val="2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appea</w:t>
      </w:r>
      <w:r>
        <w:rPr>
          <w:sz w:val="24"/>
          <w:szCs w:val="24"/>
        </w:rPr>
        <w:t>l</w:t>
      </w:r>
      <w:r>
        <w:rPr>
          <w:spacing w:val="42"/>
          <w:sz w:val="24"/>
          <w:szCs w:val="24"/>
        </w:rPr>
        <w:t xml:space="preserve"> </w:t>
      </w:r>
      <w:r>
        <w:rPr>
          <w:w w:val="120"/>
          <w:sz w:val="24"/>
          <w:szCs w:val="24"/>
        </w:rPr>
        <w:t>of</w:t>
      </w:r>
      <w:r>
        <w:rPr>
          <w:spacing w:val="-17"/>
          <w:sz w:val="24"/>
          <w:szCs w:val="24"/>
        </w:rPr>
        <w:t xml:space="preserve"> </w:t>
      </w:r>
      <w:r>
        <w:rPr>
          <w:spacing w:val="-7"/>
          <w:w w:val="107"/>
          <w:sz w:val="24"/>
          <w:szCs w:val="24"/>
        </w:rPr>
        <w:t>th</w:t>
      </w:r>
      <w:r>
        <w:rPr>
          <w:w w:val="107"/>
          <w:sz w:val="24"/>
          <w:szCs w:val="24"/>
        </w:rPr>
        <w:t>e</w:t>
      </w:r>
      <w:r>
        <w:rPr>
          <w:spacing w:val="19"/>
          <w:w w:val="10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exclusio</w:t>
      </w:r>
      <w:r>
        <w:rPr>
          <w:sz w:val="24"/>
          <w:szCs w:val="24"/>
        </w:rPr>
        <w:t>n</w:t>
      </w:r>
      <w:r>
        <w:rPr>
          <w:spacing w:val="5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order</w:t>
      </w:r>
      <w:r>
        <w:rPr>
          <w:sz w:val="24"/>
          <w:szCs w:val="24"/>
        </w:rPr>
        <w:t>.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If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the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exclude</w:t>
      </w:r>
      <w:r>
        <w:rPr>
          <w:sz w:val="24"/>
          <w:szCs w:val="24"/>
        </w:rPr>
        <w:t>d</w:t>
      </w:r>
      <w:r>
        <w:rPr>
          <w:spacing w:val="4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24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fail</w:t>
      </w:r>
      <w:r>
        <w:rPr>
          <w:sz w:val="24"/>
          <w:szCs w:val="24"/>
        </w:rPr>
        <w:t>s</w:t>
      </w:r>
      <w:r>
        <w:rPr>
          <w:spacing w:val="4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file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writte</w:t>
      </w:r>
      <w:r>
        <w:rPr>
          <w:sz w:val="24"/>
          <w:szCs w:val="24"/>
        </w:rPr>
        <w:t>n</w:t>
      </w:r>
      <w:r>
        <w:rPr>
          <w:spacing w:val="5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appea</w:t>
      </w:r>
      <w:r>
        <w:rPr>
          <w:sz w:val="24"/>
          <w:szCs w:val="24"/>
        </w:rPr>
        <w:t>l</w:t>
      </w:r>
      <w:r>
        <w:rPr>
          <w:spacing w:val="4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withi</w:t>
      </w:r>
      <w:r>
        <w:rPr>
          <w:sz w:val="24"/>
          <w:szCs w:val="24"/>
        </w:rPr>
        <w:t>n</w:t>
      </w:r>
      <w:r>
        <w:rPr>
          <w:spacing w:val="37"/>
          <w:sz w:val="24"/>
          <w:szCs w:val="24"/>
        </w:rPr>
        <w:t xml:space="preserve"> </w:t>
      </w:r>
      <w:r>
        <w:rPr>
          <w:spacing w:val="-10"/>
          <w:w w:val="109"/>
          <w:sz w:val="24"/>
          <w:szCs w:val="24"/>
        </w:rPr>
        <w:t>th</w:t>
      </w:r>
      <w:r>
        <w:rPr>
          <w:w w:val="109"/>
          <w:sz w:val="24"/>
          <w:szCs w:val="24"/>
        </w:rPr>
        <w:t>e</w:t>
      </w:r>
      <w:r>
        <w:rPr>
          <w:spacing w:val="-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prescribe</w:t>
      </w:r>
      <w:r>
        <w:rPr>
          <w:sz w:val="24"/>
          <w:szCs w:val="24"/>
        </w:rPr>
        <w:t>d</w:t>
      </w:r>
      <w:r>
        <w:rPr>
          <w:spacing w:val="5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time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department's</w:t>
      </w:r>
      <w:r>
        <w:rPr>
          <w:w w:val="10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actio</w:t>
      </w:r>
      <w:r>
        <w:rPr>
          <w:sz w:val="24"/>
          <w:szCs w:val="24"/>
        </w:rPr>
        <w:t>n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e</w:t>
      </w:r>
      <w:r>
        <w:rPr>
          <w:spacing w:val="24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final.</w:t>
      </w:r>
    </w:p>
    <w:p w:rsidR="0020787F" w:rsidRDefault="00DA6025">
      <w:pPr>
        <w:spacing w:line="220" w:lineRule="exact"/>
        <w:ind w:right="1441"/>
        <w:jc w:val="right"/>
        <w:rPr>
          <w:sz w:val="24"/>
          <w:szCs w:val="24"/>
        </w:rPr>
      </w:pPr>
      <w:r>
        <w:rPr>
          <w:spacing w:val="5"/>
          <w:position w:val="-1"/>
          <w:sz w:val="24"/>
          <w:szCs w:val="24"/>
        </w:rPr>
        <w:t>(</w:t>
      </w:r>
      <w:r>
        <w:rPr>
          <w:spacing w:val="-10"/>
          <w:position w:val="-1"/>
          <w:sz w:val="24"/>
          <w:szCs w:val="24"/>
        </w:rPr>
        <w:t>c</w:t>
      </w:r>
      <w:r>
        <w:rPr>
          <w:position w:val="-1"/>
          <w:sz w:val="24"/>
          <w:szCs w:val="24"/>
        </w:rPr>
        <w:t>)</w:t>
      </w:r>
      <w:r>
        <w:rPr>
          <w:spacing w:val="29"/>
          <w:position w:val="-1"/>
          <w:sz w:val="24"/>
          <w:szCs w:val="24"/>
        </w:rPr>
        <w:t xml:space="preserve"> </w:t>
      </w:r>
      <w:r>
        <w:rPr>
          <w:spacing w:val="22"/>
          <w:position w:val="-1"/>
          <w:sz w:val="24"/>
          <w:szCs w:val="24"/>
        </w:rPr>
        <w:t>(1</w:t>
      </w:r>
      <w:r>
        <w:rPr>
          <w:position w:val="-1"/>
          <w:sz w:val="24"/>
          <w:szCs w:val="24"/>
        </w:rPr>
        <w:t>)</w:t>
      </w:r>
      <w:r>
        <w:rPr>
          <w:spacing w:val="-23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43"/>
          <w:position w:val="-1"/>
          <w:sz w:val="24"/>
          <w:szCs w:val="24"/>
        </w:rPr>
        <w:t xml:space="preserve"> </w:t>
      </w:r>
      <w:r>
        <w:rPr>
          <w:spacing w:val="-2"/>
          <w:w w:val="109"/>
          <w:position w:val="-1"/>
          <w:sz w:val="24"/>
          <w:szCs w:val="24"/>
        </w:rPr>
        <w:t>departmen</w:t>
      </w:r>
      <w:r>
        <w:rPr>
          <w:w w:val="109"/>
          <w:position w:val="-1"/>
          <w:sz w:val="24"/>
          <w:szCs w:val="24"/>
        </w:rPr>
        <w:t>t</w:t>
      </w:r>
      <w:r>
        <w:rPr>
          <w:spacing w:val="3"/>
          <w:w w:val="109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ma</w:t>
      </w:r>
      <w:r>
        <w:rPr>
          <w:position w:val="-1"/>
          <w:sz w:val="24"/>
          <w:szCs w:val="24"/>
        </w:rPr>
        <w:t>y</w:t>
      </w:r>
      <w:r>
        <w:rPr>
          <w:spacing w:val="44"/>
          <w:position w:val="-1"/>
          <w:sz w:val="24"/>
          <w:szCs w:val="24"/>
        </w:rPr>
        <w:t xml:space="preserve"> </w:t>
      </w:r>
      <w:proofErr w:type="gramStart"/>
      <w:r>
        <w:rPr>
          <w:spacing w:val="-2"/>
          <w:position w:val="-1"/>
          <w:sz w:val="24"/>
          <w:szCs w:val="24"/>
        </w:rPr>
        <w:t>requir</w:t>
      </w:r>
      <w:r>
        <w:rPr>
          <w:position w:val="-1"/>
          <w:sz w:val="24"/>
          <w:szCs w:val="24"/>
        </w:rPr>
        <w:t xml:space="preserve">e </w:t>
      </w:r>
      <w:r>
        <w:rPr>
          <w:spacing w:val="13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proofErr w:type="gramEnd"/>
      <w:r>
        <w:rPr>
          <w:spacing w:val="48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immediat</w:t>
      </w:r>
      <w:r>
        <w:rPr>
          <w:position w:val="-1"/>
          <w:sz w:val="24"/>
          <w:szCs w:val="24"/>
        </w:rPr>
        <w:t xml:space="preserve">e 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remova</w:t>
      </w:r>
      <w:r>
        <w:rPr>
          <w:position w:val="-1"/>
          <w:sz w:val="24"/>
          <w:szCs w:val="24"/>
        </w:rPr>
        <w:t xml:space="preserve">l 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1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 xml:space="preserve">member </w:t>
      </w:r>
      <w:r>
        <w:rPr>
          <w:spacing w:val="7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spacing w:val="-5"/>
          <w:w w:val="107"/>
          <w:position w:val="-1"/>
          <w:sz w:val="24"/>
          <w:szCs w:val="24"/>
        </w:rPr>
        <w:t>the</w:t>
      </w:r>
    </w:p>
    <w:p w:rsidR="0020787F" w:rsidRDefault="00DA6025">
      <w:pPr>
        <w:spacing w:before="15" w:line="227" w:lineRule="auto"/>
        <w:ind w:left="109" w:right="1369" w:hanging="5"/>
        <w:rPr>
          <w:sz w:val="24"/>
          <w:szCs w:val="24"/>
        </w:rPr>
      </w:pPr>
      <w:proofErr w:type="gramStart"/>
      <w:r>
        <w:rPr>
          <w:spacing w:val="-1"/>
          <w:sz w:val="24"/>
          <w:szCs w:val="24"/>
        </w:rPr>
        <w:t>boar</w:t>
      </w:r>
      <w:r>
        <w:rPr>
          <w:sz w:val="24"/>
          <w:szCs w:val="24"/>
        </w:rPr>
        <w:t xml:space="preserve">d 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proofErr w:type="gramEnd"/>
      <w:r>
        <w:rPr>
          <w:spacing w:val="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directors</w:t>
      </w:r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r>
        <w:rPr>
          <w:spacing w:val="-2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5"/>
          <w:sz w:val="24"/>
          <w:szCs w:val="24"/>
        </w:rPr>
        <w:t xml:space="preserve"> </w:t>
      </w:r>
      <w:r>
        <w:rPr>
          <w:spacing w:val="-5"/>
          <w:w w:val="110"/>
          <w:sz w:val="24"/>
          <w:szCs w:val="24"/>
        </w:rPr>
        <w:t>executiv</w:t>
      </w:r>
      <w:r>
        <w:rPr>
          <w:w w:val="110"/>
          <w:sz w:val="24"/>
          <w:szCs w:val="24"/>
        </w:rPr>
        <w:t>e</w:t>
      </w:r>
      <w:r>
        <w:rPr>
          <w:spacing w:val="10"/>
          <w:w w:val="1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director</w:t>
      </w:r>
      <w:r>
        <w:rPr>
          <w:sz w:val="24"/>
          <w:szCs w:val="24"/>
        </w:rPr>
        <w:t xml:space="preserve">, </w:t>
      </w:r>
      <w:r>
        <w:rPr>
          <w:spacing w:val="1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7"/>
          <w:sz w:val="24"/>
          <w:szCs w:val="24"/>
        </w:rPr>
        <w:t xml:space="preserve"> </w:t>
      </w:r>
      <w:r>
        <w:rPr>
          <w:spacing w:val="-2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office</w:t>
      </w:r>
      <w:r>
        <w:rPr>
          <w:sz w:val="24"/>
          <w:szCs w:val="24"/>
        </w:rPr>
        <w:t xml:space="preserve">r 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license</w:t>
      </w:r>
      <w:r>
        <w:rPr>
          <w:sz w:val="24"/>
          <w:szCs w:val="24"/>
        </w:rPr>
        <w:t xml:space="preserve">e </w:t>
      </w:r>
      <w:r>
        <w:rPr>
          <w:spacing w:val="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exclusio</w:t>
      </w:r>
      <w:r>
        <w:rPr>
          <w:sz w:val="24"/>
          <w:szCs w:val="24"/>
        </w:rPr>
        <w:t xml:space="preserve">n 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w w:val="117"/>
          <w:sz w:val="24"/>
          <w:szCs w:val="24"/>
        </w:rPr>
        <w:t>o</w:t>
      </w:r>
      <w:r>
        <w:rPr>
          <w:w w:val="117"/>
          <w:sz w:val="24"/>
          <w:szCs w:val="24"/>
        </w:rPr>
        <w:t>f</w:t>
      </w:r>
      <w:r>
        <w:rPr>
          <w:spacing w:val="-1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</w:t>
      </w:r>
      <w:r>
        <w:rPr>
          <w:spacing w:val="1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employee</w:t>
      </w:r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prospective</w:t>
      </w:r>
      <w:r>
        <w:rPr>
          <w:spacing w:val="5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employee</w:t>
      </w:r>
      <w:r>
        <w:rPr>
          <w:sz w:val="24"/>
          <w:szCs w:val="24"/>
        </w:rPr>
        <w:t>,</w:t>
      </w:r>
      <w:r>
        <w:rPr>
          <w:spacing w:val="3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4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3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clien</w:t>
      </w:r>
      <w:r>
        <w:rPr>
          <w:sz w:val="24"/>
          <w:szCs w:val="24"/>
        </w:rPr>
        <w:t>t</w:t>
      </w:r>
      <w:r>
        <w:rPr>
          <w:spacing w:val="9"/>
          <w:sz w:val="24"/>
          <w:szCs w:val="24"/>
        </w:rPr>
        <w:t xml:space="preserve"> </w:t>
      </w:r>
      <w:r>
        <w:rPr>
          <w:spacing w:val="-19"/>
          <w:w w:val="117"/>
          <w:sz w:val="24"/>
          <w:szCs w:val="24"/>
        </w:rPr>
        <w:t>fro</w:t>
      </w:r>
      <w:r>
        <w:rPr>
          <w:w w:val="117"/>
          <w:sz w:val="24"/>
          <w:szCs w:val="24"/>
        </w:rPr>
        <w:t>m</w:t>
      </w:r>
      <w:r>
        <w:rPr>
          <w:spacing w:val="-9"/>
          <w:w w:val="11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8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facilit</w:t>
      </w:r>
      <w:r>
        <w:rPr>
          <w:sz w:val="24"/>
          <w:szCs w:val="24"/>
        </w:rPr>
        <w:t xml:space="preserve">y </w:t>
      </w:r>
      <w:r>
        <w:rPr>
          <w:spacing w:val="6"/>
          <w:sz w:val="24"/>
          <w:szCs w:val="24"/>
        </w:rPr>
        <w:t xml:space="preserve"> </w:t>
      </w:r>
      <w:r>
        <w:rPr>
          <w:spacing w:val="-10"/>
          <w:w w:val="105"/>
          <w:sz w:val="24"/>
          <w:szCs w:val="24"/>
        </w:rPr>
        <w:t>o</w:t>
      </w:r>
      <w:r>
        <w:rPr>
          <w:w w:val="105"/>
          <w:sz w:val="24"/>
          <w:szCs w:val="24"/>
        </w:rPr>
        <w:t>r</w:t>
      </w:r>
      <w:r>
        <w:rPr>
          <w:spacing w:val="-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certified</w:t>
      </w:r>
      <w:r>
        <w:rPr>
          <w:spacing w:val="33"/>
          <w:sz w:val="24"/>
          <w:szCs w:val="24"/>
        </w:rPr>
        <w:t xml:space="preserve"> </w:t>
      </w:r>
      <w:r>
        <w:rPr>
          <w:spacing w:val="-10"/>
          <w:w w:val="116"/>
          <w:sz w:val="24"/>
          <w:szCs w:val="24"/>
        </w:rPr>
        <w:t>famil</w:t>
      </w:r>
      <w:r>
        <w:rPr>
          <w:w w:val="116"/>
          <w:sz w:val="24"/>
          <w:szCs w:val="24"/>
        </w:rPr>
        <w:t>y</w:t>
      </w:r>
      <w:r>
        <w:rPr>
          <w:spacing w:val="-16"/>
          <w:w w:val="1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hom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pending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fina</w:t>
      </w:r>
      <w:r>
        <w:rPr>
          <w:sz w:val="24"/>
          <w:szCs w:val="24"/>
        </w:rPr>
        <w:t>l</w:t>
      </w:r>
      <w:r>
        <w:rPr>
          <w:spacing w:val="2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decisio</w:t>
      </w:r>
      <w:r>
        <w:rPr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matter</w:t>
      </w:r>
      <w:r>
        <w:rPr>
          <w:sz w:val="24"/>
          <w:szCs w:val="24"/>
        </w:rPr>
        <w:t>,</w:t>
      </w:r>
      <w:r>
        <w:rPr>
          <w:spacing w:val="4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when</w:t>
      </w:r>
      <w:r>
        <w:rPr>
          <w:sz w:val="24"/>
          <w:szCs w:val="24"/>
        </w:rPr>
        <w:t>,</w:t>
      </w:r>
      <w:r>
        <w:rPr>
          <w:spacing w:val="5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2"/>
          <w:w w:val="104"/>
          <w:sz w:val="24"/>
          <w:szCs w:val="24"/>
        </w:rPr>
        <w:t>opinio</w:t>
      </w:r>
      <w:r>
        <w:rPr>
          <w:w w:val="104"/>
          <w:sz w:val="24"/>
          <w:szCs w:val="24"/>
        </w:rPr>
        <w:t>n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5"/>
          <w:sz w:val="24"/>
          <w:szCs w:val="24"/>
        </w:rPr>
        <w:t>o</w:t>
      </w:r>
      <w:r>
        <w:rPr>
          <w:spacing w:val="24"/>
          <w:sz w:val="24"/>
          <w:szCs w:val="24"/>
        </w:rPr>
        <w:t>f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director,</w:t>
      </w:r>
      <w:r>
        <w:rPr>
          <w:spacing w:val="4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actio</w:t>
      </w:r>
      <w:r>
        <w:rPr>
          <w:sz w:val="24"/>
          <w:szCs w:val="24"/>
        </w:rPr>
        <w:t>n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necessar</w:t>
      </w:r>
      <w:r>
        <w:rPr>
          <w:sz w:val="24"/>
          <w:szCs w:val="24"/>
        </w:rPr>
        <w:t>y</w:t>
      </w:r>
      <w:r>
        <w:rPr>
          <w:spacing w:val="5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protec</w:t>
      </w:r>
      <w:r>
        <w:rPr>
          <w:sz w:val="24"/>
          <w:szCs w:val="24"/>
        </w:rPr>
        <w:t>t</w:t>
      </w:r>
      <w:r>
        <w:rPr>
          <w:spacing w:val="4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resident</w:t>
      </w:r>
      <w:r>
        <w:rPr>
          <w:sz w:val="24"/>
          <w:szCs w:val="24"/>
        </w:rPr>
        <w:t xml:space="preserve">s </w:t>
      </w:r>
      <w:r>
        <w:rPr>
          <w:spacing w:val="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client</w:t>
      </w:r>
      <w:r>
        <w:rPr>
          <w:sz w:val="24"/>
          <w:szCs w:val="24"/>
        </w:rPr>
        <w:t>s</w:t>
      </w:r>
      <w:r>
        <w:rPr>
          <w:spacing w:val="48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fro</w:t>
      </w:r>
      <w:r>
        <w:rPr>
          <w:sz w:val="24"/>
          <w:szCs w:val="24"/>
        </w:rPr>
        <w:t xml:space="preserve">m </w:t>
      </w:r>
      <w:r>
        <w:rPr>
          <w:spacing w:val="12"/>
          <w:sz w:val="24"/>
          <w:szCs w:val="24"/>
        </w:rPr>
        <w:t xml:space="preserve"> </w:t>
      </w:r>
      <w:r>
        <w:rPr>
          <w:spacing w:val="3"/>
          <w:w w:val="106"/>
          <w:sz w:val="24"/>
          <w:szCs w:val="24"/>
        </w:rPr>
        <w:t>physica</w:t>
      </w:r>
      <w:r>
        <w:rPr>
          <w:w w:val="106"/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menta</w:t>
      </w:r>
      <w:r>
        <w:rPr>
          <w:sz w:val="24"/>
          <w:szCs w:val="24"/>
        </w:rPr>
        <w:t xml:space="preserve">l </w:t>
      </w:r>
      <w:r>
        <w:rPr>
          <w:spacing w:val="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abuse,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abandonment</w:t>
      </w:r>
      <w:r>
        <w:rPr>
          <w:w w:val="108"/>
          <w:sz w:val="24"/>
          <w:szCs w:val="24"/>
        </w:rPr>
        <w:t>,</w:t>
      </w:r>
      <w:r>
        <w:rPr>
          <w:spacing w:val="22"/>
          <w:w w:val="10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othe</w:t>
      </w:r>
      <w:r>
        <w:rPr>
          <w:sz w:val="24"/>
          <w:szCs w:val="24"/>
        </w:rPr>
        <w:t>r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 xml:space="preserve">substantial </w:t>
      </w:r>
      <w:r>
        <w:rPr>
          <w:spacing w:val="2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threa</w:t>
      </w:r>
      <w:r>
        <w:rPr>
          <w:sz w:val="24"/>
          <w:szCs w:val="24"/>
        </w:rPr>
        <w:t xml:space="preserve">t 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thei</w:t>
      </w:r>
      <w:r>
        <w:rPr>
          <w:sz w:val="24"/>
          <w:szCs w:val="24"/>
        </w:rPr>
        <w:t>r</w:t>
      </w:r>
      <w:r>
        <w:rPr>
          <w:spacing w:val="4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healt</w:t>
      </w:r>
      <w:r>
        <w:rPr>
          <w:sz w:val="24"/>
          <w:szCs w:val="24"/>
        </w:rPr>
        <w:t xml:space="preserve">h 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w w:val="110"/>
          <w:sz w:val="24"/>
          <w:szCs w:val="24"/>
        </w:rPr>
        <w:t>o</w:t>
      </w:r>
      <w:r>
        <w:rPr>
          <w:w w:val="110"/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w w:val="106"/>
          <w:sz w:val="24"/>
          <w:szCs w:val="24"/>
        </w:rPr>
        <w:t>safety.</w:t>
      </w:r>
    </w:p>
    <w:p w:rsidR="0020787F" w:rsidRDefault="00DA6025">
      <w:pPr>
        <w:spacing w:before="2" w:line="240" w:lineRule="exact"/>
        <w:ind w:left="114" w:right="1347" w:firstLine="642"/>
        <w:rPr>
          <w:sz w:val="24"/>
          <w:szCs w:val="24"/>
        </w:rPr>
      </w:pPr>
      <w:r>
        <w:rPr>
          <w:spacing w:val="-2"/>
          <w:sz w:val="24"/>
          <w:szCs w:val="24"/>
        </w:rPr>
        <w:t>(2</w:t>
      </w:r>
      <w:r>
        <w:rPr>
          <w:sz w:val="24"/>
          <w:szCs w:val="24"/>
        </w:rPr>
        <w:t>)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f</w:t>
      </w:r>
      <w:r>
        <w:rPr>
          <w:spacing w:val="1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departmen</w:t>
      </w:r>
      <w:r>
        <w:rPr>
          <w:w w:val="109"/>
          <w:sz w:val="24"/>
          <w:szCs w:val="24"/>
        </w:rPr>
        <w:t>t</w:t>
      </w:r>
      <w:r>
        <w:rPr>
          <w:spacing w:val="-2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 xml:space="preserve">requires </w:t>
      </w:r>
      <w:r>
        <w:rPr>
          <w:spacing w:val="1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 xml:space="preserve">immediate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removal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membe</w:t>
      </w:r>
      <w:r>
        <w:rPr>
          <w:sz w:val="24"/>
          <w:szCs w:val="24"/>
        </w:rPr>
        <w:t xml:space="preserve">r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-5"/>
          <w:w w:val="107"/>
          <w:sz w:val="24"/>
          <w:szCs w:val="24"/>
        </w:rPr>
        <w:t>th</w:t>
      </w:r>
      <w:r>
        <w:rPr>
          <w:w w:val="107"/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board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directors</w:t>
      </w:r>
      <w:r>
        <w:rPr>
          <w:sz w:val="24"/>
          <w:szCs w:val="24"/>
        </w:rPr>
        <w:t>,</w:t>
      </w:r>
      <w:r>
        <w:rPr>
          <w:spacing w:val="5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executiv</w:t>
      </w:r>
      <w:r>
        <w:rPr>
          <w:sz w:val="24"/>
          <w:szCs w:val="24"/>
        </w:rPr>
        <w:t xml:space="preserve">e 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director</w:t>
      </w:r>
      <w:r>
        <w:rPr>
          <w:sz w:val="24"/>
          <w:szCs w:val="24"/>
        </w:rPr>
        <w:t>,</w:t>
      </w:r>
      <w:r>
        <w:rPr>
          <w:spacing w:val="5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office</w:t>
      </w:r>
      <w:r>
        <w:rPr>
          <w:sz w:val="24"/>
          <w:szCs w:val="24"/>
        </w:rPr>
        <w:t>r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0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license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exclusio</w:t>
      </w:r>
      <w:r>
        <w:rPr>
          <w:sz w:val="24"/>
          <w:szCs w:val="24"/>
        </w:rPr>
        <w:t>n</w:t>
      </w:r>
      <w:r>
        <w:rPr>
          <w:spacing w:val="54"/>
          <w:sz w:val="24"/>
          <w:szCs w:val="24"/>
        </w:rPr>
        <w:t xml:space="preserve"> </w:t>
      </w:r>
      <w:r>
        <w:rPr>
          <w:w w:val="112"/>
          <w:sz w:val="24"/>
          <w:szCs w:val="24"/>
        </w:rPr>
        <w:t>of</w:t>
      </w:r>
      <w:r>
        <w:rPr>
          <w:spacing w:val="-1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employee</w:t>
      </w:r>
      <w:r>
        <w:rPr>
          <w:sz w:val="24"/>
          <w:szCs w:val="24"/>
        </w:rPr>
        <w:t>,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prospective</w:t>
      </w:r>
      <w:r>
        <w:rPr>
          <w:spacing w:val="5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employee</w:t>
      </w:r>
      <w:r>
        <w:rPr>
          <w:sz w:val="24"/>
          <w:szCs w:val="24"/>
        </w:rPr>
        <w:t>,</w:t>
      </w:r>
      <w:r>
        <w:rPr>
          <w:spacing w:val="3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4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3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 xml:space="preserve"> no</w:t>
      </w:r>
      <w:r>
        <w:rPr>
          <w:sz w:val="24"/>
          <w:szCs w:val="24"/>
        </w:rPr>
        <w:t>t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clien</w:t>
      </w:r>
      <w:r>
        <w:rPr>
          <w:sz w:val="24"/>
          <w:szCs w:val="24"/>
        </w:rPr>
        <w:t>t</w:t>
      </w:r>
      <w:r>
        <w:rPr>
          <w:spacing w:val="20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fro</w:t>
      </w:r>
      <w:r>
        <w:rPr>
          <w:sz w:val="24"/>
          <w:szCs w:val="24"/>
        </w:rPr>
        <w:t xml:space="preserve">m 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facilit</w:t>
      </w:r>
      <w:r>
        <w:rPr>
          <w:sz w:val="24"/>
          <w:szCs w:val="24"/>
        </w:rPr>
        <w:t>y</w:t>
      </w:r>
      <w:r>
        <w:rPr>
          <w:spacing w:val="39"/>
          <w:sz w:val="24"/>
          <w:szCs w:val="24"/>
        </w:rPr>
        <w:t xml:space="preserve"> </w:t>
      </w:r>
      <w:r>
        <w:rPr>
          <w:spacing w:val="-10"/>
          <w:w w:val="105"/>
          <w:sz w:val="24"/>
          <w:szCs w:val="24"/>
        </w:rPr>
        <w:t>o</w:t>
      </w:r>
      <w:r>
        <w:rPr>
          <w:w w:val="105"/>
          <w:sz w:val="24"/>
          <w:szCs w:val="24"/>
        </w:rPr>
        <w:t>r</w:t>
      </w:r>
      <w:r>
        <w:rPr>
          <w:spacing w:val="-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certified</w:t>
      </w:r>
      <w:r>
        <w:rPr>
          <w:spacing w:val="33"/>
          <w:sz w:val="24"/>
          <w:szCs w:val="24"/>
        </w:rPr>
        <w:t xml:space="preserve"> </w:t>
      </w:r>
      <w:r>
        <w:rPr>
          <w:spacing w:val="-7"/>
          <w:w w:val="113"/>
          <w:sz w:val="24"/>
          <w:szCs w:val="24"/>
        </w:rPr>
        <w:t>famil</w:t>
      </w:r>
      <w:r>
        <w:rPr>
          <w:w w:val="113"/>
          <w:sz w:val="24"/>
          <w:szCs w:val="24"/>
        </w:rPr>
        <w:t>y</w:t>
      </w:r>
      <w:r>
        <w:rPr>
          <w:spacing w:val="3"/>
          <w:w w:val="11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home</w:t>
      </w:r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departmen</w:t>
      </w:r>
      <w:r>
        <w:rPr>
          <w:w w:val="108"/>
          <w:sz w:val="24"/>
          <w:szCs w:val="24"/>
        </w:rPr>
        <w:t>t</w:t>
      </w:r>
      <w:r>
        <w:rPr>
          <w:spacing w:val="8"/>
          <w:w w:val="10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serv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orde</w:t>
      </w:r>
      <w:r>
        <w:rPr>
          <w:sz w:val="24"/>
          <w:szCs w:val="24"/>
        </w:rPr>
        <w:t>r</w:t>
      </w:r>
      <w:r>
        <w:rPr>
          <w:spacing w:val="4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immediat</w:t>
      </w:r>
      <w:r>
        <w:rPr>
          <w:sz w:val="24"/>
          <w:szCs w:val="24"/>
        </w:rPr>
        <w:t xml:space="preserve">e </w:t>
      </w:r>
      <w:r>
        <w:rPr>
          <w:spacing w:val="33"/>
          <w:sz w:val="24"/>
          <w:szCs w:val="24"/>
        </w:rPr>
        <w:t xml:space="preserve"> </w:t>
      </w:r>
      <w:r>
        <w:rPr>
          <w:spacing w:val="3"/>
          <w:w w:val="104"/>
          <w:sz w:val="24"/>
          <w:szCs w:val="24"/>
        </w:rPr>
        <w:t>exclusio</w:t>
      </w:r>
      <w:r>
        <w:rPr>
          <w:w w:val="104"/>
          <w:sz w:val="24"/>
          <w:szCs w:val="24"/>
        </w:rPr>
        <w:t>n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upo</w:t>
      </w:r>
      <w:r>
        <w:rPr>
          <w:sz w:val="24"/>
          <w:szCs w:val="24"/>
        </w:rPr>
        <w:t>n</w:t>
      </w:r>
      <w:r>
        <w:rPr>
          <w:spacing w:val="4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the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 xml:space="preserve">excluded </w:t>
      </w:r>
      <w:r>
        <w:rPr>
          <w:spacing w:val="16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33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tha</w:t>
      </w:r>
      <w:r>
        <w:rPr>
          <w:sz w:val="24"/>
          <w:szCs w:val="24"/>
        </w:rPr>
        <w:t xml:space="preserve">t 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4"/>
          <w:sz w:val="24"/>
          <w:szCs w:val="24"/>
        </w:rPr>
        <w:t xml:space="preserve"> </w:t>
      </w:r>
      <w:r>
        <w:rPr>
          <w:spacing w:val="-8"/>
          <w:w w:val="114"/>
          <w:sz w:val="24"/>
          <w:szCs w:val="24"/>
        </w:rPr>
        <w:t>notif</w:t>
      </w:r>
      <w:r>
        <w:rPr>
          <w:w w:val="114"/>
          <w:sz w:val="24"/>
          <w:szCs w:val="24"/>
        </w:rPr>
        <w:t>y</w:t>
      </w:r>
      <w:r>
        <w:rPr>
          <w:spacing w:val="8"/>
          <w:w w:val="11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exclude</w:t>
      </w:r>
      <w:r>
        <w:rPr>
          <w:sz w:val="24"/>
          <w:szCs w:val="24"/>
        </w:rPr>
        <w:t xml:space="preserve">d </w:t>
      </w:r>
      <w:r>
        <w:rPr>
          <w:spacing w:val="1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4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basi</w:t>
      </w:r>
      <w:r>
        <w:rPr>
          <w:sz w:val="24"/>
          <w:szCs w:val="24"/>
        </w:rPr>
        <w:t>s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w w:val="112"/>
          <w:sz w:val="24"/>
          <w:szCs w:val="24"/>
        </w:rPr>
        <w:t>th</w:t>
      </w:r>
      <w:r>
        <w:rPr>
          <w:w w:val="112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department's</w:t>
      </w:r>
      <w:r>
        <w:rPr>
          <w:spacing w:val="13"/>
          <w:w w:val="10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actio</w:t>
      </w:r>
      <w:r>
        <w:rPr>
          <w:sz w:val="24"/>
          <w:szCs w:val="24"/>
        </w:rPr>
        <w:t>n</w:t>
      </w:r>
      <w:r>
        <w:rPr>
          <w:spacing w:val="5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exclude</w:t>
      </w:r>
      <w:r>
        <w:rPr>
          <w:sz w:val="24"/>
          <w:szCs w:val="24"/>
        </w:rPr>
        <w:t xml:space="preserve">d </w:t>
      </w:r>
      <w:r>
        <w:rPr>
          <w:spacing w:val="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person'</w:t>
      </w:r>
      <w:r>
        <w:rPr>
          <w:sz w:val="24"/>
          <w:szCs w:val="24"/>
        </w:rPr>
        <w:t xml:space="preserve">s </w:t>
      </w:r>
      <w:r>
        <w:rPr>
          <w:spacing w:val="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righ</w:t>
      </w:r>
      <w:r>
        <w:rPr>
          <w:sz w:val="24"/>
          <w:szCs w:val="24"/>
        </w:rPr>
        <w:t>t</w:t>
      </w:r>
      <w:r>
        <w:rPr>
          <w:spacing w:val="5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5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hearing.</w:t>
      </w:r>
    </w:p>
    <w:p w:rsidR="0020787F" w:rsidRDefault="00DA6025">
      <w:pPr>
        <w:spacing w:line="220" w:lineRule="exact"/>
        <w:ind w:right="1400"/>
        <w:jc w:val="right"/>
        <w:rPr>
          <w:sz w:val="24"/>
          <w:szCs w:val="24"/>
        </w:rPr>
      </w:pPr>
      <w:r>
        <w:rPr>
          <w:spacing w:val="10"/>
          <w:position w:val="-1"/>
          <w:sz w:val="24"/>
          <w:szCs w:val="24"/>
        </w:rPr>
        <w:t>(3</w:t>
      </w:r>
      <w:r>
        <w:rPr>
          <w:position w:val="-1"/>
          <w:sz w:val="24"/>
          <w:szCs w:val="24"/>
        </w:rPr>
        <w:t>)</w:t>
      </w:r>
      <w:r>
        <w:rPr>
          <w:spacing w:val="-15"/>
          <w:position w:val="-1"/>
          <w:sz w:val="24"/>
          <w:szCs w:val="24"/>
        </w:rPr>
        <w:t xml:space="preserve"> </w:t>
      </w:r>
      <w:proofErr w:type="gramStart"/>
      <w:r>
        <w:rPr>
          <w:spacing w:val="-4"/>
          <w:position w:val="-1"/>
          <w:sz w:val="24"/>
          <w:szCs w:val="24"/>
        </w:rPr>
        <w:t>Withi</w:t>
      </w:r>
      <w:r>
        <w:rPr>
          <w:position w:val="-1"/>
          <w:sz w:val="24"/>
          <w:szCs w:val="24"/>
        </w:rPr>
        <w:t xml:space="preserve">n </w:t>
      </w:r>
      <w:r>
        <w:rPr>
          <w:spacing w:val="31"/>
          <w:position w:val="-1"/>
          <w:sz w:val="24"/>
          <w:szCs w:val="24"/>
        </w:rPr>
        <w:t xml:space="preserve"> </w:t>
      </w:r>
      <w:r>
        <w:rPr>
          <w:spacing w:val="18"/>
          <w:w w:val="77"/>
          <w:position w:val="-1"/>
          <w:sz w:val="24"/>
          <w:szCs w:val="24"/>
        </w:rPr>
        <w:t>1</w:t>
      </w:r>
      <w:r>
        <w:rPr>
          <w:w w:val="77"/>
          <w:position w:val="-1"/>
          <w:sz w:val="24"/>
          <w:szCs w:val="24"/>
        </w:rPr>
        <w:t>5</w:t>
      </w:r>
      <w:proofErr w:type="gramEnd"/>
      <w:r>
        <w:rPr>
          <w:spacing w:val="41"/>
          <w:w w:val="77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day</w:t>
      </w:r>
      <w:r>
        <w:rPr>
          <w:position w:val="-1"/>
          <w:sz w:val="24"/>
          <w:szCs w:val="24"/>
        </w:rPr>
        <w:t>s</w:t>
      </w:r>
      <w:r>
        <w:rPr>
          <w:spacing w:val="30"/>
          <w:position w:val="-1"/>
          <w:sz w:val="24"/>
          <w:szCs w:val="24"/>
        </w:rPr>
        <w:t xml:space="preserve"> </w:t>
      </w:r>
      <w:r>
        <w:rPr>
          <w:spacing w:val="-14"/>
          <w:w w:val="120"/>
          <w:position w:val="-1"/>
          <w:sz w:val="24"/>
          <w:szCs w:val="24"/>
        </w:rPr>
        <w:t>afte</w:t>
      </w:r>
      <w:r>
        <w:rPr>
          <w:w w:val="120"/>
          <w:position w:val="-1"/>
          <w:sz w:val="24"/>
          <w:szCs w:val="24"/>
        </w:rPr>
        <w:t>r</w:t>
      </w:r>
      <w:r>
        <w:rPr>
          <w:spacing w:val="-13"/>
          <w:w w:val="120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39"/>
          <w:position w:val="-1"/>
          <w:sz w:val="24"/>
          <w:szCs w:val="24"/>
        </w:rPr>
        <w:t xml:space="preserve"> </w:t>
      </w:r>
      <w:r>
        <w:rPr>
          <w:spacing w:val="-2"/>
          <w:w w:val="109"/>
          <w:position w:val="-1"/>
          <w:sz w:val="24"/>
          <w:szCs w:val="24"/>
        </w:rPr>
        <w:t>departmen</w:t>
      </w:r>
      <w:r>
        <w:rPr>
          <w:w w:val="109"/>
          <w:position w:val="-1"/>
          <w:sz w:val="24"/>
          <w:szCs w:val="24"/>
        </w:rPr>
        <w:t>t</w:t>
      </w:r>
      <w:r>
        <w:rPr>
          <w:spacing w:val="8"/>
          <w:w w:val="109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serve</w:t>
      </w:r>
      <w:r>
        <w:rPr>
          <w:position w:val="-1"/>
          <w:sz w:val="24"/>
          <w:szCs w:val="24"/>
        </w:rPr>
        <w:t>s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spacing w:val="-19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n</w:t>
      </w:r>
      <w:r>
        <w:rPr>
          <w:spacing w:val="39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orde</w:t>
      </w:r>
      <w:r>
        <w:rPr>
          <w:position w:val="-1"/>
          <w:sz w:val="24"/>
          <w:szCs w:val="24"/>
        </w:rPr>
        <w:t>r</w:t>
      </w:r>
      <w:r>
        <w:rPr>
          <w:spacing w:val="42"/>
          <w:position w:val="-1"/>
          <w:sz w:val="24"/>
          <w:szCs w:val="24"/>
        </w:rPr>
        <w:t xml:space="preserve"> </w:t>
      </w:r>
      <w:r>
        <w:rPr>
          <w:spacing w:val="5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f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 xml:space="preserve">immediate </w:t>
      </w:r>
      <w:r>
        <w:rPr>
          <w:spacing w:val="13"/>
          <w:position w:val="-1"/>
          <w:sz w:val="24"/>
          <w:szCs w:val="24"/>
        </w:rPr>
        <w:t xml:space="preserve"> </w:t>
      </w:r>
      <w:r>
        <w:rPr>
          <w:spacing w:val="2"/>
          <w:w w:val="103"/>
          <w:position w:val="-1"/>
          <w:sz w:val="24"/>
          <w:szCs w:val="24"/>
        </w:rPr>
        <w:t>exclusion,</w:t>
      </w:r>
    </w:p>
    <w:p w:rsidR="0020787F" w:rsidRDefault="00DA6025">
      <w:pPr>
        <w:spacing w:before="16" w:line="219" w:lineRule="auto"/>
        <w:ind w:left="104" w:right="1513" w:firstLine="5"/>
        <w:rPr>
          <w:sz w:val="24"/>
          <w:szCs w:val="24"/>
        </w:rPr>
      </w:pP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excluded</w:t>
      </w:r>
      <w:r>
        <w:rPr>
          <w:spacing w:val="2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1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ma</w:t>
      </w:r>
      <w:r>
        <w:rPr>
          <w:sz w:val="24"/>
          <w:szCs w:val="24"/>
        </w:rPr>
        <w:t>y</w:t>
      </w:r>
      <w:r>
        <w:rPr>
          <w:spacing w:val="2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fil</w:t>
      </w:r>
      <w:r>
        <w:rPr>
          <w:sz w:val="24"/>
          <w:szCs w:val="24"/>
        </w:rPr>
        <w:t>e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-3"/>
          <w:sz w:val="24"/>
          <w:szCs w:val="24"/>
        </w:rPr>
        <w:t>writte</w:t>
      </w:r>
      <w:r>
        <w:rPr>
          <w:sz w:val="24"/>
          <w:szCs w:val="24"/>
        </w:rPr>
        <w:t>n</w:t>
      </w:r>
      <w:r>
        <w:rPr>
          <w:spacing w:val="5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appea</w:t>
      </w:r>
      <w:r>
        <w:rPr>
          <w:sz w:val="24"/>
          <w:szCs w:val="24"/>
        </w:rPr>
        <w:t>l</w:t>
      </w:r>
      <w:r>
        <w:rPr>
          <w:spacing w:val="3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exclusio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wit</w:t>
      </w:r>
      <w:r>
        <w:rPr>
          <w:sz w:val="24"/>
          <w:szCs w:val="24"/>
        </w:rPr>
        <w:t>h</w:t>
      </w:r>
      <w:r>
        <w:rPr>
          <w:spacing w:val="3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1"/>
          <w:sz w:val="24"/>
          <w:szCs w:val="24"/>
        </w:rPr>
        <w:t xml:space="preserve"> </w:t>
      </w:r>
      <w:r>
        <w:rPr>
          <w:spacing w:val="-1"/>
          <w:w w:val="101"/>
          <w:sz w:val="24"/>
          <w:szCs w:val="24"/>
        </w:rPr>
        <w:t xml:space="preserve">department.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department'</w:t>
      </w:r>
      <w:r>
        <w:rPr>
          <w:sz w:val="24"/>
          <w:szCs w:val="24"/>
        </w:rPr>
        <w:t xml:space="preserve">s 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actio</w:t>
      </w:r>
      <w:r>
        <w:rPr>
          <w:sz w:val="24"/>
          <w:szCs w:val="24"/>
        </w:rPr>
        <w:t>n</w:t>
      </w:r>
      <w:proofErr w:type="gramEnd"/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1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fina</w:t>
      </w:r>
      <w:r>
        <w:rPr>
          <w:sz w:val="24"/>
          <w:szCs w:val="24"/>
        </w:rPr>
        <w:t>l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f</w:t>
      </w:r>
      <w:r>
        <w:rPr>
          <w:spacing w:val="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exclude</w:t>
      </w:r>
      <w:r>
        <w:rPr>
          <w:sz w:val="24"/>
          <w:szCs w:val="24"/>
        </w:rPr>
        <w:t>d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does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appeal</w:t>
      </w:r>
      <w:r>
        <w:rPr>
          <w:spacing w:val="8"/>
          <w:sz w:val="24"/>
          <w:szCs w:val="24"/>
        </w:rPr>
        <w:t xml:space="preserve"> </w:t>
      </w:r>
      <w:r>
        <w:rPr>
          <w:spacing w:val="-7"/>
          <w:w w:val="108"/>
          <w:sz w:val="24"/>
          <w:szCs w:val="24"/>
        </w:rPr>
        <w:t xml:space="preserve">the </w:t>
      </w:r>
      <w:r>
        <w:rPr>
          <w:spacing w:val="2"/>
          <w:sz w:val="24"/>
          <w:szCs w:val="24"/>
        </w:rPr>
        <w:t>exclusio</w:t>
      </w:r>
      <w:r>
        <w:rPr>
          <w:sz w:val="24"/>
          <w:szCs w:val="24"/>
        </w:rPr>
        <w:t>n</w:t>
      </w:r>
      <w:r>
        <w:rPr>
          <w:spacing w:val="1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withi</w:t>
      </w:r>
      <w:r>
        <w:rPr>
          <w:sz w:val="24"/>
          <w:szCs w:val="24"/>
        </w:rPr>
        <w:t>n</w:t>
      </w:r>
      <w:r>
        <w:rPr>
          <w:spacing w:val="3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prescribe</w:t>
      </w:r>
      <w:r>
        <w:rPr>
          <w:sz w:val="24"/>
          <w:szCs w:val="24"/>
        </w:rPr>
        <w:t>d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time</w:t>
      </w:r>
      <w:r>
        <w:rPr>
          <w:sz w:val="24"/>
          <w:szCs w:val="24"/>
        </w:rPr>
        <w:t>.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4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departmen</w:t>
      </w:r>
      <w:r>
        <w:rPr>
          <w:sz w:val="24"/>
          <w:szCs w:val="24"/>
        </w:rPr>
        <w:t>t  shall</w:t>
      </w:r>
      <w:proofErr w:type="gramEnd"/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d</w:t>
      </w:r>
      <w:r>
        <w:rPr>
          <w:sz w:val="24"/>
          <w:szCs w:val="24"/>
        </w:rPr>
        <w:t>o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bot</w:t>
      </w:r>
      <w:r>
        <w:rPr>
          <w:sz w:val="24"/>
          <w:szCs w:val="24"/>
        </w:rPr>
        <w:t>h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-3"/>
          <w:w w:val="104"/>
          <w:sz w:val="24"/>
          <w:szCs w:val="24"/>
        </w:rPr>
        <w:t xml:space="preserve">following </w:t>
      </w:r>
      <w:r>
        <w:rPr>
          <w:spacing w:val="-3"/>
          <w:sz w:val="24"/>
          <w:szCs w:val="24"/>
        </w:rPr>
        <w:t>upo</w:t>
      </w:r>
      <w:r>
        <w:rPr>
          <w:sz w:val="24"/>
          <w:szCs w:val="24"/>
        </w:rPr>
        <w:t>n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receipt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-4"/>
          <w:sz w:val="24"/>
          <w:szCs w:val="24"/>
        </w:rPr>
        <w:t>writte</w:t>
      </w:r>
      <w:r>
        <w:rPr>
          <w:sz w:val="24"/>
          <w:szCs w:val="24"/>
        </w:rPr>
        <w:t>n</w:t>
      </w:r>
      <w:r>
        <w:rPr>
          <w:spacing w:val="5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appeal:</w:t>
      </w:r>
    </w:p>
    <w:p w:rsidR="0020787F" w:rsidRDefault="00DA6025">
      <w:pPr>
        <w:spacing w:line="220" w:lineRule="exact"/>
        <w:ind w:right="1389"/>
        <w:jc w:val="right"/>
        <w:rPr>
          <w:sz w:val="24"/>
          <w:szCs w:val="24"/>
        </w:rPr>
      </w:pPr>
      <w:r>
        <w:rPr>
          <w:spacing w:val="-7"/>
          <w:position w:val="-1"/>
          <w:sz w:val="24"/>
          <w:szCs w:val="24"/>
        </w:rPr>
        <w:t>(A</w:t>
      </w:r>
      <w:r>
        <w:rPr>
          <w:position w:val="-1"/>
          <w:sz w:val="24"/>
          <w:szCs w:val="24"/>
        </w:rPr>
        <w:t>)</w:t>
      </w:r>
      <w:r>
        <w:rPr>
          <w:spacing w:val="-1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Withi</w:t>
      </w:r>
      <w:r>
        <w:rPr>
          <w:position w:val="-1"/>
          <w:sz w:val="24"/>
          <w:szCs w:val="24"/>
        </w:rPr>
        <w:t>n</w:t>
      </w:r>
      <w:r>
        <w:rPr>
          <w:spacing w:val="29"/>
          <w:position w:val="-1"/>
          <w:sz w:val="24"/>
          <w:szCs w:val="24"/>
        </w:rPr>
        <w:t xml:space="preserve"> </w:t>
      </w:r>
      <w:r>
        <w:rPr>
          <w:spacing w:val="10"/>
          <w:position w:val="-1"/>
          <w:sz w:val="24"/>
          <w:szCs w:val="24"/>
        </w:rPr>
        <w:t>3</w:t>
      </w:r>
      <w:r>
        <w:rPr>
          <w:position w:val="-1"/>
          <w:sz w:val="24"/>
          <w:szCs w:val="24"/>
        </w:rPr>
        <w:t>0</w:t>
      </w:r>
      <w:r>
        <w:rPr>
          <w:spacing w:val="-19"/>
          <w:position w:val="-1"/>
          <w:sz w:val="24"/>
          <w:szCs w:val="24"/>
        </w:rPr>
        <w:t xml:space="preserve"> </w:t>
      </w:r>
      <w:r>
        <w:rPr>
          <w:spacing w:val="-6"/>
          <w:position w:val="-1"/>
          <w:sz w:val="24"/>
          <w:szCs w:val="24"/>
        </w:rPr>
        <w:t>day</w:t>
      </w:r>
      <w:r>
        <w:rPr>
          <w:position w:val="-1"/>
          <w:sz w:val="24"/>
          <w:szCs w:val="24"/>
        </w:rPr>
        <w:t>s</w:t>
      </w:r>
      <w:r>
        <w:rPr>
          <w:spacing w:val="11"/>
          <w:position w:val="-1"/>
          <w:sz w:val="24"/>
          <w:szCs w:val="24"/>
        </w:rPr>
        <w:t xml:space="preserve"> </w:t>
      </w:r>
      <w:proofErr w:type="spellStart"/>
      <w:r>
        <w:rPr>
          <w:spacing w:val="2"/>
          <w:position w:val="-1"/>
          <w:sz w:val="24"/>
          <w:szCs w:val="24"/>
        </w:rPr>
        <w:t>ofreceip</w:t>
      </w:r>
      <w:r>
        <w:rPr>
          <w:position w:val="-1"/>
          <w:sz w:val="24"/>
          <w:szCs w:val="24"/>
        </w:rPr>
        <w:t>t</w:t>
      </w:r>
      <w:proofErr w:type="spellEnd"/>
      <w:r>
        <w:rPr>
          <w:spacing w:val="3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-11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appeal</w:t>
      </w:r>
      <w:r>
        <w:rPr>
          <w:position w:val="-1"/>
          <w:sz w:val="24"/>
          <w:szCs w:val="24"/>
        </w:rPr>
        <w:t>,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serv</w:t>
      </w:r>
      <w:r>
        <w:rPr>
          <w:position w:val="-1"/>
          <w:sz w:val="24"/>
          <w:szCs w:val="24"/>
        </w:rPr>
        <w:t>e</w:t>
      </w:r>
      <w:r>
        <w:rPr>
          <w:spacing w:val="-3"/>
          <w:position w:val="-1"/>
          <w:sz w:val="24"/>
          <w:szCs w:val="24"/>
        </w:rPr>
        <w:t xml:space="preserve"> </w:t>
      </w:r>
      <w:r>
        <w:rPr>
          <w:spacing w:val="-19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n</w:t>
      </w:r>
      <w:r>
        <w:rPr>
          <w:spacing w:val="9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accusatio</w:t>
      </w:r>
      <w:r>
        <w:rPr>
          <w:position w:val="-1"/>
          <w:sz w:val="24"/>
          <w:szCs w:val="24"/>
        </w:rPr>
        <w:t>n</w:t>
      </w:r>
      <w:r>
        <w:rPr>
          <w:spacing w:val="-2"/>
          <w:position w:val="-1"/>
          <w:sz w:val="24"/>
          <w:szCs w:val="24"/>
        </w:rPr>
        <w:t xml:space="preserve"> </w:t>
      </w:r>
      <w:r>
        <w:rPr>
          <w:spacing w:val="-3"/>
          <w:position w:val="-1"/>
          <w:sz w:val="24"/>
          <w:szCs w:val="24"/>
        </w:rPr>
        <w:t>upo</w:t>
      </w:r>
      <w:r>
        <w:rPr>
          <w:position w:val="-1"/>
          <w:sz w:val="24"/>
          <w:szCs w:val="24"/>
        </w:rPr>
        <w:t>n</w:t>
      </w:r>
      <w:r>
        <w:rPr>
          <w:spacing w:val="7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excluded</w:t>
      </w:r>
    </w:p>
    <w:p w:rsidR="0020787F" w:rsidRDefault="00DA6025">
      <w:pPr>
        <w:spacing w:line="240" w:lineRule="exact"/>
        <w:ind w:left="104"/>
        <w:rPr>
          <w:sz w:val="24"/>
          <w:szCs w:val="24"/>
        </w:rPr>
      </w:pPr>
      <w:r>
        <w:rPr>
          <w:spacing w:val="5"/>
          <w:position w:val="-2"/>
          <w:sz w:val="24"/>
          <w:szCs w:val="24"/>
        </w:rPr>
        <w:t>person.</w:t>
      </w:r>
    </w:p>
    <w:p w:rsidR="0020787F" w:rsidRDefault="00DA6025">
      <w:pPr>
        <w:spacing w:before="14" w:line="215" w:lineRule="auto"/>
        <w:ind w:left="77" w:right="1392" w:firstLine="643"/>
        <w:jc w:val="right"/>
        <w:rPr>
          <w:sz w:val="24"/>
          <w:szCs w:val="24"/>
        </w:rPr>
      </w:pPr>
      <w:r>
        <w:rPr>
          <w:spacing w:val="-2"/>
          <w:sz w:val="24"/>
          <w:szCs w:val="24"/>
        </w:rPr>
        <w:t>(B</w:t>
      </w:r>
      <w:r>
        <w:rPr>
          <w:sz w:val="24"/>
          <w:szCs w:val="24"/>
        </w:rPr>
        <w:t>)</w:t>
      </w:r>
      <w:r>
        <w:rPr>
          <w:spacing w:val="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Withi</w:t>
      </w:r>
      <w:r>
        <w:rPr>
          <w:sz w:val="24"/>
          <w:szCs w:val="24"/>
        </w:rPr>
        <w:t>n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60</w:t>
      </w:r>
      <w:r>
        <w:rPr>
          <w:spacing w:val="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day</w:t>
      </w:r>
      <w:r>
        <w:rPr>
          <w:sz w:val="24"/>
          <w:szCs w:val="24"/>
        </w:rPr>
        <w:t>s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receip</w:t>
      </w:r>
      <w:r>
        <w:rPr>
          <w:sz w:val="24"/>
          <w:szCs w:val="24"/>
        </w:rPr>
        <w:t>t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notic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defens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pursuan</w:t>
      </w:r>
      <w:r>
        <w:rPr>
          <w:sz w:val="24"/>
          <w:szCs w:val="24"/>
        </w:rPr>
        <w:t>t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6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19"/>
          <w:sz w:val="24"/>
          <w:szCs w:val="24"/>
        </w:rPr>
        <w:t xml:space="preserve"> </w:t>
      </w:r>
      <w:r>
        <w:rPr>
          <w:spacing w:val="29"/>
          <w:w w:val="77"/>
          <w:sz w:val="24"/>
          <w:szCs w:val="24"/>
        </w:rPr>
        <w:t>1150</w:t>
      </w:r>
      <w:r>
        <w:rPr>
          <w:w w:val="77"/>
          <w:sz w:val="24"/>
          <w:szCs w:val="24"/>
        </w:rPr>
        <w:t>6</w:t>
      </w:r>
      <w:r>
        <w:rPr>
          <w:spacing w:val="-3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>f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Governmen</w:t>
      </w:r>
      <w:r>
        <w:rPr>
          <w:sz w:val="24"/>
          <w:szCs w:val="24"/>
        </w:rPr>
        <w:t>t</w:t>
      </w:r>
      <w:r>
        <w:rPr>
          <w:spacing w:val="3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Cod</w:t>
      </w:r>
      <w:r>
        <w:rPr>
          <w:sz w:val="24"/>
          <w:szCs w:val="24"/>
        </w:rPr>
        <w:t>e</w:t>
      </w:r>
      <w:r>
        <w:rPr>
          <w:spacing w:val="-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excluded</w:t>
      </w:r>
      <w:r>
        <w:rPr>
          <w:spacing w:val="-3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-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conduct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hearin</w:t>
      </w:r>
      <w:r>
        <w:rPr>
          <w:sz w:val="24"/>
          <w:szCs w:val="24"/>
        </w:rPr>
        <w:t>g</w:t>
      </w:r>
      <w:r>
        <w:rPr>
          <w:spacing w:val="2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r>
        <w:rPr>
          <w:spacing w:val="1"/>
          <w:w w:val="98"/>
          <w:sz w:val="24"/>
          <w:szCs w:val="24"/>
        </w:rPr>
        <w:t xml:space="preserve">accusation. </w:t>
      </w:r>
      <w:r>
        <w:rPr>
          <w:spacing w:val="-2"/>
          <w:sz w:val="24"/>
          <w:szCs w:val="24"/>
        </w:rPr>
        <w:t>(4</w:t>
      </w:r>
      <w:r>
        <w:rPr>
          <w:sz w:val="24"/>
          <w:szCs w:val="24"/>
        </w:rPr>
        <w:t>)</w:t>
      </w:r>
      <w:r>
        <w:rPr>
          <w:spacing w:val="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orde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immediat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exclusio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exclude</w:t>
      </w:r>
      <w:r>
        <w:rPr>
          <w:sz w:val="24"/>
          <w:szCs w:val="24"/>
        </w:rPr>
        <w:t>d</w:t>
      </w:r>
      <w:r>
        <w:rPr>
          <w:spacing w:val="11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18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fro</w:t>
      </w:r>
      <w:r>
        <w:rPr>
          <w:sz w:val="24"/>
          <w:szCs w:val="24"/>
        </w:rPr>
        <w:t>m</w:t>
      </w:r>
      <w:r>
        <w:rPr>
          <w:spacing w:val="5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facilit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pacing w:val="-10"/>
          <w:w w:val="103"/>
          <w:sz w:val="24"/>
          <w:szCs w:val="24"/>
        </w:rPr>
        <w:t>or</w:t>
      </w:r>
    </w:p>
    <w:p w:rsidR="0020787F" w:rsidRDefault="00DA6025">
      <w:pPr>
        <w:spacing w:before="3" w:line="240" w:lineRule="exact"/>
        <w:ind w:left="115" w:right="1366"/>
        <w:rPr>
          <w:sz w:val="24"/>
          <w:szCs w:val="24"/>
        </w:rPr>
        <w:sectPr w:rsidR="0020787F">
          <w:type w:val="continuous"/>
          <w:pgSz w:w="12240" w:h="15840"/>
          <w:pgMar w:top="140" w:right="720" w:bottom="280" w:left="1500" w:header="720" w:footer="720" w:gutter="0"/>
          <w:cols w:space="720"/>
        </w:sectPr>
      </w:pPr>
      <w:r>
        <w:rPr>
          <w:spacing w:val="1"/>
          <w:sz w:val="24"/>
          <w:szCs w:val="24"/>
        </w:rPr>
        <w:t>certi</w:t>
      </w:r>
      <w:r>
        <w:rPr>
          <w:sz w:val="24"/>
          <w:szCs w:val="24"/>
        </w:rPr>
        <w:t>f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d</w:t>
      </w:r>
      <w:r>
        <w:rPr>
          <w:spacing w:val="23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famil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hom</w:t>
      </w:r>
      <w:r>
        <w:rPr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remain</w:t>
      </w:r>
      <w:r>
        <w:rPr>
          <w:spacing w:val="3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effec</w:t>
      </w:r>
      <w:r>
        <w:rPr>
          <w:sz w:val="24"/>
          <w:szCs w:val="24"/>
        </w:rPr>
        <w:t>t</w:t>
      </w:r>
      <w:r>
        <w:rPr>
          <w:spacing w:val="5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unti</w:t>
      </w:r>
      <w:r>
        <w:rPr>
          <w:sz w:val="24"/>
          <w:szCs w:val="24"/>
        </w:rPr>
        <w:t>l</w:t>
      </w:r>
      <w:r>
        <w:rPr>
          <w:spacing w:val="4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hearing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2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complete</w:t>
      </w:r>
      <w:r>
        <w:rPr>
          <w:sz w:val="24"/>
          <w:szCs w:val="24"/>
        </w:rPr>
        <w:t>d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w w:val="104"/>
          <w:sz w:val="24"/>
          <w:szCs w:val="24"/>
        </w:rPr>
        <w:t xml:space="preserve">the </w:t>
      </w:r>
      <w:r>
        <w:rPr>
          <w:spacing w:val="-3"/>
          <w:w w:val="112"/>
          <w:sz w:val="24"/>
          <w:szCs w:val="24"/>
        </w:rPr>
        <w:t>directo</w:t>
      </w:r>
      <w:r>
        <w:rPr>
          <w:w w:val="112"/>
          <w:sz w:val="24"/>
          <w:szCs w:val="24"/>
        </w:rPr>
        <w:t>r</w:t>
      </w:r>
      <w:r>
        <w:rPr>
          <w:spacing w:val="-14"/>
          <w:w w:val="1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mad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22"/>
          <w:sz w:val="24"/>
          <w:szCs w:val="24"/>
        </w:rPr>
        <w:t xml:space="preserve"> </w:t>
      </w:r>
      <w:r>
        <w:rPr>
          <w:sz w:val="24"/>
          <w:szCs w:val="24"/>
        </w:rPr>
        <w:t>f</w:t>
      </w:r>
      <w:r>
        <w:rPr>
          <w:spacing w:val="-5"/>
          <w:sz w:val="24"/>
          <w:szCs w:val="24"/>
        </w:rPr>
        <w:t>ina</w:t>
      </w:r>
      <w:r>
        <w:rPr>
          <w:sz w:val="24"/>
          <w:szCs w:val="24"/>
        </w:rPr>
        <w:t>l</w:t>
      </w:r>
      <w:r>
        <w:rPr>
          <w:spacing w:val="38"/>
          <w:sz w:val="24"/>
          <w:szCs w:val="24"/>
        </w:rPr>
        <w:t xml:space="preserve"> </w:t>
      </w:r>
      <w:r>
        <w:rPr>
          <w:spacing w:val="-4"/>
          <w:w w:val="112"/>
          <w:sz w:val="24"/>
          <w:szCs w:val="24"/>
        </w:rPr>
        <w:t>determinatio</w:t>
      </w:r>
      <w:r>
        <w:rPr>
          <w:w w:val="112"/>
          <w:sz w:val="24"/>
          <w:szCs w:val="24"/>
        </w:rPr>
        <w:t>n</w:t>
      </w:r>
      <w:r>
        <w:rPr>
          <w:spacing w:val="-3"/>
          <w:w w:val="1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merits</w:t>
      </w:r>
      <w:r>
        <w:rPr>
          <w:sz w:val="24"/>
          <w:szCs w:val="24"/>
        </w:rPr>
        <w:t>.</w:t>
      </w:r>
      <w:r>
        <w:rPr>
          <w:spacing w:val="40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However</w:t>
      </w:r>
      <w:r>
        <w:rPr>
          <w:sz w:val="24"/>
          <w:szCs w:val="24"/>
        </w:rPr>
        <w:t xml:space="preserve">, 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proofErr w:type="gramEnd"/>
      <w:r>
        <w:rPr>
          <w:spacing w:val="3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orde</w:t>
      </w:r>
      <w:r>
        <w:rPr>
          <w:sz w:val="24"/>
          <w:szCs w:val="24"/>
        </w:rPr>
        <w:t>r</w:t>
      </w:r>
      <w:r>
        <w:rPr>
          <w:spacing w:val="53"/>
          <w:sz w:val="24"/>
          <w:szCs w:val="24"/>
        </w:rPr>
        <w:t xml:space="preserve"> </w:t>
      </w:r>
      <w:r>
        <w:rPr>
          <w:spacing w:val="-5"/>
          <w:w w:val="117"/>
          <w:sz w:val="24"/>
          <w:szCs w:val="24"/>
        </w:rPr>
        <w:t>o</w:t>
      </w:r>
      <w:r>
        <w:rPr>
          <w:w w:val="117"/>
          <w:sz w:val="24"/>
          <w:szCs w:val="24"/>
        </w:rPr>
        <w:t>f</w:t>
      </w:r>
      <w:r>
        <w:rPr>
          <w:spacing w:val="-31"/>
          <w:sz w:val="24"/>
          <w:szCs w:val="24"/>
        </w:rPr>
        <w:t xml:space="preserve"> </w:t>
      </w:r>
      <w:r>
        <w:rPr>
          <w:spacing w:val="-7"/>
          <w:w w:val="111"/>
          <w:sz w:val="24"/>
          <w:szCs w:val="24"/>
        </w:rPr>
        <w:t>immediate</w:t>
      </w:r>
      <w:r>
        <w:rPr>
          <w:w w:val="1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exclusio</w:t>
      </w:r>
      <w:r>
        <w:rPr>
          <w:sz w:val="24"/>
          <w:szCs w:val="24"/>
        </w:rPr>
        <w:t>n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1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</w:t>
      </w:r>
      <w:r>
        <w:rPr>
          <w:sz w:val="24"/>
          <w:szCs w:val="24"/>
        </w:rPr>
        <w:t>e</w:t>
      </w:r>
      <w:r>
        <w:rPr>
          <w:spacing w:val="1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deeme</w:t>
      </w:r>
      <w:r>
        <w:rPr>
          <w:sz w:val="24"/>
          <w:szCs w:val="24"/>
        </w:rPr>
        <w:t>d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vacated</w:t>
      </w:r>
      <w:r>
        <w:rPr>
          <w:spacing w:val="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f</w:t>
      </w:r>
      <w:r>
        <w:rPr>
          <w:spacing w:val="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directo</w:t>
      </w:r>
      <w:r>
        <w:rPr>
          <w:sz w:val="24"/>
          <w:szCs w:val="24"/>
        </w:rPr>
        <w:t>r</w:t>
      </w:r>
      <w:r>
        <w:rPr>
          <w:spacing w:val="25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fail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mak</w:t>
      </w:r>
      <w:r>
        <w:rPr>
          <w:sz w:val="24"/>
          <w:szCs w:val="24"/>
        </w:rPr>
        <w:t>e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-2"/>
          <w:sz w:val="24"/>
          <w:szCs w:val="24"/>
        </w:rPr>
        <w:t>fina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determination</w:t>
      </w:r>
      <w:r>
        <w:rPr>
          <w:spacing w:val="4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merit</w:t>
      </w:r>
      <w:r>
        <w:rPr>
          <w:sz w:val="24"/>
          <w:szCs w:val="24"/>
        </w:rPr>
        <w:t>s</w:t>
      </w:r>
      <w:r>
        <w:rPr>
          <w:spacing w:val="2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withi</w:t>
      </w:r>
      <w:r>
        <w:rPr>
          <w:sz w:val="24"/>
          <w:szCs w:val="24"/>
        </w:rPr>
        <w:t>n</w:t>
      </w:r>
      <w:r>
        <w:rPr>
          <w:spacing w:val="4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6</w:t>
      </w:r>
      <w:r>
        <w:rPr>
          <w:sz w:val="24"/>
          <w:szCs w:val="24"/>
        </w:rPr>
        <w:t>0</w:t>
      </w:r>
      <w:r>
        <w:rPr>
          <w:spacing w:val="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day</w:t>
      </w:r>
      <w:r>
        <w:rPr>
          <w:sz w:val="24"/>
          <w:szCs w:val="24"/>
        </w:rPr>
        <w:t>s</w:t>
      </w:r>
      <w:r>
        <w:rPr>
          <w:spacing w:val="31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afte</w:t>
      </w:r>
      <w:r>
        <w:rPr>
          <w:sz w:val="24"/>
          <w:szCs w:val="24"/>
        </w:rPr>
        <w:t>r</w:t>
      </w:r>
      <w:r>
        <w:rPr>
          <w:spacing w:val="5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origina</w:t>
      </w:r>
      <w:r>
        <w:rPr>
          <w:sz w:val="24"/>
          <w:szCs w:val="24"/>
        </w:rPr>
        <w:t>l</w:t>
      </w:r>
      <w:r>
        <w:rPr>
          <w:spacing w:val="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hearin</w:t>
      </w:r>
      <w:r>
        <w:rPr>
          <w:sz w:val="24"/>
          <w:szCs w:val="24"/>
        </w:rPr>
        <w:t>g</w:t>
      </w:r>
      <w:r>
        <w:rPr>
          <w:spacing w:val="4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w w:val="103"/>
          <w:sz w:val="24"/>
          <w:szCs w:val="24"/>
        </w:rPr>
        <w:t>bee</w:t>
      </w:r>
      <w:r>
        <w:rPr>
          <w:w w:val="103"/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completed.</w:t>
      </w:r>
    </w:p>
    <w:p w:rsidR="0020787F" w:rsidRDefault="0020787F">
      <w:pPr>
        <w:spacing w:line="200" w:lineRule="exact"/>
      </w:pPr>
    </w:p>
    <w:p w:rsidR="0020787F" w:rsidRDefault="0020787F">
      <w:pPr>
        <w:spacing w:before="2" w:line="200" w:lineRule="exact"/>
      </w:pPr>
    </w:p>
    <w:p w:rsidR="0020787F" w:rsidRDefault="00DA6025">
      <w:pPr>
        <w:spacing w:line="200" w:lineRule="exact"/>
        <w:ind w:left="155" w:right="-54"/>
        <w:rPr>
          <w:sz w:val="22"/>
          <w:szCs w:val="22"/>
        </w:rPr>
      </w:pPr>
      <w:r>
        <w:rPr>
          <w:color w:val="0C0C0C"/>
          <w:spacing w:val="25"/>
          <w:w w:val="81"/>
          <w:position w:val="-4"/>
          <w:sz w:val="22"/>
          <w:szCs w:val="22"/>
        </w:rPr>
        <w:t>1681</w:t>
      </w:r>
      <w:r>
        <w:rPr>
          <w:color w:val="0C0C0C"/>
          <w:w w:val="81"/>
          <w:position w:val="-4"/>
          <w:sz w:val="22"/>
          <w:szCs w:val="22"/>
        </w:rPr>
        <w:t>7</w:t>
      </w:r>
      <w:r>
        <w:rPr>
          <w:color w:val="0C0C0C"/>
          <w:spacing w:val="-30"/>
          <w:position w:val="-4"/>
          <w:sz w:val="22"/>
          <w:szCs w:val="22"/>
        </w:rPr>
        <w:t xml:space="preserve"> </w:t>
      </w:r>
    </w:p>
    <w:p w:rsidR="0020787F" w:rsidRDefault="00DA6025">
      <w:pPr>
        <w:spacing w:before="1" w:line="100" w:lineRule="exact"/>
        <w:rPr>
          <w:sz w:val="10"/>
          <w:szCs w:val="10"/>
        </w:rPr>
      </w:pPr>
      <w:r>
        <w:br w:type="column"/>
      </w:r>
    </w:p>
    <w:p w:rsidR="0020787F" w:rsidRDefault="00DA6025">
      <w:pPr>
        <w:spacing w:line="280" w:lineRule="atLeast"/>
        <w:ind w:right="1541" w:firstLine="254"/>
        <w:rPr>
          <w:sz w:val="22"/>
          <w:szCs w:val="22"/>
        </w:rPr>
        <w:sectPr w:rsidR="0020787F">
          <w:pgSz w:w="12280" w:h="15860"/>
          <w:pgMar w:top="1260" w:right="720" w:bottom="280" w:left="1520" w:header="720" w:footer="720" w:gutter="0"/>
          <w:cols w:num="2" w:space="720" w:equalWidth="0">
            <w:col w:w="728" w:space="5646"/>
            <w:col w:w="3666"/>
          </w:cols>
        </w:sectPr>
      </w:pPr>
      <w:r>
        <w:rPr>
          <w:color w:val="0C0C0C"/>
          <w:spacing w:val="12"/>
          <w:w w:val="82"/>
          <w:sz w:val="22"/>
          <w:szCs w:val="22"/>
        </w:rPr>
        <w:t>01</w:t>
      </w:r>
      <w:r>
        <w:rPr>
          <w:color w:val="333333"/>
          <w:spacing w:val="12"/>
          <w:w w:val="118"/>
          <w:sz w:val="22"/>
          <w:szCs w:val="22"/>
        </w:rPr>
        <w:t>/</w:t>
      </w:r>
      <w:r>
        <w:rPr>
          <w:color w:val="0C0C0C"/>
          <w:spacing w:val="12"/>
          <w:w w:val="91"/>
          <w:sz w:val="22"/>
          <w:szCs w:val="22"/>
        </w:rPr>
        <w:t>23</w:t>
      </w:r>
      <w:r>
        <w:rPr>
          <w:color w:val="333333"/>
          <w:spacing w:val="12"/>
          <w:w w:val="125"/>
          <w:sz w:val="22"/>
          <w:szCs w:val="22"/>
        </w:rPr>
        <w:t>/</w:t>
      </w:r>
      <w:r>
        <w:rPr>
          <w:color w:val="0C0C0C"/>
          <w:spacing w:val="12"/>
          <w:w w:val="76"/>
          <w:sz w:val="22"/>
          <w:szCs w:val="22"/>
        </w:rPr>
        <w:t>1</w:t>
      </w:r>
      <w:r>
        <w:rPr>
          <w:color w:val="0C0C0C"/>
          <w:w w:val="76"/>
          <w:sz w:val="22"/>
          <w:szCs w:val="22"/>
        </w:rPr>
        <w:t>9</w:t>
      </w:r>
      <w:r>
        <w:rPr>
          <w:color w:val="0C0C0C"/>
          <w:sz w:val="22"/>
          <w:szCs w:val="22"/>
        </w:rPr>
        <w:t xml:space="preserve">  </w:t>
      </w:r>
      <w:r>
        <w:rPr>
          <w:color w:val="0C0C0C"/>
          <w:spacing w:val="-26"/>
          <w:sz w:val="22"/>
          <w:szCs w:val="22"/>
        </w:rPr>
        <w:t xml:space="preserve"> </w:t>
      </w:r>
      <w:r>
        <w:rPr>
          <w:color w:val="0C0C0C"/>
          <w:spacing w:val="11"/>
          <w:w w:val="91"/>
          <w:sz w:val="22"/>
          <w:szCs w:val="22"/>
        </w:rPr>
        <w:t>02:5</w:t>
      </w:r>
      <w:r>
        <w:rPr>
          <w:color w:val="0C0C0C"/>
          <w:w w:val="91"/>
          <w:sz w:val="22"/>
          <w:szCs w:val="22"/>
        </w:rPr>
        <w:t>0</w:t>
      </w:r>
      <w:r>
        <w:rPr>
          <w:color w:val="0C0C0C"/>
          <w:spacing w:val="26"/>
          <w:w w:val="91"/>
          <w:sz w:val="22"/>
          <w:szCs w:val="22"/>
        </w:rPr>
        <w:t xml:space="preserve"> </w:t>
      </w:r>
      <w:r>
        <w:rPr>
          <w:color w:val="0C0C0C"/>
          <w:spacing w:val="-10"/>
          <w:w w:val="104"/>
          <w:sz w:val="22"/>
          <w:szCs w:val="22"/>
        </w:rPr>
        <w:t xml:space="preserve">PM </w:t>
      </w:r>
      <w:r>
        <w:rPr>
          <w:color w:val="0C0C0C"/>
          <w:sz w:val="22"/>
          <w:szCs w:val="22"/>
        </w:rPr>
        <w:t>RN</w:t>
      </w:r>
      <w:r>
        <w:rPr>
          <w:color w:val="0C0C0C"/>
          <w:spacing w:val="37"/>
          <w:sz w:val="22"/>
          <w:szCs w:val="22"/>
        </w:rPr>
        <w:t xml:space="preserve"> </w:t>
      </w:r>
      <w:r>
        <w:rPr>
          <w:color w:val="0C0C0C"/>
          <w:spacing w:val="15"/>
          <w:w w:val="79"/>
          <w:sz w:val="22"/>
          <w:szCs w:val="22"/>
        </w:rPr>
        <w:t>1</w:t>
      </w:r>
      <w:r>
        <w:rPr>
          <w:color w:val="0C0C0C"/>
          <w:w w:val="79"/>
          <w:sz w:val="22"/>
          <w:szCs w:val="22"/>
        </w:rPr>
        <w:t>9</w:t>
      </w:r>
      <w:r>
        <w:rPr>
          <w:color w:val="0C0C0C"/>
          <w:spacing w:val="35"/>
          <w:w w:val="79"/>
          <w:sz w:val="22"/>
          <w:szCs w:val="22"/>
        </w:rPr>
        <w:t xml:space="preserve"> </w:t>
      </w:r>
      <w:r>
        <w:rPr>
          <w:color w:val="0C0C0C"/>
          <w:spacing w:val="8"/>
          <w:sz w:val="22"/>
          <w:szCs w:val="22"/>
        </w:rPr>
        <w:t>0468</w:t>
      </w:r>
      <w:r>
        <w:rPr>
          <w:color w:val="0C0C0C"/>
          <w:sz w:val="22"/>
          <w:szCs w:val="22"/>
        </w:rPr>
        <w:t>9</w:t>
      </w:r>
      <w:r>
        <w:rPr>
          <w:color w:val="0C0C0C"/>
          <w:spacing w:val="42"/>
          <w:sz w:val="22"/>
          <w:szCs w:val="22"/>
        </w:rPr>
        <w:t xml:space="preserve"> </w:t>
      </w:r>
      <w:r>
        <w:rPr>
          <w:color w:val="0C0C0C"/>
          <w:spacing w:val="-11"/>
          <w:sz w:val="22"/>
          <w:szCs w:val="22"/>
        </w:rPr>
        <w:t>PAG</w:t>
      </w:r>
      <w:r>
        <w:rPr>
          <w:color w:val="0C0C0C"/>
          <w:sz w:val="22"/>
          <w:szCs w:val="22"/>
        </w:rPr>
        <w:t>E</w:t>
      </w:r>
      <w:r>
        <w:rPr>
          <w:color w:val="0C0C0C"/>
          <w:spacing w:val="23"/>
          <w:sz w:val="22"/>
          <w:szCs w:val="22"/>
        </w:rPr>
        <w:t xml:space="preserve"> </w:t>
      </w:r>
      <w:r>
        <w:rPr>
          <w:color w:val="0C0C0C"/>
          <w:w w:val="104"/>
          <w:sz w:val="22"/>
          <w:szCs w:val="22"/>
        </w:rPr>
        <w:t>4</w:t>
      </w:r>
    </w:p>
    <w:p w:rsidR="0020787F" w:rsidRDefault="00DA6025">
      <w:pPr>
        <w:spacing w:before="14" w:line="280" w:lineRule="exact"/>
        <w:rPr>
          <w:sz w:val="28"/>
          <w:szCs w:val="28"/>
        </w:rPr>
      </w:pPr>
      <w:r>
        <w:pict>
          <v:group id="_x0000_s1079" style="position:absolute;margin-left:0;margin-top:0;width:614pt;height:793pt;z-index:-251661824;mso-position-horizontal-relative:page;mso-position-vertical-relative:page" coordsize="12280,15860">
            <v:shape id="_x0000_s1081" type="#_x0000_t75" style="position:absolute;width:12280;height:15860">
              <v:imagedata r:id="rId11" o:title=""/>
            </v:shape>
            <v:shape id="_x0000_s1080" type="#_x0000_t75" style="position:absolute;left:10845;top:3744;width:614;height:2611">
              <v:imagedata r:id="rId12" o:title=""/>
            </v:shape>
            <w10:wrap anchorx="page" anchory="page"/>
          </v:group>
        </w:pict>
      </w:r>
    </w:p>
    <w:p w:rsidR="0020787F" w:rsidRDefault="00DA6025">
      <w:pPr>
        <w:spacing w:before="88" w:line="227" w:lineRule="auto"/>
        <w:ind w:left="126" w:right="1363" w:firstLine="652"/>
        <w:rPr>
          <w:sz w:val="23"/>
          <w:szCs w:val="23"/>
        </w:rPr>
      </w:pPr>
      <w:r>
        <w:rPr>
          <w:color w:val="0C0C0C"/>
          <w:spacing w:val="5"/>
          <w:sz w:val="23"/>
          <w:szCs w:val="23"/>
        </w:rPr>
        <w:t>(</w:t>
      </w:r>
      <w:r>
        <w:rPr>
          <w:color w:val="0C0C0C"/>
          <w:spacing w:val="-19"/>
          <w:sz w:val="23"/>
          <w:szCs w:val="23"/>
        </w:rPr>
        <w:t>d</w:t>
      </w:r>
      <w:r>
        <w:rPr>
          <w:color w:val="0C0C0C"/>
          <w:sz w:val="23"/>
          <w:szCs w:val="23"/>
        </w:rPr>
        <w:t>)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-19"/>
          <w:sz w:val="23"/>
          <w:szCs w:val="23"/>
        </w:rPr>
        <w:t>A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33"/>
          <w:sz w:val="23"/>
          <w:szCs w:val="23"/>
        </w:rPr>
        <w:t xml:space="preserve"> </w:t>
      </w:r>
      <w:r>
        <w:rPr>
          <w:color w:val="0C0C0C"/>
          <w:spacing w:val="-2"/>
          <w:w w:val="109"/>
          <w:sz w:val="23"/>
          <w:szCs w:val="23"/>
        </w:rPr>
        <w:t>exclude</w:t>
      </w:r>
      <w:r>
        <w:rPr>
          <w:color w:val="0C0C0C"/>
          <w:w w:val="109"/>
          <w:sz w:val="23"/>
          <w:szCs w:val="23"/>
        </w:rPr>
        <w:t>d</w:t>
      </w:r>
      <w:r>
        <w:rPr>
          <w:color w:val="0C0C0C"/>
          <w:spacing w:val="-9"/>
          <w:w w:val="109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person</w:t>
      </w:r>
      <w:r>
        <w:rPr>
          <w:color w:val="0C0C0C"/>
          <w:spacing w:val="49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wh</w:t>
      </w:r>
      <w:r>
        <w:rPr>
          <w:color w:val="0C0C0C"/>
          <w:sz w:val="23"/>
          <w:szCs w:val="23"/>
        </w:rPr>
        <w:t>o</w:t>
      </w:r>
      <w:r>
        <w:rPr>
          <w:color w:val="0C0C0C"/>
          <w:spacing w:val="45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file</w:t>
      </w:r>
      <w:r>
        <w:rPr>
          <w:color w:val="0C0C0C"/>
          <w:sz w:val="23"/>
          <w:szCs w:val="23"/>
        </w:rPr>
        <w:t>s</w:t>
      </w:r>
      <w:r>
        <w:rPr>
          <w:color w:val="0C0C0C"/>
          <w:spacing w:val="40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-1"/>
          <w:sz w:val="23"/>
          <w:szCs w:val="23"/>
        </w:rPr>
        <w:t xml:space="preserve"> </w:t>
      </w:r>
      <w:r>
        <w:rPr>
          <w:color w:val="0C0C0C"/>
          <w:spacing w:val="-6"/>
          <w:w w:val="113"/>
          <w:sz w:val="23"/>
          <w:szCs w:val="23"/>
        </w:rPr>
        <w:t>writte</w:t>
      </w:r>
      <w:r>
        <w:rPr>
          <w:color w:val="0C0C0C"/>
          <w:w w:val="113"/>
          <w:sz w:val="23"/>
          <w:szCs w:val="23"/>
        </w:rPr>
        <w:t>n</w:t>
      </w:r>
      <w:r>
        <w:rPr>
          <w:color w:val="0C0C0C"/>
          <w:spacing w:val="6"/>
          <w:w w:val="113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appea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42"/>
          <w:sz w:val="23"/>
          <w:szCs w:val="23"/>
        </w:rPr>
        <w:t xml:space="preserve"> </w:t>
      </w:r>
      <w:r>
        <w:rPr>
          <w:color w:val="0C0C0C"/>
          <w:spacing w:val="-6"/>
          <w:sz w:val="23"/>
          <w:szCs w:val="23"/>
        </w:rPr>
        <w:t>wit</w:t>
      </w:r>
      <w:r>
        <w:rPr>
          <w:color w:val="0C0C0C"/>
          <w:sz w:val="23"/>
          <w:szCs w:val="23"/>
        </w:rPr>
        <w:t>h</w:t>
      </w:r>
      <w:r>
        <w:rPr>
          <w:color w:val="0C0C0C"/>
          <w:spacing w:val="53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9"/>
          <w:sz w:val="23"/>
          <w:szCs w:val="23"/>
        </w:rPr>
        <w:t xml:space="preserve"> </w:t>
      </w:r>
      <w:r>
        <w:rPr>
          <w:color w:val="0C0C0C"/>
          <w:spacing w:val="-4"/>
          <w:w w:val="110"/>
          <w:sz w:val="23"/>
          <w:szCs w:val="23"/>
        </w:rPr>
        <w:t>departmen</w:t>
      </w:r>
      <w:r>
        <w:rPr>
          <w:color w:val="0C0C0C"/>
          <w:w w:val="110"/>
          <w:sz w:val="23"/>
          <w:szCs w:val="23"/>
        </w:rPr>
        <w:t>t</w:t>
      </w:r>
      <w:r>
        <w:rPr>
          <w:color w:val="0C0C0C"/>
          <w:spacing w:val="-2"/>
          <w:w w:val="110"/>
          <w:sz w:val="23"/>
          <w:szCs w:val="23"/>
        </w:rPr>
        <w:t xml:space="preserve"> </w:t>
      </w:r>
      <w:r>
        <w:rPr>
          <w:color w:val="0C0C0C"/>
          <w:spacing w:val="-5"/>
          <w:w w:val="113"/>
          <w:sz w:val="23"/>
          <w:szCs w:val="23"/>
        </w:rPr>
        <w:t xml:space="preserve">pursuant </w:t>
      </w:r>
      <w:r>
        <w:rPr>
          <w:color w:val="0C0C0C"/>
          <w:spacing w:val="-10"/>
          <w:sz w:val="23"/>
          <w:szCs w:val="23"/>
        </w:rPr>
        <w:t>t</w:t>
      </w:r>
      <w:r>
        <w:rPr>
          <w:color w:val="0C0C0C"/>
          <w:sz w:val="23"/>
          <w:szCs w:val="23"/>
        </w:rPr>
        <w:t>o</w:t>
      </w:r>
      <w:r>
        <w:rPr>
          <w:color w:val="0C0C0C"/>
          <w:spacing w:val="37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thi</w:t>
      </w:r>
      <w:r>
        <w:rPr>
          <w:color w:val="0C0C0C"/>
          <w:sz w:val="23"/>
          <w:szCs w:val="23"/>
        </w:rPr>
        <w:t>s</w:t>
      </w:r>
      <w:r>
        <w:rPr>
          <w:color w:val="0C0C0C"/>
          <w:spacing w:val="55"/>
          <w:sz w:val="23"/>
          <w:szCs w:val="23"/>
        </w:rPr>
        <w:t xml:space="preserve"> </w:t>
      </w:r>
      <w:r>
        <w:rPr>
          <w:color w:val="0C0C0C"/>
          <w:spacing w:val="4"/>
          <w:sz w:val="23"/>
          <w:szCs w:val="23"/>
        </w:rPr>
        <w:t>sectio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shall</w:t>
      </w:r>
      <w:r>
        <w:rPr>
          <w:color w:val="0C0C0C"/>
          <w:sz w:val="23"/>
          <w:szCs w:val="23"/>
        </w:rPr>
        <w:t>,</w:t>
      </w:r>
      <w:r>
        <w:rPr>
          <w:color w:val="0C0C0C"/>
          <w:spacing w:val="33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a</w:t>
      </w:r>
      <w:r>
        <w:rPr>
          <w:color w:val="0C0C0C"/>
          <w:sz w:val="23"/>
          <w:szCs w:val="23"/>
        </w:rPr>
        <w:t>s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par</w:t>
      </w:r>
      <w:r>
        <w:rPr>
          <w:color w:val="0C0C0C"/>
          <w:sz w:val="23"/>
          <w:szCs w:val="23"/>
        </w:rPr>
        <w:t>t</w:t>
      </w:r>
      <w:r>
        <w:rPr>
          <w:color w:val="0C0C0C"/>
          <w:spacing w:val="46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6"/>
          <w:sz w:val="23"/>
          <w:szCs w:val="23"/>
        </w:rPr>
        <w:t xml:space="preserve"> </w:t>
      </w:r>
      <w:proofErr w:type="gramStart"/>
      <w:r>
        <w:rPr>
          <w:color w:val="0C0C0C"/>
          <w:spacing w:val="-2"/>
          <w:sz w:val="23"/>
          <w:szCs w:val="23"/>
        </w:rPr>
        <w:t>writte</w:t>
      </w:r>
      <w:r>
        <w:rPr>
          <w:color w:val="0C0C0C"/>
          <w:sz w:val="23"/>
          <w:szCs w:val="23"/>
        </w:rPr>
        <w:t xml:space="preserve">n </w:t>
      </w:r>
      <w:r>
        <w:rPr>
          <w:color w:val="0C0C0C"/>
          <w:spacing w:val="11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request</w:t>
      </w:r>
      <w:proofErr w:type="gramEnd"/>
      <w:r>
        <w:rPr>
          <w:color w:val="0C0C0C"/>
          <w:sz w:val="23"/>
          <w:szCs w:val="23"/>
        </w:rPr>
        <w:t xml:space="preserve">, </w:t>
      </w:r>
      <w:r>
        <w:rPr>
          <w:color w:val="0C0C0C"/>
          <w:spacing w:val="10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provid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2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his</w:t>
      </w:r>
      <w:r>
        <w:rPr>
          <w:color w:val="0C0C0C"/>
          <w:spacing w:val="37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15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he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31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thei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-3"/>
          <w:w w:val="109"/>
          <w:sz w:val="23"/>
          <w:szCs w:val="23"/>
        </w:rPr>
        <w:t xml:space="preserve">current </w:t>
      </w:r>
      <w:r>
        <w:rPr>
          <w:color w:val="0C0C0C"/>
          <w:spacing w:val="1"/>
          <w:sz w:val="23"/>
          <w:szCs w:val="23"/>
        </w:rPr>
        <w:t>mailin</w:t>
      </w:r>
      <w:r>
        <w:rPr>
          <w:color w:val="0C0C0C"/>
          <w:sz w:val="23"/>
          <w:szCs w:val="23"/>
        </w:rPr>
        <w:t xml:space="preserve">g </w:t>
      </w:r>
      <w:r>
        <w:rPr>
          <w:color w:val="0C0C0C"/>
          <w:spacing w:val="21"/>
          <w:sz w:val="23"/>
          <w:szCs w:val="23"/>
        </w:rPr>
        <w:t xml:space="preserve"> </w:t>
      </w:r>
      <w:r>
        <w:rPr>
          <w:color w:val="0C0C0C"/>
          <w:spacing w:val="4"/>
          <w:sz w:val="23"/>
          <w:szCs w:val="23"/>
        </w:rPr>
        <w:t>address</w:t>
      </w:r>
      <w:r>
        <w:rPr>
          <w:color w:val="0C0C0C"/>
          <w:sz w:val="23"/>
          <w:szCs w:val="23"/>
        </w:rPr>
        <w:t>.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4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0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exclude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46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perso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5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shall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w w:val="107"/>
          <w:sz w:val="23"/>
          <w:szCs w:val="23"/>
        </w:rPr>
        <w:t>subsequently</w:t>
      </w:r>
      <w:r>
        <w:rPr>
          <w:color w:val="0C0C0C"/>
          <w:spacing w:val="6"/>
          <w:w w:val="107"/>
          <w:sz w:val="23"/>
          <w:szCs w:val="23"/>
        </w:rPr>
        <w:t xml:space="preserve"> </w:t>
      </w:r>
      <w:proofErr w:type="gramStart"/>
      <w:r>
        <w:rPr>
          <w:color w:val="0C0C0C"/>
          <w:spacing w:val="-4"/>
          <w:sz w:val="23"/>
          <w:szCs w:val="23"/>
        </w:rPr>
        <w:t>notif</w:t>
      </w:r>
      <w:r>
        <w:rPr>
          <w:color w:val="0C0C0C"/>
          <w:sz w:val="23"/>
          <w:szCs w:val="23"/>
        </w:rPr>
        <w:t xml:space="preserve">y </w:t>
      </w:r>
      <w:r>
        <w:rPr>
          <w:color w:val="0C0C0C"/>
          <w:spacing w:val="17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proofErr w:type="gramEnd"/>
      <w:r>
        <w:rPr>
          <w:color w:val="0C0C0C"/>
          <w:spacing w:val="40"/>
          <w:sz w:val="23"/>
          <w:szCs w:val="23"/>
        </w:rPr>
        <w:t xml:space="preserve"> </w:t>
      </w:r>
      <w:r>
        <w:rPr>
          <w:color w:val="0C0C0C"/>
          <w:spacing w:val="-3"/>
          <w:w w:val="109"/>
          <w:sz w:val="23"/>
          <w:szCs w:val="23"/>
        </w:rPr>
        <w:t>departmen</w:t>
      </w:r>
      <w:r>
        <w:rPr>
          <w:color w:val="0C0C0C"/>
          <w:w w:val="109"/>
          <w:sz w:val="23"/>
          <w:szCs w:val="23"/>
        </w:rPr>
        <w:t>t</w:t>
      </w:r>
      <w:r>
        <w:rPr>
          <w:color w:val="0C0C0C"/>
          <w:spacing w:val="11"/>
          <w:w w:val="109"/>
          <w:sz w:val="23"/>
          <w:szCs w:val="23"/>
        </w:rPr>
        <w:t xml:space="preserve"> </w:t>
      </w:r>
      <w:r>
        <w:rPr>
          <w:color w:val="0C0C0C"/>
          <w:spacing w:val="-10"/>
          <w:w w:val="107"/>
          <w:sz w:val="23"/>
          <w:szCs w:val="23"/>
        </w:rPr>
        <w:t xml:space="preserve">in </w:t>
      </w:r>
      <w:r>
        <w:rPr>
          <w:color w:val="0C0C0C"/>
          <w:spacing w:val="-1"/>
          <w:w w:val="111"/>
          <w:sz w:val="23"/>
          <w:szCs w:val="23"/>
        </w:rPr>
        <w:t>writin</w:t>
      </w:r>
      <w:r>
        <w:rPr>
          <w:color w:val="0C0C0C"/>
          <w:w w:val="111"/>
          <w:sz w:val="23"/>
          <w:szCs w:val="23"/>
        </w:rPr>
        <w:t>g</w:t>
      </w:r>
      <w:r>
        <w:rPr>
          <w:color w:val="0C0C0C"/>
          <w:spacing w:val="-1"/>
          <w:w w:val="111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 xml:space="preserve">f </w:t>
      </w:r>
      <w:r>
        <w:rPr>
          <w:color w:val="0C0C0C"/>
          <w:spacing w:val="-14"/>
          <w:sz w:val="23"/>
          <w:szCs w:val="23"/>
        </w:rPr>
        <w:t>an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42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change</w:t>
      </w:r>
      <w:r>
        <w:rPr>
          <w:color w:val="0C0C0C"/>
          <w:spacing w:val="49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i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mailing</w:t>
      </w:r>
      <w:r>
        <w:rPr>
          <w:color w:val="0C0C0C"/>
          <w:spacing w:val="52"/>
          <w:sz w:val="23"/>
          <w:szCs w:val="23"/>
        </w:rPr>
        <w:t xml:space="preserve"> </w:t>
      </w:r>
      <w:r>
        <w:rPr>
          <w:color w:val="0C0C0C"/>
          <w:spacing w:val="4"/>
          <w:sz w:val="23"/>
          <w:szCs w:val="23"/>
        </w:rPr>
        <w:t>address</w:t>
      </w:r>
      <w:r>
        <w:rPr>
          <w:color w:val="0C0C0C"/>
          <w:sz w:val="23"/>
          <w:szCs w:val="23"/>
        </w:rPr>
        <w:t>,</w:t>
      </w:r>
      <w:r>
        <w:rPr>
          <w:color w:val="0C0C0C"/>
          <w:spacing w:val="5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unti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22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hearing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proces</w:t>
      </w:r>
      <w:r>
        <w:rPr>
          <w:color w:val="0C0C0C"/>
          <w:sz w:val="23"/>
          <w:szCs w:val="23"/>
        </w:rPr>
        <w:t>s</w:t>
      </w:r>
      <w:r>
        <w:rPr>
          <w:color w:val="0C0C0C"/>
          <w:spacing w:val="21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ha</w:t>
      </w:r>
      <w:r>
        <w:rPr>
          <w:color w:val="0C0C0C"/>
          <w:sz w:val="23"/>
          <w:szCs w:val="23"/>
        </w:rPr>
        <w:t>s</w:t>
      </w:r>
      <w:r>
        <w:rPr>
          <w:color w:val="0C0C0C"/>
          <w:spacing w:val="3"/>
          <w:sz w:val="23"/>
          <w:szCs w:val="23"/>
        </w:rPr>
        <w:t xml:space="preserve"> bee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23"/>
          <w:sz w:val="23"/>
          <w:szCs w:val="23"/>
        </w:rPr>
        <w:t xml:space="preserve"> </w:t>
      </w:r>
      <w:r>
        <w:rPr>
          <w:color w:val="0C0C0C"/>
          <w:spacing w:val="3"/>
          <w:w w:val="104"/>
          <w:sz w:val="23"/>
          <w:szCs w:val="23"/>
        </w:rPr>
        <w:t xml:space="preserve">completed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33"/>
          <w:sz w:val="23"/>
          <w:szCs w:val="23"/>
        </w:rPr>
        <w:t xml:space="preserve"> </w:t>
      </w:r>
      <w:r>
        <w:rPr>
          <w:color w:val="0C0C0C"/>
          <w:w w:val="106"/>
          <w:sz w:val="23"/>
          <w:szCs w:val="23"/>
        </w:rPr>
        <w:t>terminated.</w:t>
      </w:r>
    </w:p>
    <w:p w:rsidR="0020787F" w:rsidRDefault="00DA6025">
      <w:pPr>
        <w:spacing w:before="2" w:line="240" w:lineRule="exact"/>
        <w:ind w:left="132" w:right="1369" w:firstLine="643"/>
        <w:jc w:val="both"/>
        <w:rPr>
          <w:sz w:val="23"/>
          <w:szCs w:val="23"/>
        </w:rPr>
      </w:pPr>
      <w:r>
        <w:rPr>
          <w:color w:val="0C0C0C"/>
          <w:spacing w:val="-7"/>
          <w:sz w:val="23"/>
          <w:szCs w:val="23"/>
        </w:rPr>
        <w:t>(e</w:t>
      </w:r>
      <w:r>
        <w:rPr>
          <w:color w:val="0C0C0C"/>
          <w:sz w:val="23"/>
          <w:szCs w:val="23"/>
        </w:rPr>
        <w:t>)</w:t>
      </w:r>
      <w:r>
        <w:rPr>
          <w:color w:val="0C0C0C"/>
          <w:spacing w:val="23"/>
          <w:sz w:val="23"/>
          <w:szCs w:val="23"/>
        </w:rPr>
        <w:t xml:space="preserve"> </w:t>
      </w:r>
      <w:r>
        <w:rPr>
          <w:color w:val="0C0C0C"/>
          <w:spacing w:val="-3"/>
          <w:w w:val="109"/>
          <w:sz w:val="23"/>
          <w:szCs w:val="23"/>
        </w:rPr>
        <w:t>Hearing</w:t>
      </w:r>
      <w:r>
        <w:rPr>
          <w:color w:val="0C0C0C"/>
          <w:w w:val="109"/>
          <w:sz w:val="23"/>
          <w:szCs w:val="23"/>
        </w:rPr>
        <w:t>s</w:t>
      </w:r>
      <w:r>
        <w:rPr>
          <w:color w:val="0C0C0C"/>
          <w:spacing w:val="7"/>
          <w:w w:val="109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held</w:t>
      </w:r>
      <w:r>
        <w:rPr>
          <w:color w:val="0C0C0C"/>
          <w:spacing w:val="28"/>
          <w:sz w:val="23"/>
          <w:szCs w:val="23"/>
        </w:rPr>
        <w:t xml:space="preserve"> </w:t>
      </w:r>
      <w:r>
        <w:rPr>
          <w:color w:val="0C0C0C"/>
          <w:spacing w:val="-3"/>
          <w:w w:val="110"/>
          <w:sz w:val="23"/>
          <w:szCs w:val="23"/>
        </w:rPr>
        <w:t>pursuan</w:t>
      </w:r>
      <w:r>
        <w:rPr>
          <w:color w:val="0C0C0C"/>
          <w:w w:val="110"/>
          <w:sz w:val="23"/>
          <w:szCs w:val="23"/>
        </w:rPr>
        <w:t>t</w:t>
      </w:r>
      <w:r>
        <w:rPr>
          <w:color w:val="0C0C0C"/>
          <w:spacing w:val="-4"/>
          <w:w w:val="110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</w:t>
      </w:r>
      <w:r>
        <w:rPr>
          <w:color w:val="0C0C0C"/>
          <w:sz w:val="23"/>
          <w:szCs w:val="23"/>
        </w:rPr>
        <w:t>o</w:t>
      </w:r>
      <w:r>
        <w:rPr>
          <w:color w:val="0C0C0C"/>
          <w:spacing w:val="17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thi</w:t>
      </w:r>
      <w:r>
        <w:rPr>
          <w:color w:val="0C0C0C"/>
          <w:sz w:val="23"/>
          <w:szCs w:val="23"/>
        </w:rPr>
        <w:t>s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sectio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9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shal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31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b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27"/>
          <w:sz w:val="23"/>
          <w:szCs w:val="23"/>
        </w:rPr>
        <w:t xml:space="preserve"> </w:t>
      </w:r>
      <w:r>
        <w:rPr>
          <w:color w:val="0C0C0C"/>
          <w:spacing w:val="-1"/>
          <w:w w:val="108"/>
          <w:sz w:val="23"/>
          <w:szCs w:val="23"/>
        </w:rPr>
        <w:t>conducte</w:t>
      </w:r>
      <w:r>
        <w:rPr>
          <w:color w:val="0C0C0C"/>
          <w:w w:val="108"/>
          <w:sz w:val="23"/>
          <w:szCs w:val="23"/>
        </w:rPr>
        <w:t>d</w:t>
      </w:r>
      <w:r>
        <w:rPr>
          <w:color w:val="0C0C0C"/>
          <w:spacing w:val="6"/>
          <w:w w:val="108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i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-1"/>
          <w:w w:val="107"/>
          <w:sz w:val="23"/>
          <w:szCs w:val="23"/>
        </w:rPr>
        <w:t>accordanc</w:t>
      </w:r>
      <w:r>
        <w:rPr>
          <w:color w:val="0C0C0C"/>
          <w:w w:val="107"/>
          <w:sz w:val="23"/>
          <w:szCs w:val="23"/>
        </w:rPr>
        <w:t>e</w:t>
      </w:r>
      <w:r>
        <w:rPr>
          <w:color w:val="0C0C0C"/>
          <w:spacing w:val="11"/>
          <w:w w:val="107"/>
          <w:sz w:val="23"/>
          <w:szCs w:val="23"/>
        </w:rPr>
        <w:t xml:space="preserve"> </w:t>
      </w:r>
      <w:r>
        <w:rPr>
          <w:color w:val="0C0C0C"/>
          <w:spacing w:val="-3"/>
          <w:w w:val="108"/>
          <w:sz w:val="23"/>
          <w:szCs w:val="23"/>
        </w:rPr>
        <w:t xml:space="preserve">with </w:t>
      </w:r>
      <w:r>
        <w:rPr>
          <w:color w:val="0C0C0C"/>
          <w:spacing w:val="-3"/>
          <w:w w:val="111"/>
          <w:sz w:val="23"/>
          <w:szCs w:val="23"/>
        </w:rPr>
        <w:t>Chapte</w:t>
      </w:r>
      <w:r>
        <w:rPr>
          <w:color w:val="0C0C0C"/>
          <w:w w:val="111"/>
          <w:sz w:val="23"/>
          <w:szCs w:val="23"/>
        </w:rPr>
        <w:t>r</w:t>
      </w:r>
      <w:r>
        <w:rPr>
          <w:color w:val="0C0C0C"/>
          <w:spacing w:val="-4"/>
          <w:w w:val="11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5</w:t>
      </w:r>
      <w:r>
        <w:rPr>
          <w:color w:val="0C0C0C"/>
          <w:spacing w:val="-10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(</w:t>
      </w:r>
      <w:proofErr w:type="gramStart"/>
      <w:r>
        <w:rPr>
          <w:color w:val="0C0C0C"/>
          <w:spacing w:val="1"/>
          <w:sz w:val="23"/>
          <w:szCs w:val="23"/>
        </w:rPr>
        <w:t>commencin</w:t>
      </w:r>
      <w:r>
        <w:rPr>
          <w:color w:val="0C0C0C"/>
          <w:sz w:val="23"/>
          <w:szCs w:val="23"/>
        </w:rPr>
        <w:t xml:space="preserve">g </w:t>
      </w:r>
      <w:r>
        <w:rPr>
          <w:color w:val="0C0C0C"/>
          <w:spacing w:val="11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wit</w:t>
      </w:r>
      <w:r>
        <w:rPr>
          <w:color w:val="0C0C0C"/>
          <w:sz w:val="23"/>
          <w:szCs w:val="23"/>
        </w:rPr>
        <w:t>h</w:t>
      </w:r>
      <w:proofErr w:type="gramEnd"/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Sectio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0"/>
          <w:sz w:val="23"/>
          <w:szCs w:val="23"/>
        </w:rPr>
        <w:t xml:space="preserve"> </w:t>
      </w:r>
      <w:r>
        <w:rPr>
          <w:color w:val="0C0C0C"/>
          <w:spacing w:val="17"/>
          <w:w w:val="87"/>
          <w:sz w:val="23"/>
          <w:szCs w:val="23"/>
        </w:rPr>
        <w:t>11500</w:t>
      </w:r>
      <w:r>
        <w:rPr>
          <w:color w:val="0C0C0C"/>
          <w:w w:val="87"/>
          <w:sz w:val="23"/>
          <w:szCs w:val="23"/>
        </w:rPr>
        <w:t>)</w:t>
      </w:r>
      <w:r>
        <w:rPr>
          <w:color w:val="0C0C0C"/>
          <w:spacing w:val="24"/>
          <w:w w:val="87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5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Divisio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37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 xml:space="preserve">3 </w:t>
      </w:r>
      <w:proofErr w:type="spellStart"/>
      <w:r>
        <w:rPr>
          <w:color w:val="0C0C0C"/>
          <w:spacing w:val="2"/>
          <w:sz w:val="23"/>
          <w:szCs w:val="23"/>
        </w:rPr>
        <w:t>ofTitl</w:t>
      </w:r>
      <w:r>
        <w:rPr>
          <w:color w:val="0C0C0C"/>
          <w:sz w:val="23"/>
          <w:szCs w:val="23"/>
        </w:rPr>
        <w:t>e</w:t>
      </w:r>
      <w:proofErr w:type="spellEnd"/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2</w:t>
      </w:r>
      <w:r>
        <w:rPr>
          <w:color w:val="0C0C0C"/>
          <w:spacing w:val="9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f</w:t>
      </w:r>
      <w:r>
        <w:rPr>
          <w:color w:val="0C0C0C"/>
          <w:spacing w:val="4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25"/>
          <w:sz w:val="23"/>
          <w:szCs w:val="23"/>
        </w:rPr>
        <w:t xml:space="preserve"> </w:t>
      </w:r>
      <w:r>
        <w:rPr>
          <w:color w:val="0C0C0C"/>
          <w:spacing w:val="-5"/>
          <w:w w:val="109"/>
          <w:sz w:val="23"/>
          <w:szCs w:val="23"/>
        </w:rPr>
        <w:t xml:space="preserve">Government </w:t>
      </w:r>
      <w:r>
        <w:rPr>
          <w:color w:val="0C0C0C"/>
          <w:spacing w:val="7"/>
          <w:sz w:val="23"/>
          <w:szCs w:val="23"/>
        </w:rPr>
        <w:t>Code</w:t>
      </w:r>
      <w:r>
        <w:rPr>
          <w:color w:val="0C0C0C"/>
          <w:sz w:val="23"/>
          <w:szCs w:val="23"/>
        </w:rPr>
        <w:t>.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-3"/>
          <w:w w:val="110"/>
          <w:sz w:val="23"/>
          <w:szCs w:val="23"/>
        </w:rPr>
        <w:t>standar</w:t>
      </w:r>
      <w:r>
        <w:rPr>
          <w:color w:val="0C0C0C"/>
          <w:w w:val="110"/>
          <w:sz w:val="23"/>
          <w:szCs w:val="23"/>
        </w:rPr>
        <w:t>d</w:t>
      </w:r>
      <w:r>
        <w:rPr>
          <w:color w:val="0C0C0C"/>
          <w:spacing w:val="1"/>
          <w:w w:val="110"/>
          <w:sz w:val="23"/>
          <w:szCs w:val="23"/>
        </w:rPr>
        <w:t xml:space="preserve"> </w:t>
      </w:r>
      <w:proofErr w:type="spellStart"/>
      <w:r>
        <w:rPr>
          <w:color w:val="0C0C0C"/>
          <w:w w:val="110"/>
          <w:sz w:val="23"/>
          <w:szCs w:val="23"/>
        </w:rPr>
        <w:t>o</w:t>
      </w:r>
      <w:r>
        <w:rPr>
          <w:color w:val="0C0C0C"/>
          <w:spacing w:val="26"/>
          <w:w w:val="110"/>
          <w:sz w:val="23"/>
          <w:szCs w:val="23"/>
        </w:rPr>
        <w:t>f</w:t>
      </w:r>
      <w:r>
        <w:rPr>
          <w:color w:val="0C0C0C"/>
          <w:spacing w:val="4"/>
          <w:w w:val="110"/>
          <w:sz w:val="23"/>
          <w:szCs w:val="23"/>
        </w:rPr>
        <w:t>proo</w:t>
      </w:r>
      <w:r>
        <w:rPr>
          <w:color w:val="0C0C0C"/>
          <w:w w:val="110"/>
          <w:sz w:val="23"/>
          <w:szCs w:val="23"/>
        </w:rPr>
        <w:t>f</w:t>
      </w:r>
      <w:proofErr w:type="spellEnd"/>
      <w:r>
        <w:rPr>
          <w:color w:val="0C0C0C"/>
          <w:spacing w:val="-24"/>
          <w:w w:val="110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shal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17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b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12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20"/>
          <w:sz w:val="23"/>
          <w:szCs w:val="23"/>
        </w:rPr>
        <w:t xml:space="preserve"> </w:t>
      </w:r>
      <w:r>
        <w:rPr>
          <w:color w:val="0C0C0C"/>
          <w:spacing w:val="2"/>
          <w:w w:val="105"/>
          <w:sz w:val="23"/>
          <w:szCs w:val="23"/>
        </w:rPr>
        <w:t>preponderanc</w:t>
      </w:r>
      <w:r>
        <w:rPr>
          <w:color w:val="0C0C0C"/>
          <w:w w:val="105"/>
          <w:sz w:val="23"/>
          <w:szCs w:val="23"/>
        </w:rPr>
        <w:t>e</w:t>
      </w:r>
      <w:r>
        <w:rPr>
          <w:color w:val="0C0C0C"/>
          <w:spacing w:val="19"/>
          <w:w w:val="105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4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5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evidenc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3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an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22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6"/>
          <w:sz w:val="23"/>
          <w:szCs w:val="23"/>
        </w:rPr>
        <w:t xml:space="preserve"> </w:t>
      </w:r>
      <w:r>
        <w:rPr>
          <w:color w:val="0C0C0C"/>
          <w:spacing w:val="-4"/>
          <w:w w:val="110"/>
          <w:sz w:val="23"/>
          <w:szCs w:val="23"/>
        </w:rPr>
        <w:t xml:space="preserve">burden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proo</w:t>
      </w:r>
      <w:r>
        <w:rPr>
          <w:color w:val="0C0C0C"/>
          <w:sz w:val="23"/>
          <w:szCs w:val="23"/>
        </w:rPr>
        <w:t>f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shal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b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6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1"/>
          <w:w w:val="104"/>
          <w:sz w:val="23"/>
          <w:szCs w:val="23"/>
        </w:rPr>
        <w:t>department.</w:t>
      </w:r>
    </w:p>
    <w:p w:rsidR="0020787F" w:rsidRDefault="00DA6025">
      <w:pPr>
        <w:spacing w:line="240" w:lineRule="exact"/>
        <w:ind w:left="132" w:right="1450" w:firstLine="643"/>
        <w:rPr>
          <w:sz w:val="23"/>
          <w:szCs w:val="23"/>
        </w:rPr>
      </w:pPr>
      <w:r>
        <w:rPr>
          <w:color w:val="0C0C0C"/>
          <w:spacing w:val="-5"/>
          <w:sz w:val="23"/>
          <w:szCs w:val="23"/>
        </w:rPr>
        <w:t>(f</w:t>
      </w:r>
      <w:r>
        <w:rPr>
          <w:color w:val="0C0C0C"/>
          <w:sz w:val="23"/>
          <w:szCs w:val="23"/>
        </w:rPr>
        <w:t>)</w:t>
      </w:r>
      <w:r>
        <w:rPr>
          <w:color w:val="0C0C0C"/>
          <w:spacing w:val="15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-1"/>
          <w:w w:val="109"/>
          <w:sz w:val="23"/>
          <w:szCs w:val="23"/>
        </w:rPr>
        <w:t>departmen</w:t>
      </w:r>
      <w:r>
        <w:rPr>
          <w:color w:val="0C0C0C"/>
          <w:w w:val="109"/>
          <w:sz w:val="23"/>
          <w:szCs w:val="23"/>
        </w:rPr>
        <w:t>t</w:t>
      </w:r>
      <w:r>
        <w:rPr>
          <w:color w:val="0C0C0C"/>
          <w:spacing w:val="6"/>
          <w:w w:val="109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ma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42"/>
          <w:sz w:val="23"/>
          <w:szCs w:val="23"/>
        </w:rPr>
        <w:t xml:space="preserve"> </w:t>
      </w:r>
      <w:proofErr w:type="gramStart"/>
      <w:r>
        <w:rPr>
          <w:color w:val="0C0C0C"/>
          <w:spacing w:val="-1"/>
          <w:sz w:val="23"/>
          <w:szCs w:val="23"/>
        </w:rPr>
        <w:t>institut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proofErr w:type="gramEnd"/>
      <w:r>
        <w:rPr>
          <w:color w:val="0C0C0C"/>
          <w:spacing w:val="37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continu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38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disciplinar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48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proceedin</w:t>
      </w:r>
      <w:r>
        <w:rPr>
          <w:color w:val="0C0C0C"/>
          <w:sz w:val="23"/>
          <w:szCs w:val="23"/>
        </w:rPr>
        <w:t xml:space="preserve">g </w:t>
      </w:r>
      <w:r>
        <w:rPr>
          <w:color w:val="0C0C0C"/>
          <w:spacing w:val="2"/>
          <w:sz w:val="23"/>
          <w:szCs w:val="23"/>
        </w:rPr>
        <w:t xml:space="preserve"> </w:t>
      </w:r>
      <w:r>
        <w:rPr>
          <w:color w:val="0C0C0C"/>
          <w:spacing w:val="2"/>
          <w:w w:val="105"/>
          <w:sz w:val="23"/>
          <w:szCs w:val="23"/>
        </w:rPr>
        <w:t xml:space="preserve">against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 xml:space="preserve">member </w:t>
      </w:r>
      <w:r>
        <w:rPr>
          <w:color w:val="0C0C0C"/>
          <w:spacing w:val="20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o</w:t>
      </w:r>
      <w:r>
        <w:rPr>
          <w:color w:val="0C0C0C"/>
          <w:sz w:val="23"/>
          <w:szCs w:val="23"/>
        </w:rPr>
        <w:t>f</w:t>
      </w:r>
      <w:r>
        <w:rPr>
          <w:color w:val="0C0C0C"/>
          <w:spacing w:val="9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boar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directors</w:t>
      </w:r>
      <w:r>
        <w:rPr>
          <w:color w:val="0C0C0C"/>
          <w:sz w:val="23"/>
          <w:szCs w:val="23"/>
        </w:rPr>
        <w:t>,</w:t>
      </w:r>
      <w:r>
        <w:rPr>
          <w:color w:val="0C0C0C"/>
          <w:spacing w:val="54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a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36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executiv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23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director</w:t>
      </w:r>
      <w:r>
        <w:rPr>
          <w:color w:val="0C0C0C"/>
          <w:sz w:val="23"/>
          <w:szCs w:val="23"/>
        </w:rPr>
        <w:t xml:space="preserve">, </w:t>
      </w:r>
      <w:r>
        <w:rPr>
          <w:color w:val="0C0C0C"/>
          <w:spacing w:val="10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28"/>
          <w:sz w:val="23"/>
          <w:szCs w:val="23"/>
        </w:rPr>
        <w:t xml:space="preserve"> </w:t>
      </w:r>
      <w:r>
        <w:rPr>
          <w:color w:val="0C0C0C"/>
          <w:spacing w:val="-19"/>
          <w:sz w:val="23"/>
          <w:szCs w:val="23"/>
        </w:rPr>
        <w:t>a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office</w:t>
      </w:r>
      <w:r>
        <w:rPr>
          <w:color w:val="0C0C0C"/>
          <w:sz w:val="23"/>
          <w:szCs w:val="23"/>
        </w:rPr>
        <w:t xml:space="preserve">r </w:t>
      </w:r>
      <w:r>
        <w:rPr>
          <w:color w:val="0C0C0C"/>
          <w:spacing w:val="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15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18"/>
          <w:sz w:val="23"/>
          <w:szCs w:val="23"/>
        </w:rPr>
        <w:t xml:space="preserve"> </w:t>
      </w:r>
      <w:r>
        <w:rPr>
          <w:color w:val="0C0C0C"/>
          <w:spacing w:val="4"/>
          <w:w w:val="101"/>
          <w:sz w:val="23"/>
          <w:szCs w:val="23"/>
        </w:rPr>
        <w:t>licensee</w:t>
      </w:r>
    </w:p>
    <w:p w:rsidR="0020787F" w:rsidRDefault="00DA6025">
      <w:pPr>
        <w:spacing w:line="220" w:lineRule="exact"/>
        <w:ind w:left="133"/>
        <w:rPr>
          <w:sz w:val="23"/>
          <w:szCs w:val="23"/>
        </w:rPr>
      </w:pPr>
      <w:r>
        <w:rPr>
          <w:color w:val="0C0C0C"/>
          <w:spacing w:val="-10"/>
          <w:position w:val="-1"/>
          <w:sz w:val="23"/>
          <w:szCs w:val="23"/>
        </w:rPr>
        <w:t>o</w:t>
      </w:r>
      <w:r>
        <w:rPr>
          <w:color w:val="0C0C0C"/>
          <w:position w:val="-1"/>
          <w:sz w:val="23"/>
          <w:szCs w:val="23"/>
        </w:rPr>
        <w:t>r</w:t>
      </w:r>
      <w:r>
        <w:rPr>
          <w:color w:val="0C0C0C"/>
          <w:spacing w:val="38"/>
          <w:position w:val="-1"/>
          <w:sz w:val="23"/>
          <w:szCs w:val="23"/>
        </w:rPr>
        <w:t xml:space="preserve"> </w:t>
      </w:r>
      <w:r>
        <w:rPr>
          <w:color w:val="0C0C0C"/>
          <w:spacing w:val="-14"/>
          <w:position w:val="-1"/>
          <w:sz w:val="23"/>
          <w:szCs w:val="23"/>
        </w:rPr>
        <w:t>a</w:t>
      </w:r>
      <w:r>
        <w:rPr>
          <w:color w:val="0C0C0C"/>
          <w:position w:val="-1"/>
          <w:sz w:val="23"/>
          <w:szCs w:val="23"/>
        </w:rPr>
        <w:t>n</w:t>
      </w:r>
      <w:r>
        <w:rPr>
          <w:color w:val="0C0C0C"/>
          <w:spacing w:val="37"/>
          <w:position w:val="-1"/>
          <w:sz w:val="23"/>
          <w:szCs w:val="23"/>
        </w:rPr>
        <w:t xml:space="preserve"> </w:t>
      </w:r>
      <w:r>
        <w:rPr>
          <w:color w:val="0C0C0C"/>
          <w:spacing w:val="4"/>
          <w:position w:val="-1"/>
          <w:sz w:val="23"/>
          <w:szCs w:val="23"/>
        </w:rPr>
        <w:t>employee</w:t>
      </w:r>
      <w:r>
        <w:rPr>
          <w:color w:val="0C0C0C"/>
          <w:position w:val="-1"/>
          <w:sz w:val="23"/>
          <w:szCs w:val="23"/>
        </w:rPr>
        <w:t>,</w:t>
      </w:r>
      <w:r>
        <w:rPr>
          <w:color w:val="0C0C0C"/>
          <w:spacing w:val="44"/>
          <w:position w:val="-1"/>
          <w:sz w:val="23"/>
          <w:szCs w:val="23"/>
        </w:rPr>
        <w:t xml:space="preserve"> </w:t>
      </w:r>
      <w:proofErr w:type="gramStart"/>
      <w:r>
        <w:rPr>
          <w:color w:val="0C0C0C"/>
          <w:spacing w:val="1"/>
          <w:position w:val="-1"/>
          <w:sz w:val="23"/>
          <w:szCs w:val="23"/>
        </w:rPr>
        <w:t>prospectiv</w:t>
      </w:r>
      <w:r>
        <w:rPr>
          <w:color w:val="0C0C0C"/>
          <w:position w:val="-1"/>
          <w:sz w:val="23"/>
          <w:szCs w:val="23"/>
        </w:rPr>
        <w:t xml:space="preserve">e </w:t>
      </w:r>
      <w:r>
        <w:rPr>
          <w:color w:val="0C0C0C"/>
          <w:spacing w:val="9"/>
          <w:position w:val="-1"/>
          <w:sz w:val="23"/>
          <w:szCs w:val="23"/>
        </w:rPr>
        <w:t xml:space="preserve"> </w:t>
      </w:r>
      <w:r>
        <w:rPr>
          <w:color w:val="0C0C0C"/>
          <w:spacing w:val="2"/>
          <w:position w:val="-1"/>
          <w:sz w:val="23"/>
          <w:szCs w:val="23"/>
        </w:rPr>
        <w:t>employee</w:t>
      </w:r>
      <w:proofErr w:type="gramEnd"/>
      <w:r>
        <w:rPr>
          <w:color w:val="0C0C0C"/>
          <w:position w:val="-1"/>
          <w:sz w:val="23"/>
          <w:szCs w:val="23"/>
        </w:rPr>
        <w:t>,</w:t>
      </w:r>
      <w:r>
        <w:rPr>
          <w:color w:val="0C0C0C"/>
          <w:spacing w:val="57"/>
          <w:position w:val="-1"/>
          <w:sz w:val="23"/>
          <w:szCs w:val="23"/>
        </w:rPr>
        <w:t xml:space="preserve"> </w:t>
      </w:r>
      <w:r>
        <w:rPr>
          <w:color w:val="0C0C0C"/>
          <w:spacing w:val="-10"/>
          <w:position w:val="-1"/>
          <w:sz w:val="23"/>
          <w:szCs w:val="23"/>
        </w:rPr>
        <w:t>o</w:t>
      </w:r>
      <w:r>
        <w:rPr>
          <w:color w:val="0C0C0C"/>
          <w:position w:val="-1"/>
          <w:sz w:val="23"/>
          <w:szCs w:val="23"/>
        </w:rPr>
        <w:t>r</w:t>
      </w:r>
      <w:r>
        <w:rPr>
          <w:color w:val="0C0C0C"/>
          <w:spacing w:val="24"/>
          <w:position w:val="-1"/>
          <w:sz w:val="23"/>
          <w:szCs w:val="23"/>
        </w:rPr>
        <w:t xml:space="preserve"> </w:t>
      </w:r>
      <w:r>
        <w:rPr>
          <w:color w:val="0C0C0C"/>
          <w:spacing w:val="3"/>
          <w:position w:val="-1"/>
          <w:sz w:val="23"/>
          <w:szCs w:val="23"/>
        </w:rPr>
        <w:t>perso</w:t>
      </w:r>
      <w:r>
        <w:rPr>
          <w:color w:val="0C0C0C"/>
          <w:position w:val="-1"/>
          <w:sz w:val="23"/>
          <w:szCs w:val="23"/>
        </w:rPr>
        <w:t>n</w:t>
      </w:r>
      <w:r>
        <w:rPr>
          <w:color w:val="0C0C0C"/>
          <w:spacing w:val="41"/>
          <w:position w:val="-1"/>
          <w:sz w:val="23"/>
          <w:szCs w:val="23"/>
        </w:rPr>
        <w:t xml:space="preserve"> </w:t>
      </w:r>
      <w:r>
        <w:rPr>
          <w:color w:val="0C0C0C"/>
          <w:spacing w:val="-5"/>
          <w:position w:val="-1"/>
          <w:sz w:val="23"/>
          <w:szCs w:val="23"/>
        </w:rPr>
        <w:t>wh</w:t>
      </w:r>
      <w:r>
        <w:rPr>
          <w:color w:val="0C0C0C"/>
          <w:position w:val="-1"/>
          <w:sz w:val="23"/>
          <w:szCs w:val="23"/>
        </w:rPr>
        <w:t>o</w:t>
      </w:r>
      <w:r>
        <w:rPr>
          <w:color w:val="0C0C0C"/>
          <w:spacing w:val="42"/>
          <w:position w:val="-1"/>
          <w:sz w:val="23"/>
          <w:szCs w:val="23"/>
        </w:rPr>
        <w:t xml:space="preserve"> </w:t>
      </w:r>
      <w:r>
        <w:rPr>
          <w:color w:val="0C0C0C"/>
          <w:spacing w:val="-5"/>
          <w:position w:val="-1"/>
          <w:sz w:val="23"/>
          <w:szCs w:val="23"/>
        </w:rPr>
        <w:t>i</w:t>
      </w:r>
      <w:r>
        <w:rPr>
          <w:color w:val="0C0C0C"/>
          <w:position w:val="-1"/>
          <w:sz w:val="23"/>
          <w:szCs w:val="23"/>
        </w:rPr>
        <w:t>s</w:t>
      </w:r>
      <w:r>
        <w:rPr>
          <w:color w:val="0C0C0C"/>
          <w:spacing w:val="15"/>
          <w:position w:val="-1"/>
          <w:sz w:val="23"/>
          <w:szCs w:val="23"/>
        </w:rPr>
        <w:t xml:space="preserve"> </w:t>
      </w:r>
      <w:r>
        <w:rPr>
          <w:color w:val="0C0C0C"/>
          <w:position w:val="-1"/>
          <w:sz w:val="23"/>
          <w:szCs w:val="23"/>
        </w:rPr>
        <w:t>not</w:t>
      </w:r>
      <w:r>
        <w:rPr>
          <w:color w:val="0C0C0C"/>
          <w:spacing w:val="37"/>
          <w:position w:val="-1"/>
          <w:sz w:val="23"/>
          <w:szCs w:val="23"/>
        </w:rPr>
        <w:t xml:space="preserve"> </w:t>
      </w:r>
      <w:r>
        <w:rPr>
          <w:color w:val="0C0C0C"/>
          <w:position w:val="-1"/>
          <w:sz w:val="23"/>
          <w:szCs w:val="23"/>
        </w:rPr>
        <w:t>a</w:t>
      </w:r>
      <w:r>
        <w:rPr>
          <w:color w:val="0C0C0C"/>
          <w:spacing w:val="18"/>
          <w:position w:val="-1"/>
          <w:sz w:val="23"/>
          <w:szCs w:val="23"/>
        </w:rPr>
        <w:t xml:space="preserve"> </w:t>
      </w:r>
      <w:r>
        <w:rPr>
          <w:color w:val="0C0C0C"/>
          <w:spacing w:val="1"/>
          <w:position w:val="-1"/>
          <w:sz w:val="23"/>
          <w:szCs w:val="23"/>
        </w:rPr>
        <w:t>clien</w:t>
      </w:r>
      <w:r>
        <w:rPr>
          <w:color w:val="0C0C0C"/>
          <w:position w:val="-1"/>
          <w:sz w:val="23"/>
          <w:szCs w:val="23"/>
        </w:rPr>
        <w:t>t</w:t>
      </w:r>
      <w:r>
        <w:rPr>
          <w:color w:val="0C0C0C"/>
          <w:spacing w:val="31"/>
          <w:position w:val="-1"/>
          <w:sz w:val="23"/>
          <w:szCs w:val="23"/>
        </w:rPr>
        <w:t xml:space="preserve"> </w:t>
      </w:r>
      <w:r>
        <w:rPr>
          <w:color w:val="0C0C0C"/>
          <w:spacing w:val="-2"/>
          <w:position w:val="-1"/>
          <w:sz w:val="23"/>
          <w:szCs w:val="23"/>
        </w:rPr>
        <w:t>upo</w:t>
      </w:r>
      <w:r>
        <w:rPr>
          <w:color w:val="0C0C0C"/>
          <w:position w:val="-1"/>
          <w:sz w:val="23"/>
          <w:szCs w:val="23"/>
        </w:rPr>
        <w:t>n</w:t>
      </w:r>
      <w:r>
        <w:rPr>
          <w:color w:val="0C0C0C"/>
          <w:spacing w:val="47"/>
          <w:position w:val="-1"/>
          <w:sz w:val="23"/>
          <w:szCs w:val="23"/>
        </w:rPr>
        <w:t xml:space="preserve"> </w:t>
      </w:r>
      <w:r>
        <w:rPr>
          <w:color w:val="0C0C0C"/>
          <w:spacing w:val="-12"/>
          <w:position w:val="-1"/>
          <w:sz w:val="23"/>
          <w:szCs w:val="23"/>
        </w:rPr>
        <w:t>an</w:t>
      </w:r>
      <w:r>
        <w:rPr>
          <w:color w:val="0C0C0C"/>
          <w:position w:val="-1"/>
          <w:sz w:val="23"/>
          <w:szCs w:val="23"/>
        </w:rPr>
        <w:t>y</w:t>
      </w:r>
      <w:r>
        <w:rPr>
          <w:color w:val="0C0C0C"/>
          <w:spacing w:val="49"/>
          <w:position w:val="-1"/>
          <w:sz w:val="23"/>
          <w:szCs w:val="23"/>
        </w:rPr>
        <w:t xml:space="preserve"> </w:t>
      </w:r>
      <w:r>
        <w:rPr>
          <w:color w:val="0C0C0C"/>
          <w:spacing w:val="-3"/>
          <w:w w:val="108"/>
          <w:position w:val="-1"/>
          <w:sz w:val="23"/>
          <w:szCs w:val="23"/>
        </w:rPr>
        <w:t>ground</w:t>
      </w:r>
    </w:p>
    <w:p w:rsidR="0020787F" w:rsidRDefault="00DA6025">
      <w:pPr>
        <w:spacing w:before="12" w:line="228" w:lineRule="auto"/>
        <w:ind w:left="128" w:right="1366" w:hanging="4"/>
        <w:rPr>
          <w:sz w:val="23"/>
          <w:szCs w:val="23"/>
        </w:rPr>
      </w:pPr>
      <w:proofErr w:type="gramStart"/>
      <w:r>
        <w:rPr>
          <w:color w:val="0C0C0C"/>
          <w:spacing w:val="1"/>
          <w:sz w:val="23"/>
          <w:szCs w:val="23"/>
        </w:rPr>
        <w:t>provide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b</w:t>
      </w:r>
      <w:r>
        <w:rPr>
          <w:color w:val="0C0C0C"/>
          <w:sz w:val="23"/>
          <w:szCs w:val="23"/>
        </w:rPr>
        <w:t>y</w:t>
      </w:r>
      <w:proofErr w:type="gramEnd"/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pacing w:val="-3"/>
          <w:sz w:val="23"/>
          <w:szCs w:val="23"/>
        </w:rPr>
        <w:t>thi</w:t>
      </w:r>
      <w:r>
        <w:rPr>
          <w:color w:val="0C0C0C"/>
          <w:sz w:val="23"/>
          <w:szCs w:val="23"/>
        </w:rPr>
        <w:t xml:space="preserve">s </w:t>
      </w:r>
      <w:r>
        <w:rPr>
          <w:color w:val="0C0C0C"/>
          <w:spacing w:val="1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section</w:t>
      </w:r>
      <w:r>
        <w:rPr>
          <w:color w:val="0C0C0C"/>
          <w:sz w:val="23"/>
          <w:szCs w:val="23"/>
        </w:rPr>
        <w:t>.</w:t>
      </w:r>
      <w:r>
        <w:rPr>
          <w:color w:val="0C0C0C"/>
          <w:spacing w:val="10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-3"/>
          <w:w w:val="110"/>
          <w:sz w:val="23"/>
          <w:szCs w:val="23"/>
        </w:rPr>
        <w:t>departmen</w:t>
      </w:r>
      <w:r>
        <w:rPr>
          <w:color w:val="0C0C0C"/>
          <w:w w:val="110"/>
          <w:sz w:val="23"/>
          <w:szCs w:val="23"/>
        </w:rPr>
        <w:t>t</w:t>
      </w:r>
      <w:r>
        <w:rPr>
          <w:color w:val="0C0C0C"/>
          <w:spacing w:val="7"/>
          <w:w w:val="110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ma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55"/>
          <w:sz w:val="23"/>
          <w:szCs w:val="23"/>
        </w:rPr>
        <w:t xml:space="preserve"> </w:t>
      </w:r>
      <w:r>
        <w:rPr>
          <w:color w:val="0C0C0C"/>
          <w:spacing w:val="-4"/>
          <w:sz w:val="23"/>
          <w:szCs w:val="23"/>
        </w:rPr>
        <w:t>ente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56"/>
          <w:sz w:val="23"/>
          <w:szCs w:val="23"/>
        </w:rPr>
        <w:t xml:space="preserve"> </w:t>
      </w:r>
      <w:r>
        <w:rPr>
          <w:color w:val="0C0C0C"/>
          <w:spacing w:val="-19"/>
          <w:sz w:val="23"/>
          <w:szCs w:val="23"/>
        </w:rPr>
        <w:t>a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order</w:t>
      </w:r>
      <w:r>
        <w:rPr>
          <w:color w:val="0C0C0C"/>
          <w:spacing w:val="34"/>
          <w:sz w:val="23"/>
          <w:szCs w:val="23"/>
        </w:rPr>
        <w:t xml:space="preserve"> </w:t>
      </w:r>
      <w:r>
        <w:rPr>
          <w:color w:val="0C0C0C"/>
          <w:w w:val="108"/>
          <w:sz w:val="23"/>
          <w:szCs w:val="23"/>
        </w:rPr>
        <w:t>prohibiting</w:t>
      </w:r>
      <w:r>
        <w:rPr>
          <w:color w:val="0C0C0C"/>
          <w:spacing w:val="9"/>
          <w:w w:val="108"/>
          <w:sz w:val="23"/>
          <w:szCs w:val="23"/>
        </w:rPr>
        <w:t xml:space="preserve"> </w:t>
      </w:r>
      <w:r>
        <w:rPr>
          <w:color w:val="0C0C0C"/>
          <w:spacing w:val="-12"/>
          <w:sz w:val="23"/>
          <w:szCs w:val="23"/>
        </w:rPr>
        <w:t>an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47"/>
          <w:sz w:val="23"/>
          <w:szCs w:val="23"/>
        </w:rPr>
        <w:t xml:space="preserve"> </w:t>
      </w:r>
      <w:r>
        <w:rPr>
          <w:color w:val="0C0C0C"/>
          <w:spacing w:val="3"/>
          <w:w w:val="105"/>
          <w:sz w:val="23"/>
          <w:szCs w:val="23"/>
        </w:rPr>
        <w:t xml:space="preserve">person </w:t>
      </w:r>
      <w:r>
        <w:rPr>
          <w:color w:val="0C0C0C"/>
          <w:spacing w:val="-20"/>
          <w:w w:val="122"/>
          <w:sz w:val="23"/>
          <w:szCs w:val="23"/>
        </w:rPr>
        <w:t>fro</w:t>
      </w:r>
      <w:r>
        <w:rPr>
          <w:color w:val="0C0C0C"/>
          <w:w w:val="122"/>
          <w:sz w:val="23"/>
          <w:szCs w:val="23"/>
        </w:rPr>
        <w:t>m</w:t>
      </w:r>
      <w:r>
        <w:rPr>
          <w:color w:val="0C0C0C"/>
          <w:spacing w:val="-6"/>
          <w:w w:val="122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bein</w:t>
      </w:r>
      <w:r>
        <w:rPr>
          <w:color w:val="0C0C0C"/>
          <w:sz w:val="23"/>
          <w:szCs w:val="23"/>
        </w:rPr>
        <w:t>g</w:t>
      </w:r>
      <w:r>
        <w:rPr>
          <w:color w:val="0C0C0C"/>
          <w:spacing w:val="45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3"/>
          <w:sz w:val="23"/>
          <w:szCs w:val="23"/>
        </w:rPr>
        <w:t xml:space="preserve"> </w:t>
      </w:r>
      <w:r>
        <w:rPr>
          <w:color w:val="0C0C0C"/>
          <w:spacing w:val="-2"/>
          <w:w w:val="110"/>
          <w:sz w:val="23"/>
          <w:szCs w:val="23"/>
        </w:rPr>
        <w:t>membe</w:t>
      </w:r>
      <w:r>
        <w:rPr>
          <w:color w:val="0C0C0C"/>
          <w:w w:val="110"/>
          <w:sz w:val="23"/>
          <w:szCs w:val="23"/>
        </w:rPr>
        <w:t>r</w:t>
      </w:r>
      <w:r>
        <w:rPr>
          <w:color w:val="0C0C0C"/>
          <w:spacing w:val="10"/>
          <w:w w:val="110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0"/>
          <w:sz w:val="23"/>
          <w:szCs w:val="23"/>
        </w:rPr>
        <w:t xml:space="preserve"> </w:t>
      </w:r>
      <w:proofErr w:type="gramStart"/>
      <w:r>
        <w:rPr>
          <w:color w:val="0C0C0C"/>
          <w:spacing w:val="-1"/>
          <w:sz w:val="23"/>
          <w:szCs w:val="23"/>
        </w:rPr>
        <w:t>boar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9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proofErr w:type="gramEnd"/>
      <w:r>
        <w:rPr>
          <w:color w:val="0C0C0C"/>
          <w:spacing w:val="18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directors</w:t>
      </w:r>
      <w:r>
        <w:rPr>
          <w:color w:val="0C0C0C"/>
          <w:sz w:val="23"/>
          <w:szCs w:val="23"/>
        </w:rPr>
        <w:t xml:space="preserve">, 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a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36"/>
          <w:sz w:val="23"/>
          <w:szCs w:val="23"/>
        </w:rPr>
        <w:t xml:space="preserve"> </w:t>
      </w:r>
      <w:r>
        <w:rPr>
          <w:color w:val="0C0C0C"/>
          <w:spacing w:val="-4"/>
          <w:w w:val="108"/>
          <w:sz w:val="23"/>
          <w:szCs w:val="23"/>
        </w:rPr>
        <w:t>executiv</w:t>
      </w:r>
      <w:r>
        <w:rPr>
          <w:color w:val="0C0C0C"/>
          <w:w w:val="108"/>
          <w:sz w:val="23"/>
          <w:szCs w:val="23"/>
        </w:rPr>
        <w:t>e</w:t>
      </w:r>
      <w:r>
        <w:rPr>
          <w:color w:val="0C0C0C"/>
          <w:spacing w:val="17"/>
          <w:w w:val="108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director</w:t>
      </w:r>
      <w:r>
        <w:rPr>
          <w:color w:val="0C0C0C"/>
          <w:sz w:val="23"/>
          <w:szCs w:val="23"/>
        </w:rPr>
        <w:t xml:space="preserve">, </w:t>
      </w:r>
      <w:r>
        <w:rPr>
          <w:color w:val="0C0C0C"/>
          <w:spacing w:val="5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-19"/>
          <w:sz w:val="23"/>
          <w:szCs w:val="23"/>
        </w:rPr>
        <w:t>a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3"/>
          <w:sz w:val="23"/>
          <w:szCs w:val="23"/>
        </w:rPr>
        <w:t xml:space="preserve"> </w:t>
      </w:r>
      <w:r>
        <w:rPr>
          <w:color w:val="0C0C0C"/>
          <w:spacing w:val="-4"/>
          <w:sz w:val="23"/>
          <w:szCs w:val="23"/>
        </w:rPr>
        <w:t>office</w:t>
      </w:r>
      <w:r>
        <w:rPr>
          <w:color w:val="0C0C0C"/>
          <w:sz w:val="23"/>
          <w:szCs w:val="23"/>
        </w:rPr>
        <w:t xml:space="preserve">r </w:t>
      </w:r>
      <w:r>
        <w:rPr>
          <w:color w:val="0C0C0C"/>
          <w:spacing w:val="1"/>
          <w:sz w:val="23"/>
          <w:szCs w:val="23"/>
        </w:rPr>
        <w:t xml:space="preserve"> </w:t>
      </w:r>
      <w:r>
        <w:rPr>
          <w:color w:val="0C0C0C"/>
          <w:w w:val="117"/>
          <w:sz w:val="23"/>
          <w:szCs w:val="23"/>
        </w:rPr>
        <w:t xml:space="preserve">of </w:t>
      </w:r>
      <w:r>
        <w:rPr>
          <w:color w:val="0C0C0C"/>
          <w:w w:val="113"/>
          <w:sz w:val="23"/>
          <w:szCs w:val="23"/>
        </w:rPr>
        <w:t>a</w:t>
      </w:r>
      <w:r>
        <w:rPr>
          <w:color w:val="0C0C0C"/>
          <w:spacing w:val="5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license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5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pacing w:val="-1"/>
          <w:w w:val="109"/>
          <w:sz w:val="23"/>
          <w:szCs w:val="23"/>
        </w:rPr>
        <w:t>prohibitin</w:t>
      </w:r>
      <w:r>
        <w:rPr>
          <w:color w:val="0C0C0C"/>
          <w:w w:val="109"/>
          <w:sz w:val="23"/>
          <w:szCs w:val="23"/>
        </w:rPr>
        <w:t>g</w:t>
      </w:r>
      <w:r>
        <w:rPr>
          <w:color w:val="0C0C0C"/>
          <w:spacing w:val="6"/>
          <w:w w:val="109"/>
          <w:sz w:val="23"/>
          <w:szCs w:val="23"/>
        </w:rPr>
        <w:t xml:space="preserve"> </w:t>
      </w:r>
      <w:r>
        <w:rPr>
          <w:color w:val="0C0C0C"/>
          <w:spacing w:val="-12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0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exclude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1"/>
          <w:sz w:val="23"/>
          <w:szCs w:val="23"/>
        </w:rPr>
        <w:t xml:space="preserve"> </w:t>
      </w:r>
      <w:r>
        <w:rPr>
          <w:color w:val="0C0C0C"/>
          <w:spacing w:val="4"/>
          <w:sz w:val="23"/>
          <w:szCs w:val="23"/>
        </w:rPr>
        <w:t>person'</w:t>
      </w:r>
      <w:r>
        <w:rPr>
          <w:color w:val="0C0C0C"/>
          <w:sz w:val="23"/>
          <w:szCs w:val="23"/>
        </w:rPr>
        <w:t xml:space="preserve">s 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1"/>
          <w:w w:val="106"/>
          <w:sz w:val="23"/>
          <w:szCs w:val="23"/>
        </w:rPr>
        <w:t>employmen</w:t>
      </w:r>
      <w:r>
        <w:rPr>
          <w:color w:val="0C0C0C"/>
          <w:w w:val="106"/>
          <w:sz w:val="23"/>
          <w:szCs w:val="23"/>
        </w:rPr>
        <w:t>t</w:t>
      </w:r>
      <w:r>
        <w:rPr>
          <w:color w:val="0C0C0C"/>
          <w:spacing w:val="21"/>
          <w:w w:val="106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10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presenc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6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i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28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-2"/>
          <w:w w:val="108"/>
          <w:sz w:val="23"/>
          <w:szCs w:val="23"/>
        </w:rPr>
        <w:t xml:space="preserve">facility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33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certifie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6"/>
          <w:sz w:val="23"/>
          <w:szCs w:val="23"/>
        </w:rPr>
        <w:t xml:space="preserve"> </w:t>
      </w:r>
      <w:r>
        <w:rPr>
          <w:color w:val="0C0C0C"/>
          <w:spacing w:val="-12"/>
          <w:w w:val="116"/>
          <w:sz w:val="23"/>
          <w:szCs w:val="23"/>
        </w:rPr>
        <w:t>famil</w:t>
      </w:r>
      <w:r>
        <w:rPr>
          <w:color w:val="0C0C0C"/>
          <w:w w:val="116"/>
          <w:sz w:val="23"/>
          <w:szCs w:val="23"/>
        </w:rPr>
        <w:t>y</w:t>
      </w:r>
      <w:r>
        <w:rPr>
          <w:color w:val="0C0C0C"/>
          <w:spacing w:val="7"/>
          <w:w w:val="116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home</w:t>
      </w:r>
      <w:r>
        <w:rPr>
          <w:color w:val="0C0C0C"/>
          <w:sz w:val="23"/>
          <w:szCs w:val="23"/>
        </w:rPr>
        <w:t>,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34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otherwis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11"/>
          <w:sz w:val="23"/>
          <w:szCs w:val="23"/>
        </w:rPr>
        <w:t xml:space="preserve"> </w:t>
      </w:r>
      <w:r>
        <w:rPr>
          <w:color w:val="0C0C0C"/>
          <w:spacing w:val="-6"/>
          <w:sz w:val="23"/>
          <w:szCs w:val="23"/>
        </w:rPr>
        <w:t>tak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2"/>
          <w:sz w:val="23"/>
          <w:szCs w:val="23"/>
        </w:rPr>
        <w:t xml:space="preserve"> disciplinar</w:t>
      </w:r>
      <w:r>
        <w:rPr>
          <w:color w:val="0C0C0C"/>
          <w:sz w:val="23"/>
          <w:szCs w:val="23"/>
        </w:rPr>
        <w:t xml:space="preserve">y </w:t>
      </w:r>
      <w:r>
        <w:rPr>
          <w:color w:val="0C0C0C"/>
          <w:spacing w:val="22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actio</w:t>
      </w:r>
      <w:r>
        <w:rPr>
          <w:color w:val="0C0C0C"/>
          <w:sz w:val="23"/>
          <w:szCs w:val="23"/>
        </w:rPr>
        <w:t xml:space="preserve">n </w:t>
      </w:r>
      <w:r>
        <w:rPr>
          <w:color w:val="0C0C0C"/>
          <w:spacing w:val="1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agains</w:t>
      </w:r>
      <w:r>
        <w:rPr>
          <w:color w:val="0C0C0C"/>
          <w:sz w:val="23"/>
          <w:szCs w:val="23"/>
        </w:rPr>
        <w:t>t</w:t>
      </w:r>
      <w:r>
        <w:rPr>
          <w:color w:val="0C0C0C"/>
          <w:spacing w:val="57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0"/>
          <w:sz w:val="23"/>
          <w:szCs w:val="23"/>
        </w:rPr>
        <w:t xml:space="preserve"> </w:t>
      </w:r>
      <w:r>
        <w:rPr>
          <w:color w:val="0C0C0C"/>
          <w:w w:val="106"/>
          <w:sz w:val="23"/>
          <w:szCs w:val="23"/>
        </w:rPr>
        <w:t>excluded</w:t>
      </w:r>
    </w:p>
    <w:p w:rsidR="0020787F" w:rsidRDefault="00DA6025">
      <w:pPr>
        <w:spacing w:line="220" w:lineRule="exact"/>
        <w:ind w:left="119"/>
        <w:rPr>
          <w:rFonts w:ascii="Arial" w:eastAsia="Arial" w:hAnsi="Arial" w:cs="Arial"/>
          <w:sz w:val="19"/>
          <w:szCs w:val="19"/>
        </w:rPr>
      </w:pPr>
      <w:proofErr w:type="gramStart"/>
      <w:r>
        <w:rPr>
          <w:color w:val="0C0C0C"/>
          <w:spacing w:val="2"/>
          <w:position w:val="-1"/>
          <w:sz w:val="23"/>
          <w:szCs w:val="23"/>
        </w:rPr>
        <w:t>person</w:t>
      </w:r>
      <w:r>
        <w:rPr>
          <w:color w:val="0C0C0C"/>
          <w:position w:val="-1"/>
          <w:sz w:val="23"/>
          <w:szCs w:val="23"/>
        </w:rPr>
        <w:t xml:space="preserve">, </w:t>
      </w:r>
      <w:r>
        <w:rPr>
          <w:color w:val="0C0C0C"/>
          <w:spacing w:val="15"/>
          <w:position w:val="-1"/>
          <w:sz w:val="23"/>
          <w:szCs w:val="23"/>
        </w:rPr>
        <w:t xml:space="preserve"> </w:t>
      </w:r>
      <w:r>
        <w:rPr>
          <w:color w:val="0C0C0C"/>
          <w:spacing w:val="-1"/>
          <w:w w:val="108"/>
          <w:position w:val="-1"/>
          <w:sz w:val="23"/>
          <w:szCs w:val="23"/>
        </w:rPr>
        <w:t>notwithstandin</w:t>
      </w:r>
      <w:r>
        <w:rPr>
          <w:color w:val="0C0C0C"/>
          <w:w w:val="108"/>
          <w:position w:val="-1"/>
          <w:sz w:val="23"/>
          <w:szCs w:val="23"/>
        </w:rPr>
        <w:t>g</w:t>
      </w:r>
      <w:proofErr w:type="gramEnd"/>
      <w:r>
        <w:rPr>
          <w:color w:val="0C0C0C"/>
          <w:spacing w:val="15"/>
          <w:w w:val="108"/>
          <w:position w:val="-1"/>
          <w:sz w:val="23"/>
          <w:szCs w:val="23"/>
        </w:rPr>
        <w:t xml:space="preserve"> </w:t>
      </w:r>
      <w:r>
        <w:rPr>
          <w:color w:val="0C0C0C"/>
          <w:spacing w:val="-7"/>
          <w:position w:val="-1"/>
          <w:sz w:val="23"/>
          <w:szCs w:val="23"/>
        </w:rPr>
        <w:t>an</w:t>
      </w:r>
      <w:r>
        <w:rPr>
          <w:color w:val="0C0C0C"/>
          <w:position w:val="-1"/>
          <w:sz w:val="23"/>
          <w:szCs w:val="23"/>
        </w:rPr>
        <w:t>y</w:t>
      </w:r>
      <w:r>
        <w:rPr>
          <w:color w:val="0C0C0C"/>
          <w:spacing w:val="30"/>
          <w:position w:val="-1"/>
          <w:sz w:val="23"/>
          <w:szCs w:val="23"/>
        </w:rPr>
        <w:t xml:space="preserve"> </w:t>
      </w:r>
      <w:r>
        <w:rPr>
          <w:color w:val="0C0C0C"/>
          <w:spacing w:val="2"/>
          <w:position w:val="-1"/>
          <w:sz w:val="23"/>
          <w:szCs w:val="23"/>
        </w:rPr>
        <w:t>resignation</w:t>
      </w:r>
      <w:r>
        <w:rPr>
          <w:color w:val="0C0C0C"/>
          <w:position w:val="-1"/>
          <w:sz w:val="23"/>
          <w:szCs w:val="23"/>
        </w:rPr>
        <w:t xml:space="preserve">, </w:t>
      </w:r>
      <w:r>
        <w:rPr>
          <w:color w:val="0C0C0C"/>
          <w:spacing w:val="20"/>
          <w:position w:val="-1"/>
          <w:sz w:val="23"/>
          <w:szCs w:val="23"/>
        </w:rPr>
        <w:t xml:space="preserve"> </w:t>
      </w:r>
      <w:r>
        <w:rPr>
          <w:color w:val="0C0C0C"/>
          <w:spacing w:val="-1"/>
          <w:w w:val="108"/>
          <w:position w:val="-1"/>
          <w:sz w:val="23"/>
          <w:szCs w:val="23"/>
        </w:rPr>
        <w:t>withdrawa</w:t>
      </w:r>
      <w:r>
        <w:rPr>
          <w:color w:val="0C0C0C"/>
          <w:w w:val="108"/>
          <w:position w:val="-1"/>
          <w:sz w:val="23"/>
          <w:szCs w:val="23"/>
        </w:rPr>
        <w:t>l</w:t>
      </w:r>
      <w:r>
        <w:rPr>
          <w:color w:val="0C0C0C"/>
          <w:spacing w:val="20"/>
          <w:w w:val="108"/>
          <w:position w:val="-1"/>
          <w:sz w:val="23"/>
          <w:szCs w:val="23"/>
        </w:rPr>
        <w:t xml:space="preserve"> </w:t>
      </w:r>
      <w:r>
        <w:rPr>
          <w:color w:val="0C0C0C"/>
          <w:position w:val="-1"/>
          <w:sz w:val="23"/>
          <w:szCs w:val="23"/>
        </w:rPr>
        <w:t>of</w:t>
      </w:r>
      <w:r>
        <w:rPr>
          <w:color w:val="0C0C0C"/>
          <w:spacing w:val="20"/>
          <w:position w:val="-1"/>
          <w:sz w:val="23"/>
          <w:szCs w:val="23"/>
        </w:rPr>
        <w:t xml:space="preserve"> </w:t>
      </w:r>
      <w:r>
        <w:rPr>
          <w:color w:val="0C0C0C"/>
          <w:spacing w:val="-1"/>
          <w:w w:val="108"/>
          <w:position w:val="-1"/>
          <w:sz w:val="23"/>
          <w:szCs w:val="23"/>
        </w:rPr>
        <w:t>employmen</w:t>
      </w:r>
      <w:r>
        <w:rPr>
          <w:color w:val="0C0C0C"/>
          <w:w w:val="108"/>
          <w:position w:val="-1"/>
          <w:sz w:val="23"/>
          <w:szCs w:val="23"/>
        </w:rPr>
        <w:t>t</w:t>
      </w:r>
      <w:r>
        <w:rPr>
          <w:color w:val="0C0C0C"/>
          <w:spacing w:val="10"/>
          <w:w w:val="108"/>
          <w:position w:val="-1"/>
          <w:sz w:val="23"/>
          <w:szCs w:val="23"/>
        </w:rPr>
        <w:t xml:space="preserve"> </w:t>
      </w:r>
      <w:r>
        <w:rPr>
          <w:color w:val="0C0C0C"/>
          <w:spacing w:val="3"/>
          <w:position w:val="-1"/>
          <w:sz w:val="23"/>
          <w:szCs w:val="23"/>
        </w:rPr>
        <w:t>application</w:t>
      </w:r>
      <w:r>
        <w:rPr>
          <w:color w:val="0C0C0C"/>
          <w:position w:val="-1"/>
          <w:sz w:val="23"/>
          <w:szCs w:val="23"/>
        </w:rPr>
        <w:t xml:space="preserve">, </w:t>
      </w:r>
      <w:r>
        <w:rPr>
          <w:color w:val="0C0C0C"/>
          <w:spacing w:val="3"/>
          <w:position w:val="-1"/>
          <w:sz w:val="23"/>
          <w:szCs w:val="23"/>
        </w:rPr>
        <w:t xml:space="preserve"> </w:t>
      </w:r>
      <w:r>
        <w:rPr>
          <w:color w:val="0C0C0C"/>
          <w:spacing w:val="-5"/>
          <w:position w:val="-1"/>
          <w:sz w:val="23"/>
          <w:szCs w:val="23"/>
        </w:rPr>
        <w:t>o</w:t>
      </w:r>
      <w:r>
        <w:rPr>
          <w:color w:val="0C0C0C"/>
          <w:position w:val="-1"/>
          <w:sz w:val="23"/>
          <w:szCs w:val="23"/>
        </w:rPr>
        <w:t xml:space="preserve">r               </w:t>
      </w:r>
      <w:r>
        <w:rPr>
          <w:color w:val="0C0C0C"/>
          <w:spacing w:val="3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0C0C0C"/>
          <w:w w:val="544"/>
          <w:position w:val="3"/>
          <w:sz w:val="19"/>
          <w:szCs w:val="19"/>
        </w:rPr>
        <w:t>=</w:t>
      </w:r>
    </w:p>
    <w:p w:rsidR="0020787F" w:rsidRDefault="00DA6025">
      <w:pPr>
        <w:spacing w:before="16" w:line="240" w:lineRule="exact"/>
        <w:ind w:left="124" w:right="1622" w:firstLine="4"/>
        <w:rPr>
          <w:sz w:val="23"/>
          <w:szCs w:val="23"/>
        </w:rPr>
      </w:pPr>
      <w:r>
        <w:rPr>
          <w:color w:val="0C0C0C"/>
          <w:spacing w:val="-3"/>
          <w:w w:val="111"/>
          <w:sz w:val="23"/>
          <w:szCs w:val="23"/>
        </w:rPr>
        <w:t>chang</w:t>
      </w:r>
      <w:r>
        <w:rPr>
          <w:color w:val="0C0C0C"/>
          <w:w w:val="111"/>
          <w:sz w:val="23"/>
          <w:szCs w:val="23"/>
        </w:rPr>
        <w:t>e</w:t>
      </w:r>
      <w:r>
        <w:rPr>
          <w:color w:val="0C0C0C"/>
          <w:spacing w:val="14"/>
          <w:w w:val="11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duties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b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9"/>
          <w:sz w:val="23"/>
          <w:szCs w:val="23"/>
        </w:rPr>
        <w:t xml:space="preserve"> </w:t>
      </w:r>
      <w:proofErr w:type="gramStart"/>
      <w:r>
        <w:rPr>
          <w:color w:val="0C0C0C"/>
          <w:sz w:val="23"/>
          <w:szCs w:val="23"/>
        </w:rPr>
        <w:t xml:space="preserve">excluded </w:t>
      </w:r>
      <w:r>
        <w:rPr>
          <w:color w:val="0C0C0C"/>
          <w:spacing w:val="6"/>
          <w:sz w:val="23"/>
          <w:szCs w:val="23"/>
        </w:rPr>
        <w:t xml:space="preserve"> </w:t>
      </w:r>
      <w:r>
        <w:rPr>
          <w:color w:val="0C0C0C"/>
          <w:spacing w:val="4"/>
          <w:sz w:val="23"/>
          <w:szCs w:val="23"/>
        </w:rPr>
        <w:t>person</w:t>
      </w:r>
      <w:proofErr w:type="gramEnd"/>
      <w:r>
        <w:rPr>
          <w:color w:val="0C0C0C"/>
          <w:sz w:val="23"/>
          <w:szCs w:val="23"/>
        </w:rPr>
        <w:t>,</w:t>
      </w:r>
      <w:r>
        <w:rPr>
          <w:color w:val="0C0C0C"/>
          <w:spacing w:val="42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28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an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49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discharge</w:t>
      </w:r>
      <w:r>
        <w:rPr>
          <w:color w:val="0C0C0C"/>
          <w:sz w:val="23"/>
          <w:szCs w:val="23"/>
        </w:rPr>
        <w:t xml:space="preserve">, </w:t>
      </w:r>
      <w:r>
        <w:rPr>
          <w:color w:val="0C0C0C"/>
          <w:spacing w:val="10"/>
          <w:sz w:val="23"/>
          <w:szCs w:val="23"/>
        </w:rPr>
        <w:t xml:space="preserve"> </w:t>
      </w:r>
      <w:r>
        <w:rPr>
          <w:color w:val="0C0C0C"/>
          <w:spacing w:val="-7"/>
          <w:w w:val="112"/>
          <w:sz w:val="23"/>
          <w:szCs w:val="23"/>
        </w:rPr>
        <w:t>failur</w:t>
      </w:r>
      <w:r>
        <w:rPr>
          <w:color w:val="0C0C0C"/>
          <w:w w:val="112"/>
          <w:sz w:val="23"/>
          <w:szCs w:val="23"/>
        </w:rPr>
        <w:t>e</w:t>
      </w:r>
      <w:r>
        <w:rPr>
          <w:color w:val="0C0C0C"/>
          <w:spacing w:val="16"/>
          <w:w w:val="112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</w:t>
      </w:r>
      <w:r>
        <w:rPr>
          <w:color w:val="0C0C0C"/>
          <w:sz w:val="23"/>
          <w:szCs w:val="23"/>
        </w:rPr>
        <w:t>o</w:t>
      </w:r>
      <w:r>
        <w:rPr>
          <w:color w:val="0C0C0C"/>
          <w:spacing w:val="22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hire</w:t>
      </w:r>
      <w:r>
        <w:rPr>
          <w:color w:val="0C0C0C"/>
          <w:sz w:val="23"/>
          <w:szCs w:val="23"/>
        </w:rPr>
        <w:t>,</w:t>
      </w:r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pacing w:val="-5"/>
          <w:w w:val="107"/>
          <w:sz w:val="23"/>
          <w:szCs w:val="23"/>
        </w:rPr>
        <w:t xml:space="preserve">or </w:t>
      </w:r>
      <w:r>
        <w:rPr>
          <w:color w:val="0C0C0C"/>
          <w:spacing w:val="1"/>
          <w:w w:val="106"/>
          <w:sz w:val="23"/>
          <w:szCs w:val="23"/>
        </w:rPr>
        <w:t>reassignmen</w:t>
      </w:r>
      <w:r>
        <w:rPr>
          <w:color w:val="0C0C0C"/>
          <w:w w:val="106"/>
          <w:sz w:val="23"/>
          <w:szCs w:val="23"/>
        </w:rPr>
        <w:t>t</w:t>
      </w:r>
      <w:r>
        <w:rPr>
          <w:color w:val="0C0C0C"/>
          <w:spacing w:val="23"/>
          <w:w w:val="106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o</w:t>
      </w:r>
      <w:r>
        <w:rPr>
          <w:color w:val="0C0C0C"/>
          <w:sz w:val="23"/>
          <w:szCs w:val="23"/>
        </w:rPr>
        <w:t>f</w:t>
      </w:r>
      <w:r>
        <w:rPr>
          <w:color w:val="0C0C0C"/>
          <w:spacing w:val="22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exclude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43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perso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7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b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33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license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18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tha</w:t>
      </w:r>
      <w:r>
        <w:rPr>
          <w:color w:val="0C0C0C"/>
          <w:sz w:val="23"/>
          <w:szCs w:val="23"/>
        </w:rPr>
        <w:t xml:space="preserve">t </w:t>
      </w:r>
      <w:r>
        <w:rPr>
          <w:color w:val="0C0C0C"/>
          <w:spacing w:val="5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exclude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38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perso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-10"/>
          <w:w w:val="108"/>
          <w:sz w:val="23"/>
          <w:szCs w:val="23"/>
        </w:rPr>
        <w:t xml:space="preserve">no </w:t>
      </w:r>
      <w:r>
        <w:rPr>
          <w:color w:val="0C0C0C"/>
          <w:sz w:val="23"/>
          <w:szCs w:val="23"/>
        </w:rPr>
        <w:t xml:space="preserve">longer </w:t>
      </w:r>
      <w:r>
        <w:rPr>
          <w:color w:val="0C0C0C"/>
          <w:spacing w:val="5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has</w:t>
      </w:r>
      <w:r>
        <w:rPr>
          <w:color w:val="0C0C0C"/>
          <w:spacing w:val="33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contact</w:t>
      </w:r>
      <w:r>
        <w:rPr>
          <w:color w:val="0C0C0C"/>
          <w:spacing w:val="56"/>
          <w:sz w:val="23"/>
          <w:szCs w:val="23"/>
        </w:rPr>
        <w:t xml:space="preserve"> </w:t>
      </w:r>
      <w:r>
        <w:rPr>
          <w:color w:val="0C0C0C"/>
          <w:spacing w:val="-3"/>
          <w:sz w:val="23"/>
          <w:szCs w:val="23"/>
        </w:rPr>
        <w:t>wit</w:t>
      </w:r>
      <w:r>
        <w:rPr>
          <w:color w:val="0C0C0C"/>
          <w:sz w:val="23"/>
          <w:szCs w:val="23"/>
        </w:rPr>
        <w:t>h</w:t>
      </w:r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client</w:t>
      </w:r>
      <w:r>
        <w:rPr>
          <w:color w:val="0C0C0C"/>
          <w:sz w:val="23"/>
          <w:szCs w:val="23"/>
        </w:rPr>
        <w:t>s</w:t>
      </w:r>
      <w:r>
        <w:rPr>
          <w:color w:val="0C0C0C"/>
          <w:spacing w:val="48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a</w:t>
      </w:r>
      <w:r>
        <w:rPr>
          <w:color w:val="0C0C0C"/>
          <w:sz w:val="23"/>
          <w:szCs w:val="23"/>
        </w:rPr>
        <w:t>t</w:t>
      </w:r>
      <w:r>
        <w:rPr>
          <w:color w:val="0C0C0C"/>
          <w:spacing w:val="30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-3"/>
          <w:w w:val="111"/>
          <w:sz w:val="23"/>
          <w:szCs w:val="23"/>
        </w:rPr>
        <w:t>facilit</w:t>
      </w:r>
      <w:r>
        <w:rPr>
          <w:color w:val="0C0C0C"/>
          <w:w w:val="111"/>
          <w:sz w:val="23"/>
          <w:szCs w:val="23"/>
        </w:rPr>
        <w:t>y</w:t>
      </w:r>
      <w:r>
        <w:rPr>
          <w:color w:val="0C0C0C"/>
          <w:spacing w:val="15"/>
          <w:w w:val="111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32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certifie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30"/>
          <w:sz w:val="23"/>
          <w:szCs w:val="23"/>
        </w:rPr>
        <w:t xml:space="preserve"> </w:t>
      </w:r>
      <w:r>
        <w:rPr>
          <w:color w:val="0C0C0C"/>
          <w:spacing w:val="-10"/>
          <w:w w:val="114"/>
          <w:sz w:val="23"/>
          <w:szCs w:val="23"/>
        </w:rPr>
        <w:t>famil</w:t>
      </w:r>
      <w:r>
        <w:rPr>
          <w:color w:val="0C0C0C"/>
          <w:w w:val="114"/>
          <w:sz w:val="23"/>
          <w:szCs w:val="23"/>
        </w:rPr>
        <w:t>y</w:t>
      </w:r>
      <w:r>
        <w:rPr>
          <w:color w:val="0C0C0C"/>
          <w:spacing w:val="2"/>
          <w:w w:val="114"/>
          <w:sz w:val="23"/>
          <w:szCs w:val="23"/>
        </w:rPr>
        <w:t xml:space="preserve"> </w:t>
      </w:r>
      <w:r>
        <w:rPr>
          <w:color w:val="0C0C0C"/>
          <w:spacing w:val="4"/>
          <w:w w:val="102"/>
          <w:sz w:val="23"/>
          <w:szCs w:val="23"/>
        </w:rPr>
        <w:t>home.</w:t>
      </w:r>
    </w:p>
    <w:p w:rsidR="0020787F" w:rsidRDefault="00DA6025">
      <w:pPr>
        <w:spacing w:line="220" w:lineRule="exact"/>
        <w:ind w:left="772"/>
        <w:rPr>
          <w:sz w:val="23"/>
          <w:szCs w:val="23"/>
        </w:rPr>
      </w:pPr>
      <w:r>
        <w:rPr>
          <w:color w:val="0C0C0C"/>
          <w:spacing w:val="-2"/>
          <w:position w:val="-1"/>
          <w:sz w:val="23"/>
          <w:szCs w:val="23"/>
        </w:rPr>
        <w:t>(g</w:t>
      </w:r>
      <w:r>
        <w:rPr>
          <w:color w:val="0C0C0C"/>
          <w:position w:val="-1"/>
          <w:sz w:val="23"/>
          <w:szCs w:val="23"/>
        </w:rPr>
        <w:t>)</w:t>
      </w:r>
      <w:r>
        <w:rPr>
          <w:color w:val="0C0C0C"/>
          <w:spacing w:val="18"/>
          <w:position w:val="-1"/>
          <w:sz w:val="23"/>
          <w:szCs w:val="23"/>
        </w:rPr>
        <w:t xml:space="preserve"> </w:t>
      </w:r>
      <w:r>
        <w:rPr>
          <w:color w:val="0C0C0C"/>
          <w:position w:val="-1"/>
          <w:sz w:val="23"/>
          <w:szCs w:val="23"/>
        </w:rPr>
        <w:t>A</w:t>
      </w:r>
      <w:r>
        <w:rPr>
          <w:color w:val="0C0C0C"/>
          <w:spacing w:val="20"/>
          <w:position w:val="-1"/>
          <w:sz w:val="23"/>
          <w:szCs w:val="23"/>
        </w:rPr>
        <w:t xml:space="preserve"> </w:t>
      </w:r>
      <w:r>
        <w:rPr>
          <w:color w:val="0C0C0C"/>
          <w:spacing w:val="6"/>
          <w:position w:val="-1"/>
          <w:sz w:val="23"/>
          <w:szCs w:val="23"/>
        </w:rPr>
        <w:t>licensee'</w:t>
      </w:r>
      <w:r>
        <w:rPr>
          <w:color w:val="0C0C0C"/>
          <w:position w:val="-1"/>
          <w:sz w:val="23"/>
          <w:szCs w:val="23"/>
        </w:rPr>
        <w:t>s</w:t>
      </w:r>
      <w:r>
        <w:rPr>
          <w:color w:val="0C0C0C"/>
          <w:spacing w:val="55"/>
          <w:position w:val="-1"/>
          <w:sz w:val="23"/>
          <w:szCs w:val="23"/>
        </w:rPr>
        <w:t xml:space="preserve"> </w:t>
      </w:r>
      <w:r>
        <w:rPr>
          <w:color w:val="0C0C0C"/>
          <w:spacing w:val="-10"/>
          <w:position w:val="-1"/>
          <w:sz w:val="23"/>
          <w:szCs w:val="23"/>
        </w:rPr>
        <w:t>o</w:t>
      </w:r>
      <w:r>
        <w:rPr>
          <w:color w:val="0C0C0C"/>
          <w:position w:val="-1"/>
          <w:sz w:val="23"/>
          <w:szCs w:val="23"/>
        </w:rPr>
        <w:t>r</w:t>
      </w:r>
      <w:r>
        <w:rPr>
          <w:color w:val="0C0C0C"/>
          <w:spacing w:val="29"/>
          <w:position w:val="-1"/>
          <w:sz w:val="23"/>
          <w:szCs w:val="23"/>
        </w:rPr>
        <w:t xml:space="preserve"> </w:t>
      </w:r>
      <w:r>
        <w:rPr>
          <w:color w:val="0C0C0C"/>
          <w:spacing w:val="-1"/>
          <w:position w:val="-1"/>
          <w:sz w:val="23"/>
          <w:szCs w:val="23"/>
        </w:rPr>
        <w:t>certifie</w:t>
      </w:r>
      <w:r>
        <w:rPr>
          <w:color w:val="0C0C0C"/>
          <w:position w:val="-1"/>
          <w:sz w:val="23"/>
          <w:szCs w:val="23"/>
        </w:rPr>
        <w:t>d</w:t>
      </w:r>
      <w:r>
        <w:rPr>
          <w:color w:val="0C0C0C"/>
          <w:spacing w:val="56"/>
          <w:position w:val="-1"/>
          <w:sz w:val="23"/>
          <w:szCs w:val="23"/>
        </w:rPr>
        <w:t xml:space="preserve"> </w:t>
      </w:r>
      <w:r>
        <w:rPr>
          <w:color w:val="0C0C0C"/>
          <w:spacing w:val="-9"/>
          <w:w w:val="112"/>
          <w:position w:val="-1"/>
          <w:sz w:val="23"/>
          <w:szCs w:val="23"/>
        </w:rPr>
        <w:t>famil</w:t>
      </w:r>
      <w:r>
        <w:rPr>
          <w:color w:val="0C0C0C"/>
          <w:w w:val="112"/>
          <w:position w:val="-1"/>
          <w:sz w:val="23"/>
          <w:szCs w:val="23"/>
        </w:rPr>
        <w:t>y</w:t>
      </w:r>
      <w:r>
        <w:rPr>
          <w:color w:val="0C0C0C"/>
          <w:spacing w:val="12"/>
          <w:w w:val="112"/>
          <w:position w:val="-1"/>
          <w:sz w:val="23"/>
          <w:szCs w:val="23"/>
        </w:rPr>
        <w:t xml:space="preserve"> </w:t>
      </w:r>
      <w:r>
        <w:rPr>
          <w:color w:val="0C0C0C"/>
          <w:spacing w:val="9"/>
          <w:position w:val="-1"/>
          <w:sz w:val="23"/>
          <w:szCs w:val="23"/>
        </w:rPr>
        <w:t>home'</w:t>
      </w:r>
      <w:r>
        <w:rPr>
          <w:color w:val="0C0C0C"/>
          <w:position w:val="-1"/>
          <w:sz w:val="23"/>
          <w:szCs w:val="23"/>
        </w:rPr>
        <w:t>s</w:t>
      </w:r>
      <w:r>
        <w:rPr>
          <w:color w:val="0C0C0C"/>
          <w:spacing w:val="50"/>
          <w:position w:val="-1"/>
          <w:sz w:val="23"/>
          <w:szCs w:val="23"/>
        </w:rPr>
        <w:t xml:space="preserve"> </w:t>
      </w:r>
      <w:r>
        <w:rPr>
          <w:color w:val="0C0C0C"/>
          <w:spacing w:val="-9"/>
          <w:w w:val="114"/>
          <w:position w:val="-1"/>
          <w:sz w:val="23"/>
          <w:szCs w:val="23"/>
        </w:rPr>
        <w:t>failur</w:t>
      </w:r>
      <w:r>
        <w:rPr>
          <w:color w:val="0C0C0C"/>
          <w:w w:val="114"/>
          <w:position w:val="-1"/>
          <w:sz w:val="23"/>
          <w:szCs w:val="23"/>
        </w:rPr>
        <w:t>e</w:t>
      </w:r>
      <w:r>
        <w:rPr>
          <w:color w:val="0C0C0C"/>
          <w:spacing w:val="7"/>
          <w:w w:val="114"/>
          <w:position w:val="-1"/>
          <w:sz w:val="23"/>
          <w:szCs w:val="23"/>
        </w:rPr>
        <w:t xml:space="preserve"> </w:t>
      </w:r>
      <w:r>
        <w:rPr>
          <w:color w:val="0C0C0C"/>
          <w:spacing w:val="-10"/>
          <w:position w:val="-1"/>
          <w:sz w:val="23"/>
          <w:szCs w:val="23"/>
        </w:rPr>
        <w:t>t</w:t>
      </w:r>
      <w:r>
        <w:rPr>
          <w:color w:val="0C0C0C"/>
          <w:position w:val="-1"/>
          <w:sz w:val="23"/>
          <w:szCs w:val="23"/>
        </w:rPr>
        <w:t>o</w:t>
      </w:r>
      <w:r>
        <w:rPr>
          <w:color w:val="0C0C0C"/>
          <w:spacing w:val="42"/>
          <w:position w:val="-1"/>
          <w:sz w:val="23"/>
          <w:szCs w:val="23"/>
        </w:rPr>
        <w:t xml:space="preserve"> </w:t>
      </w:r>
      <w:r>
        <w:rPr>
          <w:color w:val="0C0C0C"/>
          <w:spacing w:val="2"/>
          <w:position w:val="-1"/>
          <w:sz w:val="23"/>
          <w:szCs w:val="23"/>
        </w:rPr>
        <w:t>compl</w:t>
      </w:r>
      <w:r>
        <w:rPr>
          <w:color w:val="0C0C0C"/>
          <w:position w:val="-1"/>
          <w:sz w:val="23"/>
          <w:szCs w:val="23"/>
        </w:rPr>
        <w:t>y</w:t>
      </w:r>
      <w:r>
        <w:rPr>
          <w:color w:val="0C0C0C"/>
          <w:spacing w:val="48"/>
          <w:position w:val="-1"/>
          <w:sz w:val="23"/>
          <w:szCs w:val="23"/>
        </w:rPr>
        <w:t xml:space="preserve"> </w:t>
      </w:r>
      <w:r>
        <w:rPr>
          <w:color w:val="0C0C0C"/>
          <w:spacing w:val="-2"/>
          <w:position w:val="-1"/>
          <w:sz w:val="23"/>
          <w:szCs w:val="23"/>
        </w:rPr>
        <w:t>wit</w:t>
      </w:r>
      <w:r>
        <w:rPr>
          <w:color w:val="0C0C0C"/>
          <w:position w:val="-1"/>
          <w:sz w:val="23"/>
          <w:szCs w:val="23"/>
        </w:rPr>
        <w:t>h</w:t>
      </w:r>
      <w:r>
        <w:rPr>
          <w:color w:val="0C0C0C"/>
          <w:spacing w:val="30"/>
          <w:position w:val="-1"/>
          <w:sz w:val="23"/>
          <w:szCs w:val="23"/>
        </w:rPr>
        <w:t xml:space="preserve"> </w:t>
      </w:r>
      <w:r>
        <w:rPr>
          <w:color w:val="0C0C0C"/>
          <w:spacing w:val="-5"/>
          <w:w w:val="107"/>
          <w:position w:val="-1"/>
          <w:sz w:val="23"/>
          <w:szCs w:val="23"/>
        </w:rPr>
        <w:t>the</w:t>
      </w:r>
    </w:p>
    <w:p w:rsidR="0020787F" w:rsidRDefault="00DA6025">
      <w:pPr>
        <w:spacing w:before="16" w:line="240" w:lineRule="exact"/>
        <w:ind w:left="130" w:right="1744"/>
        <w:rPr>
          <w:sz w:val="23"/>
          <w:szCs w:val="23"/>
        </w:rPr>
      </w:pPr>
      <w:r>
        <w:rPr>
          <w:color w:val="0C0C0C"/>
          <w:spacing w:val="1"/>
          <w:w w:val="108"/>
          <w:sz w:val="23"/>
          <w:szCs w:val="23"/>
        </w:rPr>
        <w:t>department'</w:t>
      </w:r>
      <w:r>
        <w:rPr>
          <w:color w:val="0C0C0C"/>
          <w:w w:val="108"/>
          <w:sz w:val="23"/>
          <w:szCs w:val="23"/>
        </w:rPr>
        <w:t>s</w:t>
      </w:r>
      <w:r>
        <w:rPr>
          <w:color w:val="0C0C0C"/>
          <w:spacing w:val="30"/>
          <w:w w:val="108"/>
          <w:sz w:val="23"/>
          <w:szCs w:val="23"/>
        </w:rPr>
        <w:t xml:space="preserve"> </w:t>
      </w:r>
      <w:proofErr w:type="gramStart"/>
      <w:r>
        <w:rPr>
          <w:color w:val="0C0C0C"/>
          <w:spacing w:val="2"/>
          <w:sz w:val="23"/>
          <w:szCs w:val="23"/>
        </w:rPr>
        <w:t>exclusio</w:t>
      </w:r>
      <w:r>
        <w:rPr>
          <w:color w:val="0C0C0C"/>
          <w:sz w:val="23"/>
          <w:szCs w:val="23"/>
        </w:rPr>
        <w:t xml:space="preserve">n </w:t>
      </w:r>
      <w:r>
        <w:rPr>
          <w:color w:val="0C0C0C"/>
          <w:spacing w:val="2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orde</w:t>
      </w:r>
      <w:r>
        <w:rPr>
          <w:color w:val="0C0C0C"/>
          <w:sz w:val="23"/>
          <w:szCs w:val="23"/>
        </w:rPr>
        <w:t>r</w:t>
      </w:r>
      <w:proofErr w:type="gramEnd"/>
      <w:r>
        <w:rPr>
          <w:color w:val="0C0C0C"/>
          <w:spacing w:val="38"/>
          <w:sz w:val="23"/>
          <w:szCs w:val="23"/>
        </w:rPr>
        <w:t xml:space="preserve"> </w:t>
      </w:r>
      <w:r>
        <w:rPr>
          <w:color w:val="0C0C0C"/>
          <w:spacing w:val="-14"/>
          <w:w w:val="120"/>
          <w:sz w:val="23"/>
          <w:szCs w:val="23"/>
        </w:rPr>
        <w:t>afte</w:t>
      </w:r>
      <w:r>
        <w:rPr>
          <w:color w:val="0C0C0C"/>
          <w:w w:val="120"/>
          <w:sz w:val="23"/>
          <w:szCs w:val="23"/>
        </w:rPr>
        <w:t>r</w:t>
      </w:r>
      <w:r>
        <w:rPr>
          <w:color w:val="0C0C0C"/>
          <w:spacing w:val="-5"/>
          <w:w w:val="120"/>
          <w:sz w:val="23"/>
          <w:szCs w:val="23"/>
        </w:rPr>
        <w:t xml:space="preserve"> </w:t>
      </w:r>
      <w:r>
        <w:rPr>
          <w:color w:val="0C0C0C"/>
          <w:spacing w:val="-12"/>
          <w:sz w:val="23"/>
          <w:szCs w:val="23"/>
        </w:rPr>
        <w:t>bein</w:t>
      </w:r>
      <w:r>
        <w:rPr>
          <w:color w:val="0C0C0C"/>
          <w:sz w:val="23"/>
          <w:szCs w:val="23"/>
        </w:rPr>
        <w:t xml:space="preserve">g 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notifie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2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10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5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order</w:t>
      </w:r>
      <w:r>
        <w:rPr>
          <w:color w:val="0C0C0C"/>
          <w:spacing w:val="48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shal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40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be</w:t>
      </w:r>
      <w:r>
        <w:rPr>
          <w:color w:val="0C0C0C"/>
          <w:spacing w:val="25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ground</w:t>
      </w:r>
      <w:r>
        <w:rPr>
          <w:color w:val="0C0C0C"/>
          <w:sz w:val="23"/>
          <w:szCs w:val="23"/>
        </w:rPr>
        <w:t xml:space="preserve">s </w:t>
      </w:r>
      <w:r>
        <w:rPr>
          <w:color w:val="0C0C0C"/>
          <w:spacing w:val="11"/>
          <w:sz w:val="23"/>
          <w:szCs w:val="23"/>
        </w:rPr>
        <w:t xml:space="preserve"> </w:t>
      </w:r>
      <w:r>
        <w:rPr>
          <w:color w:val="0C0C0C"/>
          <w:spacing w:val="-12"/>
          <w:w w:val="114"/>
          <w:sz w:val="23"/>
          <w:szCs w:val="23"/>
        </w:rPr>
        <w:t xml:space="preserve">for </w:t>
      </w:r>
      <w:r>
        <w:rPr>
          <w:color w:val="0C0C0C"/>
          <w:w w:val="108"/>
          <w:sz w:val="23"/>
          <w:szCs w:val="23"/>
        </w:rPr>
        <w:t>disciplining</w:t>
      </w:r>
      <w:r>
        <w:rPr>
          <w:color w:val="0C0C0C"/>
          <w:spacing w:val="10"/>
          <w:sz w:val="23"/>
          <w:szCs w:val="23"/>
        </w:rPr>
        <w:t xml:space="preserve"> </w:t>
      </w:r>
      <w:r>
        <w:rPr>
          <w:color w:val="0C0C0C"/>
          <w:spacing w:val="-12"/>
          <w:w w:val="116"/>
          <w:sz w:val="23"/>
          <w:szCs w:val="23"/>
        </w:rPr>
        <w:t>th</w:t>
      </w:r>
      <w:r>
        <w:rPr>
          <w:color w:val="0C0C0C"/>
          <w:w w:val="116"/>
          <w:sz w:val="23"/>
          <w:szCs w:val="23"/>
        </w:rPr>
        <w:t>e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1"/>
          <w:w w:val="105"/>
          <w:sz w:val="23"/>
          <w:szCs w:val="23"/>
        </w:rPr>
        <w:t>license</w:t>
      </w:r>
      <w:r>
        <w:rPr>
          <w:color w:val="0C0C0C"/>
          <w:w w:val="105"/>
          <w:sz w:val="23"/>
          <w:szCs w:val="23"/>
        </w:rPr>
        <w:t>e</w:t>
      </w:r>
      <w:r>
        <w:rPr>
          <w:color w:val="0C0C0C"/>
          <w:spacing w:val="5"/>
          <w:sz w:val="23"/>
          <w:szCs w:val="23"/>
        </w:rPr>
        <w:t xml:space="preserve"> </w:t>
      </w:r>
      <w:r>
        <w:rPr>
          <w:color w:val="0C0C0C"/>
          <w:spacing w:val="-5"/>
          <w:w w:val="113"/>
          <w:sz w:val="23"/>
          <w:szCs w:val="23"/>
        </w:rPr>
        <w:t>pursuan</w:t>
      </w:r>
      <w:r>
        <w:rPr>
          <w:color w:val="0C0C0C"/>
          <w:w w:val="113"/>
          <w:sz w:val="23"/>
          <w:szCs w:val="23"/>
        </w:rPr>
        <w:t>t</w:t>
      </w:r>
      <w:r>
        <w:rPr>
          <w:color w:val="0C0C0C"/>
          <w:sz w:val="23"/>
          <w:szCs w:val="23"/>
        </w:rPr>
        <w:t xml:space="preserve"> </w:t>
      </w:r>
      <w:r>
        <w:rPr>
          <w:color w:val="0C0C0C"/>
          <w:spacing w:val="-10"/>
          <w:w w:val="110"/>
          <w:sz w:val="23"/>
          <w:szCs w:val="23"/>
        </w:rPr>
        <w:t>t</w:t>
      </w:r>
      <w:r>
        <w:rPr>
          <w:color w:val="0C0C0C"/>
          <w:w w:val="110"/>
          <w:sz w:val="23"/>
          <w:szCs w:val="23"/>
        </w:rPr>
        <w:t>o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1"/>
          <w:w w:val="105"/>
          <w:sz w:val="23"/>
          <w:szCs w:val="23"/>
        </w:rPr>
        <w:t>Sectio</w:t>
      </w:r>
      <w:r>
        <w:rPr>
          <w:color w:val="0C0C0C"/>
          <w:w w:val="105"/>
          <w:sz w:val="23"/>
          <w:szCs w:val="23"/>
        </w:rPr>
        <w:t>n</w:t>
      </w:r>
      <w:r>
        <w:rPr>
          <w:color w:val="0C0C0C"/>
          <w:sz w:val="23"/>
          <w:szCs w:val="23"/>
        </w:rPr>
        <w:t xml:space="preserve"> </w:t>
      </w:r>
      <w:r>
        <w:rPr>
          <w:color w:val="0C0C0C"/>
          <w:spacing w:val="-19"/>
          <w:sz w:val="23"/>
          <w:szCs w:val="23"/>
        </w:rPr>
        <w:t xml:space="preserve"> </w:t>
      </w:r>
      <w:r>
        <w:rPr>
          <w:color w:val="0C0C0C"/>
          <w:spacing w:val="23"/>
          <w:w w:val="83"/>
          <w:sz w:val="23"/>
          <w:szCs w:val="23"/>
        </w:rPr>
        <w:t>1550</w:t>
      </w:r>
      <w:r>
        <w:rPr>
          <w:color w:val="0C0C0C"/>
          <w:w w:val="83"/>
          <w:sz w:val="23"/>
          <w:szCs w:val="23"/>
        </w:rPr>
        <w:t>.</w:t>
      </w:r>
      <w:r>
        <w:rPr>
          <w:color w:val="0C0C0C"/>
          <w:spacing w:val="-35"/>
          <w:sz w:val="23"/>
          <w:szCs w:val="23"/>
        </w:rPr>
        <w:t xml:space="preserve"> </w:t>
      </w:r>
    </w:p>
    <w:p w:rsidR="0020787F" w:rsidRDefault="00DA6025">
      <w:pPr>
        <w:spacing w:line="240" w:lineRule="exact"/>
        <w:ind w:left="125" w:right="1368" w:firstLine="647"/>
        <w:rPr>
          <w:sz w:val="23"/>
          <w:szCs w:val="23"/>
        </w:rPr>
      </w:pPr>
      <w:r>
        <w:rPr>
          <w:color w:val="0C0C0C"/>
          <w:spacing w:val="-5"/>
          <w:sz w:val="23"/>
          <w:szCs w:val="23"/>
        </w:rPr>
        <w:t>(h</w:t>
      </w:r>
      <w:r>
        <w:rPr>
          <w:color w:val="0C0C0C"/>
          <w:sz w:val="23"/>
          <w:szCs w:val="23"/>
        </w:rPr>
        <w:t>)</w:t>
      </w:r>
      <w:r>
        <w:rPr>
          <w:color w:val="0C0C0C"/>
          <w:spacing w:val="27"/>
          <w:sz w:val="23"/>
          <w:szCs w:val="23"/>
        </w:rPr>
        <w:t xml:space="preserve"> </w:t>
      </w:r>
      <w:r>
        <w:rPr>
          <w:color w:val="0C0C0C"/>
          <w:spacing w:val="19"/>
          <w:sz w:val="23"/>
          <w:szCs w:val="23"/>
        </w:rPr>
        <w:t>(1</w:t>
      </w:r>
      <w:r>
        <w:rPr>
          <w:color w:val="0C0C0C"/>
          <w:sz w:val="23"/>
          <w:szCs w:val="23"/>
        </w:rPr>
        <w:t>)</w:t>
      </w:r>
      <w:r>
        <w:rPr>
          <w:color w:val="0C0C0C"/>
          <w:spacing w:val="-11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(A</w:t>
      </w:r>
      <w:r>
        <w:rPr>
          <w:color w:val="0C0C0C"/>
          <w:sz w:val="23"/>
          <w:szCs w:val="23"/>
        </w:rPr>
        <w:t>)</w:t>
      </w:r>
      <w:r>
        <w:rPr>
          <w:color w:val="0C0C0C"/>
          <w:spacing w:val="38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I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32"/>
          <w:sz w:val="23"/>
          <w:szCs w:val="23"/>
        </w:rPr>
        <w:t xml:space="preserve"> </w:t>
      </w:r>
      <w:r>
        <w:rPr>
          <w:color w:val="0C0C0C"/>
          <w:spacing w:val="7"/>
          <w:sz w:val="23"/>
          <w:szCs w:val="23"/>
        </w:rPr>
        <w:t>case</w:t>
      </w:r>
      <w:r>
        <w:rPr>
          <w:color w:val="0C0C0C"/>
          <w:sz w:val="23"/>
          <w:szCs w:val="23"/>
        </w:rPr>
        <w:t>s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i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17"/>
          <w:sz w:val="23"/>
          <w:szCs w:val="23"/>
        </w:rPr>
        <w:t xml:space="preserve"> </w:t>
      </w:r>
      <w:proofErr w:type="gramStart"/>
      <w:r>
        <w:rPr>
          <w:color w:val="0C0C0C"/>
          <w:spacing w:val="-1"/>
          <w:sz w:val="23"/>
          <w:szCs w:val="23"/>
        </w:rPr>
        <w:t>whic</w:t>
      </w:r>
      <w:r>
        <w:rPr>
          <w:color w:val="0C0C0C"/>
          <w:sz w:val="23"/>
          <w:szCs w:val="23"/>
        </w:rPr>
        <w:t xml:space="preserve">h </w:t>
      </w:r>
      <w:r>
        <w:rPr>
          <w:color w:val="0C0C0C"/>
          <w:spacing w:val="7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proofErr w:type="gramEnd"/>
      <w:r>
        <w:rPr>
          <w:color w:val="0C0C0C"/>
          <w:spacing w:val="35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exclude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perso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56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appeale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exclusio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37"/>
          <w:sz w:val="23"/>
          <w:szCs w:val="23"/>
        </w:rPr>
        <w:t xml:space="preserve"> </w:t>
      </w:r>
      <w:r>
        <w:rPr>
          <w:color w:val="0C0C0C"/>
          <w:spacing w:val="-3"/>
          <w:w w:val="106"/>
          <w:sz w:val="23"/>
          <w:szCs w:val="23"/>
        </w:rPr>
        <w:t xml:space="preserve">order,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perso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9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shal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b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8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prohibite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57"/>
          <w:sz w:val="23"/>
          <w:szCs w:val="23"/>
        </w:rPr>
        <w:t xml:space="preserve"> </w:t>
      </w:r>
      <w:r>
        <w:rPr>
          <w:color w:val="0C0C0C"/>
          <w:spacing w:val="-11"/>
          <w:sz w:val="23"/>
          <w:szCs w:val="23"/>
        </w:rPr>
        <w:t>fro</w:t>
      </w:r>
      <w:r>
        <w:rPr>
          <w:color w:val="0C0C0C"/>
          <w:sz w:val="23"/>
          <w:szCs w:val="23"/>
        </w:rPr>
        <w:t xml:space="preserve">m </w:t>
      </w:r>
      <w:r>
        <w:rPr>
          <w:color w:val="0C0C0C"/>
          <w:spacing w:val="5"/>
          <w:sz w:val="23"/>
          <w:szCs w:val="23"/>
        </w:rPr>
        <w:t xml:space="preserve"> </w:t>
      </w:r>
      <w:r>
        <w:rPr>
          <w:color w:val="0C0C0C"/>
          <w:spacing w:val="-2"/>
          <w:w w:val="110"/>
          <w:sz w:val="23"/>
          <w:szCs w:val="23"/>
        </w:rPr>
        <w:t>workin</w:t>
      </w:r>
      <w:r>
        <w:rPr>
          <w:color w:val="0C0C0C"/>
          <w:w w:val="110"/>
          <w:sz w:val="23"/>
          <w:szCs w:val="23"/>
        </w:rPr>
        <w:t>g</w:t>
      </w:r>
      <w:r>
        <w:rPr>
          <w:color w:val="0C0C0C"/>
          <w:spacing w:val="-5"/>
          <w:w w:val="110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i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26"/>
          <w:sz w:val="23"/>
          <w:szCs w:val="23"/>
        </w:rPr>
        <w:t xml:space="preserve"> </w:t>
      </w:r>
      <w:r>
        <w:rPr>
          <w:color w:val="0C0C0C"/>
          <w:spacing w:val="-12"/>
          <w:sz w:val="23"/>
          <w:szCs w:val="23"/>
        </w:rPr>
        <w:t>an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40"/>
          <w:sz w:val="23"/>
          <w:szCs w:val="23"/>
        </w:rPr>
        <w:t xml:space="preserve"> </w:t>
      </w:r>
      <w:r>
        <w:rPr>
          <w:color w:val="0C0C0C"/>
          <w:spacing w:val="-4"/>
          <w:sz w:val="23"/>
          <w:szCs w:val="23"/>
        </w:rPr>
        <w:t>facilit</w:t>
      </w:r>
      <w:r>
        <w:rPr>
          <w:color w:val="0C0C0C"/>
          <w:sz w:val="23"/>
          <w:szCs w:val="23"/>
        </w:rPr>
        <w:t xml:space="preserve">y </w:t>
      </w:r>
      <w:r>
        <w:rPr>
          <w:color w:val="0C0C0C"/>
          <w:spacing w:val="23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-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being</w:t>
      </w:r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license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38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</w:t>
      </w:r>
      <w:r>
        <w:rPr>
          <w:color w:val="0C0C0C"/>
          <w:sz w:val="23"/>
          <w:szCs w:val="23"/>
        </w:rPr>
        <w:t>o</w:t>
      </w:r>
      <w:r>
        <w:rPr>
          <w:color w:val="0C0C0C"/>
          <w:spacing w:val="22"/>
          <w:sz w:val="23"/>
          <w:szCs w:val="23"/>
        </w:rPr>
        <w:t xml:space="preserve"> </w:t>
      </w:r>
      <w:r>
        <w:rPr>
          <w:color w:val="0C0C0C"/>
          <w:spacing w:val="-2"/>
          <w:w w:val="107"/>
          <w:sz w:val="23"/>
          <w:szCs w:val="23"/>
        </w:rPr>
        <w:t>operate</w:t>
      </w:r>
    </w:p>
    <w:p w:rsidR="0020787F" w:rsidRDefault="00DA6025">
      <w:pPr>
        <w:spacing w:before="4" w:line="240" w:lineRule="exact"/>
        <w:ind w:left="116" w:right="1454" w:firstLine="9"/>
        <w:rPr>
          <w:sz w:val="23"/>
          <w:szCs w:val="23"/>
        </w:rPr>
      </w:pPr>
      <w:proofErr w:type="gramStart"/>
      <w:r>
        <w:rPr>
          <w:color w:val="0C0C0C"/>
          <w:spacing w:val="-14"/>
          <w:sz w:val="23"/>
          <w:szCs w:val="23"/>
        </w:rPr>
        <w:t>an</w:t>
      </w:r>
      <w:r>
        <w:rPr>
          <w:color w:val="0C0C0C"/>
          <w:sz w:val="23"/>
          <w:szCs w:val="23"/>
        </w:rPr>
        <w:t xml:space="preserve">y </w:t>
      </w:r>
      <w:r>
        <w:rPr>
          <w:color w:val="0C0C0C"/>
          <w:spacing w:val="6"/>
          <w:sz w:val="23"/>
          <w:szCs w:val="23"/>
        </w:rPr>
        <w:t xml:space="preserve"> </w:t>
      </w:r>
      <w:r>
        <w:rPr>
          <w:color w:val="0C0C0C"/>
          <w:spacing w:val="-6"/>
          <w:w w:val="112"/>
          <w:sz w:val="23"/>
          <w:szCs w:val="23"/>
        </w:rPr>
        <w:t>facilit</w:t>
      </w:r>
      <w:r>
        <w:rPr>
          <w:color w:val="0C0C0C"/>
          <w:w w:val="112"/>
          <w:sz w:val="23"/>
          <w:szCs w:val="23"/>
        </w:rPr>
        <w:t>y</w:t>
      </w:r>
      <w:proofErr w:type="gramEnd"/>
      <w:r>
        <w:rPr>
          <w:color w:val="0C0C0C"/>
          <w:spacing w:val="11"/>
          <w:w w:val="112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license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48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by</w:t>
      </w:r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0"/>
          <w:sz w:val="23"/>
          <w:szCs w:val="23"/>
        </w:rPr>
        <w:t xml:space="preserve"> </w:t>
      </w:r>
      <w:r>
        <w:rPr>
          <w:color w:val="0C0C0C"/>
          <w:spacing w:val="-2"/>
          <w:w w:val="109"/>
          <w:sz w:val="23"/>
          <w:szCs w:val="23"/>
        </w:rPr>
        <w:t>departmen</w:t>
      </w:r>
      <w:r>
        <w:rPr>
          <w:color w:val="0C0C0C"/>
          <w:w w:val="109"/>
          <w:sz w:val="23"/>
          <w:szCs w:val="23"/>
        </w:rPr>
        <w:t>t</w:t>
      </w:r>
      <w:r>
        <w:rPr>
          <w:color w:val="0C0C0C"/>
          <w:spacing w:val="10"/>
          <w:w w:val="109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42"/>
          <w:sz w:val="23"/>
          <w:szCs w:val="23"/>
        </w:rPr>
        <w:t xml:space="preserve"> </w:t>
      </w:r>
      <w:r>
        <w:rPr>
          <w:color w:val="0C0C0C"/>
          <w:spacing w:val="-13"/>
          <w:sz w:val="23"/>
          <w:szCs w:val="23"/>
        </w:rPr>
        <w:t>fro</w:t>
      </w:r>
      <w:r>
        <w:rPr>
          <w:color w:val="0C0C0C"/>
          <w:sz w:val="23"/>
          <w:szCs w:val="23"/>
        </w:rPr>
        <w:t xml:space="preserve">m </w:t>
      </w:r>
      <w:r>
        <w:rPr>
          <w:color w:val="0C0C0C"/>
          <w:spacing w:val="15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bein</w:t>
      </w:r>
      <w:r>
        <w:rPr>
          <w:color w:val="0C0C0C"/>
          <w:sz w:val="23"/>
          <w:szCs w:val="23"/>
        </w:rPr>
        <w:t>g</w:t>
      </w:r>
      <w:r>
        <w:rPr>
          <w:color w:val="0C0C0C"/>
          <w:spacing w:val="50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 xml:space="preserve">certified </w:t>
      </w:r>
      <w:r>
        <w:rPr>
          <w:color w:val="0C0C0C"/>
          <w:spacing w:val="7"/>
          <w:sz w:val="23"/>
          <w:szCs w:val="23"/>
        </w:rPr>
        <w:t xml:space="preserve"> </w:t>
      </w:r>
      <w:r>
        <w:rPr>
          <w:color w:val="0C0C0C"/>
          <w:spacing w:val="-3"/>
          <w:sz w:val="23"/>
          <w:szCs w:val="23"/>
        </w:rPr>
        <w:t>foste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52"/>
          <w:sz w:val="23"/>
          <w:szCs w:val="23"/>
        </w:rPr>
        <w:t xml:space="preserve"> </w:t>
      </w:r>
      <w:r>
        <w:rPr>
          <w:color w:val="0C0C0C"/>
          <w:spacing w:val="-4"/>
          <w:sz w:val="23"/>
          <w:szCs w:val="23"/>
        </w:rPr>
        <w:t>paren</w:t>
      </w:r>
      <w:r>
        <w:rPr>
          <w:color w:val="0C0C0C"/>
          <w:sz w:val="23"/>
          <w:szCs w:val="23"/>
        </w:rPr>
        <w:t xml:space="preserve">t </w:t>
      </w:r>
      <w:r>
        <w:rPr>
          <w:color w:val="0C0C0C"/>
          <w:spacing w:val="20"/>
          <w:sz w:val="23"/>
          <w:szCs w:val="23"/>
        </w:rPr>
        <w:t xml:space="preserve"> </w:t>
      </w:r>
      <w:r>
        <w:rPr>
          <w:color w:val="0C0C0C"/>
          <w:spacing w:val="-19"/>
          <w:sz w:val="23"/>
          <w:szCs w:val="23"/>
        </w:rPr>
        <w:t>fo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56"/>
          <w:sz w:val="23"/>
          <w:szCs w:val="23"/>
        </w:rPr>
        <w:t xml:space="preserve"> </w:t>
      </w:r>
      <w:r>
        <w:rPr>
          <w:color w:val="0C0C0C"/>
          <w:spacing w:val="-7"/>
          <w:w w:val="111"/>
          <w:sz w:val="23"/>
          <w:szCs w:val="23"/>
        </w:rPr>
        <w:t xml:space="preserve">the </w:t>
      </w:r>
      <w:r>
        <w:rPr>
          <w:color w:val="0C0C0C"/>
          <w:spacing w:val="-1"/>
          <w:w w:val="110"/>
          <w:sz w:val="23"/>
          <w:szCs w:val="23"/>
        </w:rPr>
        <w:t>remainde</w:t>
      </w:r>
      <w:r>
        <w:rPr>
          <w:color w:val="0C0C0C"/>
          <w:w w:val="110"/>
          <w:sz w:val="23"/>
          <w:szCs w:val="23"/>
        </w:rPr>
        <w:t>r</w:t>
      </w:r>
      <w:r>
        <w:rPr>
          <w:color w:val="0C0C0C"/>
          <w:spacing w:val="10"/>
          <w:w w:val="110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15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3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exclude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1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person'</w:t>
      </w:r>
      <w:r>
        <w:rPr>
          <w:color w:val="0C0C0C"/>
          <w:sz w:val="23"/>
          <w:szCs w:val="23"/>
        </w:rPr>
        <w:t xml:space="preserve">s </w:t>
      </w:r>
      <w:r>
        <w:rPr>
          <w:color w:val="0C0C0C"/>
          <w:spacing w:val="11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life</w:t>
      </w:r>
      <w:r>
        <w:rPr>
          <w:color w:val="0C0C0C"/>
          <w:sz w:val="23"/>
          <w:szCs w:val="23"/>
        </w:rPr>
        <w:t>,</w:t>
      </w:r>
      <w:r>
        <w:rPr>
          <w:color w:val="0C0C0C"/>
          <w:spacing w:val="34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unles</w:t>
      </w:r>
      <w:r>
        <w:rPr>
          <w:color w:val="0C0C0C"/>
          <w:sz w:val="23"/>
          <w:szCs w:val="23"/>
        </w:rPr>
        <w:t xml:space="preserve">s </w:t>
      </w:r>
      <w:r>
        <w:rPr>
          <w:color w:val="0C0C0C"/>
          <w:spacing w:val="5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otherwis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5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 xml:space="preserve">ordered </w:t>
      </w:r>
      <w:r>
        <w:rPr>
          <w:color w:val="0C0C0C"/>
          <w:spacing w:val="4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b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33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-2"/>
          <w:w w:val="108"/>
          <w:sz w:val="23"/>
          <w:szCs w:val="23"/>
        </w:rPr>
        <w:t>department.</w:t>
      </w:r>
    </w:p>
    <w:p w:rsidR="0020787F" w:rsidRDefault="00DA6025">
      <w:pPr>
        <w:spacing w:line="240" w:lineRule="exact"/>
        <w:ind w:left="126" w:right="1367" w:firstLine="643"/>
        <w:rPr>
          <w:sz w:val="23"/>
          <w:szCs w:val="23"/>
        </w:rPr>
      </w:pPr>
      <w:r>
        <w:rPr>
          <w:color w:val="0C0C0C"/>
          <w:spacing w:val="-2"/>
          <w:sz w:val="23"/>
          <w:szCs w:val="23"/>
        </w:rPr>
        <w:t>(B</w:t>
      </w:r>
      <w:r>
        <w:rPr>
          <w:color w:val="0C0C0C"/>
          <w:sz w:val="23"/>
          <w:szCs w:val="23"/>
        </w:rPr>
        <w:t>)</w:t>
      </w:r>
      <w:r>
        <w:rPr>
          <w:color w:val="0C0C0C"/>
          <w:spacing w:val="28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5"/>
          <w:sz w:val="23"/>
          <w:szCs w:val="23"/>
        </w:rPr>
        <w:t xml:space="preserve"> </w:t>
      </w:r>
      <w:proofErr w:type="gramStart"/>
      <w:r>
        <w:rPr>
          <w:color w:val="0C0C0C"/>
          <w:spacing w:val="1"/>
          <w:sz w:val="23"/>
          <w:szCs w:val="23"/>
        </w:rPr>
        <w:t>exclude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11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individua</w:t>
      </w:r>
      <w:r>
        <w:rPr>
          <w:color w:val="0C0C0C"/>
          <w:sz w:val="23"/>
          <w:szCs w:val="23"/>
        </w:rPr>
        <w:t>l</w:t>
      </w:r>
      <w:proofErr w:type="gramEnd"/>
      <w:r>
        <w:rPr>
          <w:color w:val="0C0C0C"/>
          <w:sz w:val="23"/>
          <w:szCs w:val="23"/>
        </w:rPr>
        <w:t xml:space="preserve"> </w:t>
      </w:r>
      <w:r>
        <w:rPr>
          <w:color w:val="0C0C0C"/>
          <w:spacing w:val="12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ma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46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petitio</w:t>
      </w:r>
      <w:r>
        <w:rPr>
          <w:color w:val="0C0C0C"/>
          <w:sz w:val="23"/>
          <w:szCs w:val="23"/>
        </w:rPr>
        <w:t xml:space="preserve">n </w:t>
      </w:r>
      <w:r>
        <w:rPr>
          <w:color w:val="0C0C0C"/>
          <w:spacing w:val="4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fo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48"/>
          <w:sz w:val="23"/>
          <w:szCs w:val="23"/>
        </w:rPr>
        <w:t xml:space="preserve"> </w:t>
      </w:r>
      <w:r>
        <w:rPr>
          <w:color w:val="0C0C0C"/>
          <w:spacing w:val="2"/>
          <w:w w:val="106"/>
          <w:sz w:val="23"/>
          <w:szCs w:val="23"/>
        </w:rPr>
        <w:t>reinstatemen</w:t>
      </w:r>
      <w:r>
        <w:rPr>
          <w:color w:val="0C0C0C"/>
          <w:w w:val="106"/>
          <w:sz w:val="23"/>
          <w:szCs w:val="23"/>
        </w:rPr>
        <w:t>t</w:t>
      </w:r>
      <w:r>
        <w:rPr>
          <w:color w:val="0C0C0C"/>
          <w:spacing w:val="21"/>
          <w:w w:val="106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on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1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yea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42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afte</w:t>
      </w:r>
      <w:r>
        <w:rPr>
          <w:color w:val="0C0C0C"/>
          <w:sz w:val="23"/>
          <w:szCs w:val="23"/>
        </w:rPr>
        <w:t xml:space="preserve">r </w:t>
      </w:r>
      <w:r>
        <w:rPr>
          <w:color w:val="0C0C0C"/>
          <w:spacing w:val="16"/>
          <w:sz w:val="23"/>
          <w:szCs w:val="23"/>
        </w:rPr>
        <w:t xml:space="preserve"> </w:t>
      </w:r>
      <w:r>
        <w:rPr>
          <w:color w:val="0C0C0C"/>
          <w:spacing w:val="-5"/>
          <w:w w:val="107"/>
          <w:sz w:val="23"/>
          <w:szCs w:val="23"/>
        </w:rPr>
        <w:t xml:space="preserve">the </w:t>
      </w:r>
      <w:r>
        <w:rPr>
          <w:color w:val="0C0C0C"/>
          <w:spacing w:val="-8"/>
          <w:w w:val="113"/>
          <w:sz w:val="23"/>
          <w:szCs w:val="23"/>
        </w:rPr>
        <w:t>effectiv</w:t>
      </w:r>
      <w:r>
        <w:rPr>
          <w:color w:val="0C0C0C"/>
          <w:w w:val="113"/>
          <w:sz w:val="23"/>
          <w:szCs w:val="23"/>
        </w:rPr>
        <w:t>e</w:t>
      </w:r>
      <w:r>
        <w:rPr>
          <w:color w:val="0C0C0C"/>
          <w:spacing w:val="19"/>
          <w:w w:val="113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dat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7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o</w:t>
      </w:r>
      <w:r>
        <w:rPr>
          <w:color w:val="0C0C0C"/>
          <w:sz w:val="23"/>
          <w:szCs w:val="23"/>
        </w:rPr>
        <w:t>f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4"/>
          <w:sz w:val="23"/>
          <w:szCs w:val="23"/>
        </w:rPr>
        <w:t>decisio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34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an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54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orde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-1"/>
          <w:w w:val="109"/>
          <w:sz w:val="23"/>
          <w:szCs w:val="23"/>
        </w:rPr>
        <w:t>departmen</w:t>
      </w:r>
      <w:r>
        <w:rPr>
          <w:color w:val="0C0C0C"/>
          <w:w w:val="109"/>
          <w:sz w:val="23"/>
          <w:szCs w:val="23"/>
        </w:rPr>
        <w:t>t</w:t>
      </w:r>
      <w:r>
        <w:rPr>
          <w:color w:val="0C0C0C"/>
          <w:spacing w:val="1"/>
          <w:w w:val="109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upholdin</w:t>
      </w:r>
      <w:r>
        <w:rPr>
          <w:color w:val="0C0C0C"/>
          <w:sz w:val="23"/>
          <w:szCs w:val="23"/>
        </w:rPr>
        <w:t xml:space="preserve">g </w:t>
      </w:r>
      <w:r>
        <w:rPr>
          <w:color w:val="0C0C0C"/>
          <w:spacing w:val="27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0"/>
          <w:sz w:val="23"/>
          <w:szCs w:val="23"/>
        </w:rPr>
        <w:t xml:space="preserve"> </w:t>
      </w:r>
      <w:r>
        <w:rPr>
          <w:color w:val="0C0C0C"/>
          <w:spacing w:val="2"/>
          <w:w w:val="104"/>
          <w:sz w:val="23"/>
          <w:szCs w:val="23"/>
        </w:rPr>
        <w:t xml:space="preserve">exclusion </w:t>
      </w:r>
      <w:r>
        <w:rPr>
          <w:color w:val="0C0C0C"/>
          <w:spacing w:val="-4"/>
          <w:sz w:val="23"/>
          <w:szCs w:val="23"/>
        </w:rPr>
        <w:t>orde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38"/>
          <w:sz w:val="23"/>
          <w:szCs w:val="23"/>
        </w:rPr>
        <w:t xml:space="preserve"> </w:t>
      </w:r>
      <w:r>
        <w:rPr>
          <w:color w:val="0C0C0C"/>
          <w:spacing w:val="-3"/>
          <w:w w:val="109"/>
          <w:sz w:val="23"/>
          <w:szCs w:val="23"/>
        </w:rPr>
        <w:t>pursuan</w:t>
      </w:r>
      <w:r>
        <w:rPr>
          <w:color w:val="0C0C0C"/>
          <w:w w:val="109"/>
          <w:sz w:val="23"/>
          <w:szCs w:val="23"/>
        </w:rPr>
        <w:t>t</w:t>
      </w:r>
      <w:r>
        <w:rPr>
          <w:color w:val="0C0C0C"/>
          <w:spacing w:val="-8"/>
          <w:w w:val="109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</w:t>
      </w:r>
      <w:r>
        <w:rPr>
          <w:color w:val="0C0C0C"/>
          <w:sz w:val="23"/>
          <w:szCs w:val="23"/>
        </w:rPr>
        <w:t>o</w:t>
      </w:r>
      <w:r>
        <w:rPr>
          <w:color w:val="0C0C0C"/>
          <w:spacing w:val="28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Sectio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19"/>
          <w:w w:val="84"/>
          <w:sz w:val="23"/>
          <w:szCs w:val="23"/>
        </w:rPr>
        <w:t>1152</w:t>
      </w:r>
      <w:r>
        <w:rPr>
          <w:color w:val="0C0C0C"/>
          <w:w w:val="84"/>
          <w:sz w:val="23"/>
          <w:szCs w:val="23"/>
        </w:rPr>
        <w:t>2</w:t>
      </w:r>
      <w:r>
        <w:rPr>
          <w:color w:val="0C0C0C"/>
          <w:spacing w:val="22"/>
          <w:w w:val="84"/>
          <w:sz w:val="23"/>
          <w:szCs w:val="23"/>
        </w:rPr>
        <w:t xml:space="preserve"> </w:t>
      </w:r>
      <w:r>
        <w:rPr>
          <w:color w:val="0C0C0C"/>
          <w:w w:val="104"/>
          <w:sz w:val="23"/>
          <w:szCs w:val="23"/>
        </w:rPr>
        <w:t>o</w:t>
      </w:r>
      <w:r>
        <w:rPr>
          <w:color w:val="0C0C0C"/>
          <w:spacing w:val="-35"/>
          <w:sz w:val="23"/>
          <w:szCs w:val="23"/>
        </w:rPr>
        <w:t xml:space="preserve"> </w:t>
      </w:r>
      <w:proofErr w:type="spellStart"/>
      <w:r>
        <w:rPr>
          <w:color w:val="0C0C0C"/>
          <w:spacing w:val="1"/>
          <w:w w:val="111"/>
          <w:sz w:val="23"/>
          <w:szCs w:val="23"/>
        </w:rPr>
        <w:t>f</w:t>
      </w:r>
      <w:r>
        <w:rPr>
          <w:color w:val="0C0C0C"/>
          <w:spacing w:val="-8"/>
          <w:w w:val="111"/>
          <w:sz w:val="23"/>
          <w:szCs w:val="23"/>
        </w:rPr>
        <w:t>th</w:t>
      </w:r>
      <w:r>
        <w:rPr>
          <w:color w:val="0C0C0C"/>
          <w:w w:val="111"/>
          <w:sz w:val="23"/>
          <w:szCs w:val="23"/>
        </w:rPr>
        <w:t>e</w:t>
      </w:r>
      <w:proofErr w:type="spellEnd"/>
      <w:r>
        <w:rPr>
          <w:color w:val="0C0C0C"/>
          <w:spacing w:val="14"/>
          <w:w w:val="111"/>
          <w:sz w:val="23"/>
          <w:szCs w:val="23"/>
        </w:rPr>
        <w:t xml:space="preserve"> </w:t>
      </w:r>
      <w:r>
        <w:rPr>
          <w:color w:val="0C0C0C"/>
          <w:spacing w:val="-3"/>
          <w:w w:val="111"/>
          <w:sz w:val="23"/>
          <w:szCs w:val="23"/>
        </w:rPr>
        <w:t>Governmen</w:t>
      </w:r>
      <w:r>
        <w:rPr>
          <w:color w:val="0C0C0C"/>
          <w:w w:val="111"/>
          <w:sz w:val="23"/>
          <w:szCs w:val="23"/>
        </w:rPr>
        <w:t>t</w:t>
      </w:r>
      <w:r>
        <w:rPr>
          <w:color w:val="0C0C0C"/>
          <w:spacing w:val="-21"/>
          <w:w w:val="111"/>
          <w:sz w:val="23"/>
          <w:szCs w:val="23"/>
        </w:rPr>
        <w:t xml:space="preserve"> </w:t>
      </w:r>
      <w:r>
        <w:rPr>
          <w:color w:val="0C0C0C"/>
          <w:spacing w:val="6"/>
          <w:sz w:val="23"/>
          <w:szCs w:val="23"/>
        </w:rPr>
        <w:t>Code</w:t>
      </w:r>
      <w:r>
        <w:rPr>
          <w:color w:val="0C0C0C"/>
          <w:sz w:val="23"/>
          <w:szCs w:val="23"/>
        </w:rPr>
        <w:t>.</w:t>
      </w:r>
      <w:r>
        <w:rPr>
          <w:color w:val="0C0C0C"/>
          <w:spacing w:val="-12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6"/>
          <w:sz w:val="23"/>
          <w:szCs w:val="23"/>
        </w:rPr>
        <w:t xml:space="preserve"> </w:t>
      </w:r>
      <w:r>
        <w:rPr>
          <w:color w:val="0C0C0C"/>
          <w:spacing w:val="-2"/>
          <w:w w:val="107"/>
          <w:sz w:val="23"/>
          <w:szCs w:val="23"/>
        </w:rPr>
        <w:t>departmen</w:t>
      </w:r>
      <w:r>
        <w:rPr>
          <w:color w:val="0C0C0C"/>
          <w:w w:val="107"/>
          <w:sz w:val="23"/>
          <w:szCs w:val="23"/>
        </w:rPr>
        <w:t>t</w:t>
      </w:r>
      <w:r>
        <w:rPr>
          <w:color w:val="0C0C0C"/>
          <w:spacing w:val="-3"/>
          <w:w w:val="107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shal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17"/>
          <w:sz w:val="23"/>
          <w:szCs w:val="23"/>
        </w:rPr>
        <w:t xml:space="preserve"> </w:t>
      </w:r>
      <w:r>
        <w:rPr>
          <w:color w:val="0C0C0C"/>
          <w:spacing w:val="-1"/>
          <w:w w:val="106"/>
          <w:sz w:val="23"/>
          <w:szCs w:val="23"/>
        </w:rPr>
        <w:t xml:space="preserve">provide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5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exclude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perso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5"/>
          <w:sz w:val="23"/>
          <w:szCs w:val="23"/>
        </w:rPr>
        <w:t xml:space="preserve"> </w:t>
      </w:r>
      <w:proofErr w:type="gramStart"/>
      <w:r>
        <w:rPr>
          <w:color w:val="0C0C0C"/>
          <w:spacing w:val="-5"/>
          <w:sz w:val="23"/>
          <w:szCs w:val="23"/>
        </w:rPr>
        <w:t>wit</w:t>
      </w:r>
      <w:r>
        <w:rPr>
          <w:color w:val="0C0C0C"/>
          <w:sz w:val="23"/>
          <w:szCs w:val="23"/>
        </w:rPr>
        <w:t xml:space="preserve">h </w:t>
      </w:r>
      <w:r>
        <w:rPr>
          <w:color w:val="0C0C0C"/>
          <w:spacing w:val="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proofErr w:type="gramEnd"/>
      <w:r>
        <w:rPr>
          <w:color w:val="0C0C0C"/>
          <w:spacing w:val="8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cop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Sectio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9"/>
          <w:sz w:val="23"/>
          <w:szCs w:val="23"/>
        </w:rPr>
        <w:t xml:space="preserve"> </w:t>
      </w:r>
      <w:r>
        <w:rPr>
          <w:color w:val="0C0C0C"/>
          <w:spacing w:val="24"/>
          <w:w w:val="86"/>
          <w:sz w:val="23"/>
          <w:szCs w:val="23"/>
        </w:rPr>
        <w:t>1152</w:t>
      </w:r>
      <w:r>
        <w:rPr>
          <w:color w:val="0C0C0C"/>
          <w:w w:val="86"/>
          <w:sz w:val="23"/>
          <w:szCs w:val="23"/>
        </w:rPr>
        <w:t>2</w:t>
      </w:r>
      <w:r>
        <w:rPr>
          <w:color w:val="0C0C0C"/>
          <w:spacing w:val="41"/>
          <w:w w:val="86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f</w:t>
      </w:r>
      <w:r>
        <w:rPr>
          <w:color w:val="0C0C0C"/>
          <w:spacing w:val="15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5"/>
          <w:sz w:val="23"/>
          <w:szCs w:val="23"/>
        </w:rPr>
        <w:t xml:space="preserve"> </w:t>
      </w:r>
      <w:r>
        <w:rPr>
          <w:color w:val="0C0C0C"/>
          <w:spacing w:val="-1"/>
          <w:w w:val="108"/>
          <w:sz w:val="23"/>
          <w:szCs w:val="23"/>
        </w:rPr>
        <w:t>Governmen</w:t>
      </w:r>
      <w:r>
        <w:rPr>
          <w:color w:val="0C0C0C"/>
          <w:w w:val="108"/>
          <w:sz w:val="23"/>
          <w:szCs w:val="23"/>
        </w:rPr>
        <w:t>t</w:t>
      </w:r>
      <w:r>
        <w:rPr>
          <w:color w:val="0C0C0C"/>
          <w:spacing w:val="10"/>
          <w:w w:val="108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Cod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wit</w:t>
      </w:r>
      <w:r>
        <w:rPr>
          <w:color w:val="0C0C0C"/>
          <w:sz w:val="23"/>
          <w:szCs w:val="23"/>
        </w:rPr>
        <w:t>h</w:t>
      </w:r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pacing w:val="-10"/>
          <w:w w:val="111"/>
          <w:sz w:val="23"/>
          <w:szCs w:val="23"/>
        </w:rPr>
        <w:t xml:space="preserve">the </w:t>
      </w:r>
      <w:r>
        <w:rPr>
          <w:color w:val="0C0C0C"/>
          <w:spacing w:val="5"/>
          <w:sz w:val="23"/>
          <w:szCs w:val="23"/>
        </w:rPr>
        <w:t>decisio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8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an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-1"/>
          <w:w w:val="101"/>
          <w:sz w:val="23"/>
          <w:szCs w:val="23"/>
        </w:rPr>
        <w:t>order.</w:t>
      </w:r>
    </w:p>
    <w:p w:rsidR="0020787F" w:rsidRDefault="00DA6025">
      <w:pPr>
        <w:spacing w:line="220" w:lineRule="exact"/>
        <w:ind w:left="769"/>
        <w:rPr>
          <w:sz w:val="23"/>
          <w:szCs w:val="23"/>
        </w:rPr>
      </w:pPr>
      <w:r>
        <w:rPr>
          <w:color w:val="0C0C0C"/>
          <w:position w:val="-2"/>
          <w:sz w:val="23"/>
          <w:szCs w:val="23"/>
        </w:rPr>
        <w:t>(2)</w:t>
      </w:r>
      <w:r>
        <w:rPr>
          <w:color w:val="0C0C0C"/>
          <w:spacing w:val="18"/>
          <w:position w:val="-2"/>
          <w:sz w:val="23"/>
          <w:szCs w:val="23"/>
        </w:rPr>
        <w:t xml:space="preserve"> </w:t>
      </w:r>
      <w:r>
        <w:rPr>
          <w:color w:val="0C0C0C"/>
          <w:spacing w:val="-7"/>
          <w:position w:val="-2"/>
          <w:sz w:val="23"/>
          <w:szCs w:val="23"/>
        </w:rPr>
        <w:t>(A</w:t>
      </w:r>
      <w:r>
        <w:rPr>
          <w:color w:val="0C0C0C"/>
          <w:position w:val="-2"/>
          <w:sz w:val="23"/>
          <w:szCs w:val="23"/>
        </w:rPr>
        <w:t>)</w:t>
      </w:r>
      <w:r>
        <w:rPr>
          <w:color w:val="0C0C0C"/>
          <w:spacing w:val="30"/>
          <w:position w:val="-2"/>
          <w:sz w:val="23"/>
          <w:szCs w:val="23"/>
        </w:rPr>
        <w:t xml:space="preserve"> </w:t>
      </w:r>
      <w:r>
        <w:rPr>
          <w:color w:val="0C0C0C"/>
          <w:spacing w:val="-10"/>
          <w:position w:val="-2"/>
          <w:sz w:val="23"/>
          <w:szCs w:val="23"/>
        </w:rPr>
        <w:t>I</w:t>
      </w:r>
      <w:r>
        <w:rPr>
          <w:color w:val="0C0C0C"/>
          <w:position w:val="-2"/>
          <w:sz w:val="23"/>
          <w:szCs w:val="23"/>
        </w:rPr>
        <w:t>n</w:t>
      </w:r>
      <w:r>
        <w:rPr>
          <w:color w:val="0C0C0C"/>
          <w:spacing w:val="33"/>
          <w:position w:val="-2"/>
          <w:sz w:val="23"/>
          <w:szCs w:val="23"/>
        </w:rPr>
        <w:t xml:space="preserve"> </w:t>
      </w:r>
      <w:r>
        <w:rPr>
          <w:color w:val="0C0C0C"/>
          <w:spacing w:val="6"/>
          <w:position w:val="-2"/>
          <w:sz w:val="23"/>
          <w:szCs w:val="23"/>
        </w:rPr>
        <w:t>case</w:t>
      </w:r>
      <w:r>
        <w:rPr>
          <w:color w:val="0C0C0C"/>
          <w:position w:val="-2"/>
          <w:sz w:val="23"/>
          <w:szCs w:val="23"/>
        </w:rPr>
        <w:t>s</w:t>
      </w:r>
      <w:r>
        <w:rPr>
          <w:color w:val="0C0C0C"/>
          <w:spacing w:val="9"/>
          <w:position w:val="-2"/>
          <w:sz w:val="23"/>
          <w:szCs w:val="23"/>
        </w:rPr>
        <w:t xml:space="preserve"> </w:t>
      </w:r>
      <w:r>
        <w:rPr>
          <w:color w:val="0C0C0C"/>
          <w:spacing w:val="-5"/>
          <w:position w:val="-2"/>
          <w:sz w:val="23"/>
          <w:szCs w:val="23"/>
        </w:rPr>
        <w:t>i</w:t>
      </w:r>
      <w:r>
        <w:rPr>
          <w:color w:val="0C0C0C"/>
          <w:position w:val="-2"/>
          <w:sz w:val="23"/>
          <w:szCs w:val="23"/>
        </w:rPr>
        <w:t>n</w:t>
      </w:r>
      <w:r>
        <w:rPr>
          <w:color w:val="0C0C0C"/>
          <w:spacing w:val="18"/>
          <w:position w:val="-2"/>
          <w:sz w:val="23"/>
          <w:szCs w:val="23"/>
        </w:rPr>
        <w:t xml:space="preserve"> </w:t>
      </w:r>
      <w:r>
        <w:rPr>
          <w:color w:val="0C0C0C"/>
          <w:spacing w:val="-2"/>
          <w:position w:val="-2"/>
          <w:sz w:val="23"/>
          <w:szCs w:val="23"/>
        </w:rPr>
        <w:t>whic</w:t>
      </w:r>
      <w:r>
        <w:rPr>
          <w:color w:val="0C0C0C"/>
          <w:position w:val="-2"/>
          <w:sz w:val="23"/>
          <w:szCs w:val="23"/>
        </w:rPr>
        <w:t>h</w:t>
      </w:r>
      <w:r>
        <w:rPr>
          <w:color w:val="0C0C0C"/>
          <w:spacing w:val="44"/>
          <w:position w:val="-2"/>
          <w:sz w:val="23"/>
          <w:szCs w:val="23"/>
        </w:rPr>
        <w:t xml:space="preserve"> </w:t>
      </w:r>
      <w:r>
        <w:rPr>
          <w:color w:val="0C0C0C"/>
          <w:spacing w:val="-7"/>
          <w:position w:val="-2"/>
          <w:sz w:val="23"/>
          <w:szCs w:val="23"/>
        </w:rPr>
        <w:t>th</w:t>
      </w:r>
      <w:r>
        <w:rPr>
          <w:color w:val="0C0C0C"/>
          <w:position w:val="-2"/>
          <w:sz w:val="23"/>
          <w:szCs w:val="23"/>
        </w:rPr>
        <w:t>e</w:t>
      </w:r>
      <w:r>
        <w:rPr>
          <w:color w:val="0C0C0C"/>
          <w:spacing w:val="50"/>
          <w:position w:val="-2"/>
          <w:sz w:val="23"/>
          <w:szCs w:val="23"/>
        </w:rPr>
        <w:t xml:space="preserve"> </w:t>
      </w:r>
      <w:r>
        <w:rPr>
          <w:color w:val="0C0C0C"/>
          <w:spacing w:val="-2"/>
          <w:w w:val="109"/>
          <w:position w:val="-2"/>
          <w:sz w:val="23"/>
          <w:szCs w:val="23"/>
        </w:rPr>
        <w:t>departmen</w:t>
      </w:r>
      <w:r>
        <w:rPr>
          <w:color w:val="0C0C0C"/>
          <w:w w:val="109"/>
          <w:position w:val="-2"/>
          <w:sz w:val="23"/>
          <w:szCs w:val="23"/>
        </w:rPr>
        <w:t>t</w:t>
      </w:r>
      <w:r>
        <w:rPr>
          <w:color w:val="0C0C0C"/>
          <w:spacing w:val="6"/>
          <w:w w:val="109"/>
          <w:position w:val="-2"/>
          <w:sz w:val="23"/>
          <w:szCs w:val="23"/>
        </w:rPr>
        <w:t xml:space="preserve"> </w:t>
      </w:r>
      <w:r>
        <w:rPr>
          <w:color w:val="0C0C0C"/>
          <w:spacing w:val="-3"/>
          <w:w w:val="109"/>
          <w:position w:val="-2"/>
          <w:sz w:val="23"/>
          <w:szCs w:val="23"/>
        </w:rPr>
        <w:t>informe</w:t>
      </w:r>
      <w:r>
        <w:rPr>
          <w:color w:val="0C0C0C"/>
          <w:w w:val="109"/>
          <w:position w:val="-2"/>
          <w:sz w:val="23"/>
          <w:szCs w:val="23"/>
        </w:rPr>
        <w:t>d</w:t>
      </w:r>
      <w:r>
        <w:rPr>
          <w:color w:val="0C0C0C"/>
          <w:spacing w:val="7"/>
          <w:w w:val="109"/>
          <w:position w:val="-2"/>
          <w:sz w:val="23"/>
          <w:szCs w:val="23"/>
        </w:rPr>
        <w:t xml:space="preserve"> </w:t>
      </w:r>
      <w:r>
        <w:rPr>
          <w:color w:val="0C0C0C"/>
          <w:spacing w:val="-5"/>
          <w:position w:val="-2"/>
          <w:sz w:val="23"/>
          <w:szCs w:val="23"/>
        </w:rPr>
        <w:t>th</w:t>
      </w:r>
      <w:r>
        <w:rPr>
          <w:color w:val="0C0C0C"/>
          <w:position w:val="-2"/>
          <w:sz w:val="23"/>
          <w:szCs w:val="23"/>
        </w:rPr>
        <w:t>e</w:t>
      </w:r>
      <w:r>
        <w:rPr>
          <w:color w:val="0C0C0C"/>
          <w:spacing w:val="44"/>
          <w:position w:val="-2"/>
          <w:sz w:val="23"/>
          <w:szCs w:val="23"/>
        </w:rPr>
        <w:t xml:space="preserve"> </w:t>
      </w:r>
      <w:r>
        <w:rPr>
          <w:color w:val="0C0C0C"/>
          <w:spacing w:val="2"/>
          <w:position w:val="-2"/>
          <w:sz w:val="23"/>
          <w:szCs w:val="23"/>
        </w:rPr>
        <w:t>exclude</w:t>
      </w:r>
      <w:r>
        <w:rPr>
          <w:color w:val="0C0C0C"/>
          <w:position w:val="-2"/>
          <w:sz w:val="23"/>
          <w:szCs w:val="23"/>
        </w:rPr>
        <w:t>d</w:t>
      </w:r>
      <w:r>
        <w:rPr>
          <w:color w:val="0C0C0C"/>
          <w:spacing w:val="41"/>
          <w:position w:val="-2"/>
          <w:sz w:val="23"/>
          <w:szCs w:val="23"/>
        </w:rPr>
        <w:t xml:space="preserve"> </w:t>
      </w:r>
      <w:r>
        <w:rPr>
          <w:color w:val="0C0C0C"/>
          <w:spacing w:val="3"/>
          <w:position w:val="-2"/>
          <w:sz w:val="23"/>
          <w:szCs w:val="23"/>
        </w:rPr>
        <w:t>perso</w:t>
      </w:r>
      <w:r>
        <w:rPr>
          <w:color w:val="0C0C0C"/>
          <w:position w:val="-2"/>
          <w:sz w:val="23"/>
          <w:szCs w:val="23"/>
        </w:rPr>
        <w:t>n</w:t>
      </w:r>
      <w:r>
        <w:rPr>
          <w:color w:val="0C0C0C"/>
          <w:spacing w:val="35"/>
          <w:position w:val="-2"/>
          <w:sz w:val="23"/>
          <w:szCs w:val="23"/>
        </w:rPr>
        <w:t xml:space="preserve"> </w:t>
      </w:r>
      <w:r>
        <w:rPr>
          <w:color w:val="0C0C0C"/>
          <w:spacing w:val="-19"/>
          <w:w w:val="107"/>
          <w:position w:val="-2"/>
          <w:sz w:val="23"/>
          <w:szCs w:val="23"/>
        </w:rPr>
        <w:t>of-his-</w:t>
      </w:r>
      <w:proofErr w:type="spellStart"/>
      <w:r>
        <w:rPr>
          <w:color w:val="0C0C0C"/>
          <w:spacing w:val="-19"/>
          <w:w w:val="107"/>
          <w:position w:val="-2"/>
          <w:sz w:val="23"/>
          <w:szCs w:val="23"/>
        </w:rPr>
        <w:t>er</w:t>
      </w:r>
      <w:proofErr w:type="spellEnd"/>
    </w:p>
    <w:p w:rsidR="0020787F" w:rsidRDefault="00DA6025">
      <w:pPr>
        <w:spacing w:before="10" w:line="228" w:lineRule="auto"/>
        <w:ind w:left="126" w:right="1387" w:hanging="5"/>
        <w:rPr>
          <w:sz w:val="23"/>
          <w:szCs w:val="23"/>
        </w:rPr>
      </w:pPr>
      <w:r>
        <w:rPr>
          <w:color w:val="0C0C0C"/>
          <w:sz w:val="25"/>
          <w:szCs w:val="25"/>
        </w:rPr>
        <w:t>her</w:t>
      </w:r>
      <w:r>
        <w:rPr>
          <w:color w:val="0C0C0C"/>
          <w:spacing w:val="24"/>
          <w:sz w:val="25"/>
          <w:szCs w:val="25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0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right</w:t>
      </w:r>
      <w:r>
        <w:rPr>
          <w:color w:val="0C0C0C"/>
          <w:spacing w:val="31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</w:t>
      </w:r>
      <w:r>
        <w:rPr>
          <w:color w:val="0C0C0C"/>
          <w:sz w:val="23"/>
          <w:szCs w:val="23"/>
        </w:rPr>
        <w:t>o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appeal</w:t>
      </w:r>
      <w:r>
        <w:rPr>
          <w:color w:val="0C0C0C"/>
          <w:spacing w:val="38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0"/>
          <w:sz w:val="23"/>
          <w:szCs w:val="23"/>
        </w:rPr>
        <w:t xml:space="preserve"> </w:t>
      </w:r>
      <w:r>
        <w:rPr>
          <w:color w:val="0C0C0C"/>
          <w:spacing w:val="4"/>
          <w:sz w:val="23"/>
          <w:szCs w:val="23"/>
        </w:rPr>
        <w:t>exclusio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33"/>
          <w:sz w:val="23"/>
          <w:szCs w:val="23"/>
        </w:rPr>
        <w:t xml:space="preserve"> </w:t>
      </w:r>
      <w:proofErr w:type="gramStart"/>
      <w:r>
        <w:rPr>
          <w:color w:val="0C0C0C"/>
          <w:spacing w:val="-2"/>
          <w:sz w:val="23"/>
          <w:szCs w:val="23"/>
        </w:rPr>
        <w:t>orde</w:t>
      </w:r>
      <w:r>
        <w:rPr>
          <w:color w:val="0C0C0C"/>
          <w:sz w:val="23"/>
          <w:szCs w:val="23"/>
        </w:rPr>
        <w:t xml:space="preserve">r </w:t>
      </w:r>
      <w:r>
        <w:rPr>
          <w:color w:val="0C0C0C"/>
          <w:spacing w:val="5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an</w:t>
      </w:r>
      <w:r>
        <w:rPr>
          <w:color w:val="0C0C0C"/>
          <w:sz w:val="23"/>
          <w:szCs w:val="23"/>
        </w:rPr>
        <w:t>d</w:t>
      </w:r>
      <w:proofErr w:type="gramEnd"/>
      <w:r>
        <w:rPr>
          <w:color w:val="0C0C0C"/>
          <w:spacing w:val="34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5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exclude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perso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56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di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7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not</w:t>
      </w:r>
      <w:r>
        <w:rPr>
          <w:color w:val="0C0C0C"/>
          <w:spacing w:val="32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appea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56"/>
          <w:sz w:val="23"/>
          <w:szCs w:val="23"/>
        </w:rPr>
        <w:t xml:space="preserve"> </w:t>
      </w:r>
      <w:r>
        <w:rPr>
          <w:color w:val="0C0C0C"/>
          <w:spacing w:val="-7"/>
          <w:w w:val="111"/>
          <w:sz w:val="23"/>
          <w:szCs w:val="23"/>
        </w:rPr>
        <w:t xml:space="preserve">the </w:t>
      </w:r>
      <w:r>
        <w:rPr>
          <w:color w:val="0C0C0C"/>
          <w:w w:val="108"/>
          <w:sz w:val="23"/>
          <w:szCs w:val="23"/>
        </w:rPr>
        <w:t>exclusion</w:t>
      </w:r>
      <w:r>
        <w:rPr>
          <w:color w:val="0C0C0C"/>
          <w:spacing w:val="10"/>
          <w:w w:val="108"/>
          <w:sz w:val="23"/>
          <w:szCs w:val="23"/>
        </w:rPr>
        <w:t xml:space="preserve"> </w:t>
      </w:r>
      <w:r>
        <w:rPr>
          <w:color w:val="0C0C0C"/>
          <w:spacing w:val="-3"/>
          <w:sz w:val="23"/>
          <w:szCs w:val="23"/>
        </w:rPr>
        <w:t>order</w:t>
      </w:r>
      <w:r>
        <w:rPr>
          <w:color w:val="0C0C0C"/>
          <w:sz w:val="23"/>
          <w:szCs w:val="23"/>
        </w:rPr>
        <w:t>,</w:t>
      </w:r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30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perso</w:t>
      </w:r>
      <w:r>
        <w:rPr>
          <w:color w:val="0C0C0C"/>
          <w:sz w:val="23"/>
          <w:szCs w:val="23"/>
        </w:rPr>
        <w:t xml:space="preserve">n </w:t>
      </w:r>
      <w:r>
        <w:rPr>
          <w:color w:val="0C0C0C"/>
          <w:spacing w:val="6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shal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40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be</w:t>
      </w:r>
      <w:r>
        <w:rPr>
          <w:color w:val="0C0C0C"/>
          <w:spacing w:val="22"/>
          <w:sz w:val="23"/>
          <w:szCs w:val="23"/>
        </w:rPr>
        <w:t xml:space="preserve"> </w:t>
      </w:r>
      <w:r>
        <w:rPr>
          <w:color w:val="0C0C0C"/>
          <w:spacing w:val="1"/>
          <w:w w:val="107"/>
          <w:sz w:val="23"/>
          <w:szCs w:val="23"/>
        </w:rPr>
        <w:t>prohibite</w:t>
      </w:r>
      <w:r>
        <w:rPr>
          <w:color w:val="0C0C0C"/>
          <w:w w:val="107"/>
          <w:sz w:val="23"/>
          <w:szCs w:val="23"/>
        </w:rPr>
        <w:t>d</w:t>
      </w:r>
      <w:r>
        <w:rPr>
          <w:color w:val="0C0C0C"/>
          <w:spacing w:val="24"/>
          <w:w w:val="107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fro</w:t>
      </w:r>
      <w:r>
        <w:rPr>
          <w:color w:val="0C0C0C"/>
          <w:sz w:val="23"/>
          <w:szCs w:val="23"/>
        </w:rPr>
        <w:t xml:space="preserve">m 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workin</w:t>
      </w:r>
      <w:r>
        <w:rPr>
          <w:color w:val="0C0C0C"/>
          <w:sz w:val="23"/>
          <w:szCs w:val="23"/>
        </w:rPr>
        <w:t xml:space="preserve">g </w:t>
      </w:r>
      <w:r>
        <w:rPr>
          <w:color w:val="0C0C0C"/>
          <w:spacing w:val="26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i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2"/>
          <w:sz w:val="23"/>
          <w:szCs w:val="23"/>
        </w:rPr>
        <w:t xml:space="preserve"> </w:t>
      </w:r>
      <w:r>
        <w:rPr>
          <w:color w:val="0C0C0C"/>
          <w:spacing w:val="-12"/>
          <w:sz w:val="23"/>
          <w:szCs w:val="23"/>
        </w:rPr>
        <w:t>an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50"/>
          <w:sz w:val="23"/>
          <w:szCs w:val="23"/>
        </w:rPr>
        <w:t xml:space="preserve"> </w:t>
      </w:r>
      <w:r>
        <w:rPr>
          <w:color w:val="0C0C0C"/>
          <w:spacing w:val="-3"/>
          <w:sz w:val="23"/>
          <w:szCs w:val="23"/>
        </w:rPr>
        <w:t>facilit</w:t>
      </w:r>
      <w:r>
        <w:rPr>
          <w:color w:val="0C0C0C"/>
          <w:sz w:val="23"/>
          <w:szCs w:val="23"/>
        </w:rPr>
        <w:t xml:space="preserve">y </w:t>
      </w:r>
      <w:r>
        <w:rPr>
          <w:color w:val="0C0C0C"/>
          <w:spacing w:val="8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pacing w:val="-1"/>
          <w:w w:val="108"/>
          <w:sz w:val="23"/>
          <w:szCs w:val="23"/>
        </w:rPr>
        <w:t xml:space="preserve">being </w:t>
      </w:r>
      <w:r>
        <w:rPr>
          <w:color w:val="0C0C0C"/>
          <w:spacing w:val="1"/>
          <w:sz w:val="23"/>
          <w:szCs w:val="23"/>
        </w:rPr>
        <w:t>license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</w:t>
      </w:r>
      <w:r>
        <w:rPr>
          <w:color w:val="0C0C0C"/>
          <w:sz w:val="23"/>
          <w:szCs w:val="23"/>
        </w:rPr>
        <w:t>o</w:t>
      </w:r>
      <w:r>
        <w:rPr>
          <w:color w:val="0C0C0C"/>
          <w:spacing w:val="28"/>
          <w:sz w:val="23"/>
          <w:szCs w:val="23"/>
        </w:rPr>
        <w:t xml:space="preserve"> </w:t>
      </w:r>
      <w:r>
        <w:rPr>
          <w:color w:val="0C0C0C"/>
          <w:spacing w:val="-3"/>
          <w:sz w:val="23"/>
          <w:szCs w:val="23"/>
        </w:rPr>
        <w:t>operat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17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an</w:t>
      </w:r>
      <w:r>
        <w:rPr>
          <w:color w:val="0C0C0C"/>
          <w:sz w:val="23"/>
          <w:szCs w:val="23"/>
        </w:rPr>
        <w:t xml:space="preserve">y </w:t>
      </w:r>
      <w:r>
        <w:rPr>
          <w:color w:val="0C0C0C"/>
          <w:spacing w:val="8"/>
          <w:sz w:val="23"/>
          <w:szCs w:val="23"/>
        </w:rPr>
        <w:t xml:space="preserve"> </w:t>
      </w:r>
      <w:r>
        <w:rPr>
          <w:color w:val="0C0C0C"/>
          <w:spacing w:val="-8"/>
          <w:w w:val="111"/>
          <w:sz w:val="23"/>
          <w:szCs w:val="23"/>
        </w:rPr>
        <w:t>facilit</w:t>
      </w:r>
      <w:r>
        <w:rPr>
          <w:color w:val="0C0C0C"/>
          <w:w w:val="111"/>
          <w:sz w:val="23"/>
          <w:szCs w:val="23"/>
        </w:rPr>
        <w:t>y</w:t>
      </w:r>
      <w:r>
        <w:rPr>
          <w:color w:val="0C0C0C"/>
          <w:spacing w:val="18"/>
          <w:w w:val="111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license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55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b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42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3"/>
          <w:sz w:val="23"/>
          <w:szCs w:val="23"/>
        </w:rPr>
        <w:t xml:space="preserve"> </w:t>
      </w:r>
      <w:r>
        <w:rPr>
          <w:color w:val="0C0C0C"/>
          <w:spacing w:val="-4"/>
          <w:w w:val="111"/>
          <w:sz w:val="23"/>
          <w:szCs w:val="23"/>
        </w:rPr>
        <w:t>departmen</w:t>
      </w:r>
      <w:r>
        <w:rPr>
          <w:color w:val="0C0C0C"/>
          <w:w w:val="111"/>
          <w:sz w:val="23"/>
          <w:szCs w:val="23"/>
        </w:rPr>
        <w:t>t</w:t>
      </w:r>
      <w:r>
        <w:rPr>
          <w:color w:val="0C0C0C"/>
          <w:spacing w:val="12"/>
          <w:w w:val="111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certifie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3"/>
          <w:sz w:val="23"/>
          <w:szCs w:val="23"/>
        </w:rPr>
        <w:t xml:space="preserve"> </w:t>
      </w:r>
      <w:r>
        <w:rPr>
          <w:color w:val="0C0C0C"/>
          <w:spacing w:val="-4"/>
          <w:sz w:val="23"/>
          <w:szCs w:val="23"/>
        </w:rPr>
        <w:t>foste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57"/>
          <w:sz w:val="23"/>
          <w:szCs w:val="23"/>
        </w:rPr>
        <w:t xml:space="preserve"> </w:t>
      </w:r>
      <w:r>
        <w:rPr>
          <w:color w:val="0C0C0C"/>
          <w:spacing w:val="-4"/>
          <w:w w:val="112"/>
          <w:sz w:val="23"/>
          <w:szCs w:val="23"/>
        </w:rPr>
        <w:t xml:space="preserve">parent </w:t>
      </w:r>
      <w:r>
        <w:rPr>
          <w:color w:val="0C0C0C"/>
          <w:spacing w:val="-14"/>
          <w:sz w:val="23"/>
          <w:szCs w:val="23"/>
        </w:rPr>
        <w:t>fo</w:t>
      </w:r>
      <w:r>
        <w:rPr>
          <w:color w:val="0C0C0C"/>
          <w:sz w:val="23"/>
          <w:szCs w:val="23"/>
        </w:rPr>
        <w:t xml:space="preserve">r </w:t>
      </w:r>
      <w:r>
        <w:rPr>
          <w:color w:val="0C0C0C"/>
          <w:spacing w:val="3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0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 xml:space="preserve">remainder </w:t>
      </w:r>
      <w:r>
        <w:rPr>
          <w:color w:val="0C0C0C"/>
          <w:spacing w:val="23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 xml:space="preserve">excluded </w:t>
      </w:r>
      <w:r>
        <w:rPr>
          <w:color w:val="0C0C0C"/>
          <w:spacing w:val="6"/>
          <w:sz w:val="23"/>
          <w:szCs w:val="23"/>
        </w:rPr>
        <w:t xml:space="preserve"> person'</w:t>
      </w:r>
      <w:r>
        <w:rPr>
          <w:color w:val="0C0C0C"/>
          <w:sz w:val="23"/>
          <w:szCs w:val="23"/>
        </w:rPr>
        <w:t xml:space="preserve">s 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pacing w:val="-4"/>
          <w:sz w:val="23"/>
          <w:szCs w:val="23"/>
        </w:rPr>
        <w:t>life</w:t>
      </w:r>
      <w:r>
        <w:rPr>
          <w:color w:val="0C0C0C"/>
          <w:sz w:val="23"/>
          <w:szCs w:val="23"/>
        </w:rPr>
        <w:t>,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unles</w:t>
      </w:r>
      <w:r>
        <w:rPr>
          <w:color w:val="0C0C0C"/>
          <w:sz w:val="23"/>
          <w:szCs w:val="23"/>
        </w:rPr>
        <w:t>s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otherwis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20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ordere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52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by</w:t>
      </w:r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pacing w:val="-5"/>
          <w:w w:val="107"/>
          <w:sz w:val="23"/>
          <w:szCs w:val="23"/>
        </w:rPr>
        <w:t xml:space="preserve">the </w:t>
      </w:r>
      <w:r>
        <w:rPr>
          <w:color w:val="0C0C0C"/>
          <w:w w:val="107"/>
          <w:sz w:val="23"/>
          <w:szCs w:val="23"/>
        </w:rPr>
        <w:t>department.</w:t>
      </w:r>
    </w:p>
    <w:p w:rsidR="0020787F" w:rsidRDefault="00DA6025">
      <w:pPr>
        <w:spacing w:before="2" w:line="240" w:lineRule="exact"/>
        <w:ind w:left="127" w:right="1531" w:firstLine="643"/>
        <w:rPr>
          <w:sz w:val="23"/>
          <w:szCs w:val="23"/>
        </w:rPr>
      </w:pPr>
      <w:r>
        <w:rPr>
          <w:color w:val="0C0C0C"/>
          <w:spacing w:val="-2"/>
          <w:sz w:val="23"/>
          <w:szCs w:val="23"/>
        </w:rPr>
        <w:t>(B</w:t>
      </w:r>
      <w:r>
        <w:rPr>
          <w:color w:val="0C0C0C"/>
          <w:sz w:val="23"/>
          <w:szCs w:val="23"/>
        </w:rPr>
        <w:t>)</w:t>
      </w:r>
      <w:r>
        <w:rPr>
          <w:color w:val="0C0C0C"/>
          <w:spacing w:val="27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5"/>
          <w:sz w:val="23"/>
          <w:szCs w:val="23"/>
        </w:rPr>
        <w:t xml:space="preserve"> </w:t>
      </w:r>
      <w:proofErr w:type="gramStart"/>
      <w:r>
        <w:rPr>
          <w:color w:val="0C0C0C"/>
          <w:spacing w:val="1"/>
          <w:sz w:val="23"/>
          <w:szCs w:val="23"/>
        </w:rPr>
        <w:t>exclude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3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individua</w:t>
      </w:r>
      <w:r>
        <w:rPr>
          <w:color w:val="0C0C0C"/>
          <w:sz w:val="23"/>
          <w:szCs w:val="23"/>
        </w:rPr>
        <w:t>l</w:t>
      </w:r>
      <w:proofErr w:type="gramEnd"/>
      <w:r>
        <w:rPr>
          <w:color w:val="0C0C0C"/>
          <w:sz w:val="23"/>
          <w:szCs w:val="23"/>
        </w:rPr>
        <w:t xml:space="preserve"> </w:t>
      </w:r>
      <w:r>
        <w:rPr>
          <w:color w:val="0C0C0C"/>
          <w:spacing w:val="18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ma</w:t>
      </w:r>
      <w:r>
        <w:rPr>
          <w:color w:val="0C0C0C"/>
          <w:sz w:val="23"/>
          <w:szCs w:val="23"/>
        </w:rPr>
        <w:t>y</w:t>
      </w:r>
      <w:r>
        <w:rPr>
          <w:color w:val="0C0C0C"/>
          <w:spacing w:val="46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petitio</w:t>
      </w:r>
      <w:r>
        <w:rPr>
          <w:color w:val="0C0C0C"/>
          <w:sz w:val="23"/>
          <w:szCs w:val="23"/>
        </w:rPr>
        <w:t xml:space="preserve">n </w:t>
      </w:r>
      <w:r>
        <w:rPr>
          <w:color w:val="0C0C0C"/>
          <w:spacing w:val="18"/>
          <w:sz w:val="23"/>
          <w:szCs w:val="23"/>
        </w:rPr>
        <w:t xml:space="preserve"> </w:t>
      </w:r>
      <w:r>
        <w:rPr>
          <w:color w:val="0C0C0C"/>
          <w:spacing w:val="-17"/>
          <w:sz w:val="23"/>
          <w:szCs w:val="23"/>
        </w:rPr>
        <w:t>fo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53"/>
          <w:sz w:val="23"/>
          <w:szCs w:val="23"/>
        </w:rPr>
        <w:t xml:space="preserve"> </w:t>
      </w:r>
      <w:r>
        <w:rPr>
          <w:color w:val="0C0C0C"/>
          <w:w w:val="108"/>
          <w:sz w:val="23"/>
          <w:szCs w:val="23"/>
        </w:rPr>
        <w:t>reinstatement</w:t>
      </w:r>
      <w:r>
        <w:rPr>
          <w:color w:val="0C0C0C"/>
          <w:spacing w:val="9"/>
          <w:w w:val="108"/>
          <w:sz w:val="23"/>
          <w:szCs w:val="23"/>
        </w:rPr>
        <w:t xml:space="preserve"> </w:t>
      </w:r>
      <w:r>
        <w:rPr>
          <w:color w:val="0C0C0C"/>
          <w:spacing w:val="-8"/>
          <w:sz w:val="23"/>
          <w:szCs w:val="23"/>
        </w:rPr>
        <w:t>afte</w:t>
      </w:r>
      <w:r>
        <w:rPr>
          <w:color w:val="0C0C0C"/>
          <w:sz w:val="23"/>
          <w:szCs w:val="23"/>
        </w:rPr>
        <w:t xml:space="preserve">r </w:t>
      </w:r>
      <w:r>
        <w:rPr>
          <w:color w:val="0C0C0C"/>
          <w:spacing w:val="15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on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27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yea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-2"/>
          <w:w w:val="106"/>
          <w:sz w:val="23"/>
          <w:szCs w:val="23"/>
        </w:rPr>
        <w:t xml:space="preserve">has </w:t>
      </w:r>
      <w:r>
        <w:rPr>
          <w:color w:val="0C0C0C"/>
          <w:spacing w:val="4"/>
          <w:sz w:val="23"/>
          <w:szCs w:val="23"/>
        </w:rPr>
        <w:t>elapse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55"/>
          <w:sz w:val="23"/>
          <w:szCs w:val="23"/>
        </w:rPr>
        <w:t xml:space="preserve"> </w:t>
      </w:r>
      <w:r>
        <w:rPr>
          <w:color w:val="0C0C0C"/>
          <w:spacing w:val="-13"/>
          <w:sz w:val="23"/>
          <w:szCs w:val="23"/>
        </w:rPr>
        <w:t>fro</w:t>
      </w:r>
      <w:r>
        <w:rPr>
          <w:color w:val="0C0C0C"/>
          <w:sz w:val="23"/>
          <w:szCs w:val="23"/>
        </w:rPr>
        <w:t xml:space="preserve">m </w:t>
      </w:r>
      <w:r>
        <w:rPr>
          <w:color w:val="0C0C0C"/>
          <w:spacing w:val="6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0"/>
          <w:sz w:val="23"/>
          <w:szCs w:val="23"/>
        </w:rPr>
        <w:t xml:space="preserve"> </w:t>
      </w:r>
      <w:r>
        <w:rPr>
          <w:color w:val="0C0C0C"/>
          <w:spacing w:val="-6"/>
          <w:sz w:val="23"/>
          <w:szCs w:val="23"/>
        </w:rPr>
        <w:t>dat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26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notificatio</w:t>
      </w:r>
      <w:r>
        <w:rPr>
          <w:color w:val="0C0C0C"/>
          <w:sz w:val="23"/>
          <w:szCs w:val="23"/>
        </w:rPr>
        <w:t xml:space="preserve">n 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50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exclusio</w:t>
      </w:r>
      <w:r>
        <w:rPr>
          <w:color w:val="0C0C0C"/>
          <w:sz w:val="23"/>
          <w:szCs w:val="23"/>
        </w:rPr>
        <w:t xml:space="preserve">n </w:t>
      </w:r>
      <w:r>
        <w:rPr>
          <w:color w:val="0C0C0C"/>
          <w:spacing w:val="6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orde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39"/>
          <w:sz w:val="23"/>
          <w:szCs w:val="23"/>
        </w:rPr>
        <w:t xml:space="preserve"> </w:t>
      </w:r>
      <w:r>
        <w:rPr>
          <w:color w:val="0C0C0C"/>
          <w:spacing w:val="-1"/>
          <w:w w:val="109"/>
          <w:sz w:val="23"/>
          <w:szCs w:val="23"/>
        </w:rPr>
        <w:t>pursuan</w:t>
      </w:r>
      <w:r>
        <w:rPr>
          <w:color w:val="0C0C0C"/>
          <w:w w:val="109"/>
          <w:sz w:val="23"/>
          <w:szCs w:val="23"/>
        </w:rPr>
        <w:t>t</w:t>
      </w:r>
      <w:r>
        <w:rPr>
          <w:color w:val="0C0C0C"/>
          <w:spacing w:val="5"/>
          <w:w w:val="109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</w:t>
      </w:r>
      <w:r>
        <w:rPr>
          <w:color w:val="0C0C0C"/>
          <w:sz w:val="23"/>
          <w:szCs w:val="23"/>
        </w:rPr>
        <w:t>o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4"/>
          <w:w w:val="101"/>
          <w:sz w:val="23"/>
          <w:szCs w:val="23"/>
        </w:rPr>
        <w:t>Section</w:t>
      </w:r>
    </w:p>
    <w:p w:rsidR="0020787F" w:rsidRDefault="00DA6025">
      <w:pPr>
        <w:spacing w:line="240" w:lineRule="exact"/>
        <w:ind w:left="123" w:right="1601" w:firstLine="29"/>
        <w:rPr>
          <w:sz w:val="23"/>
          <w:szCs w:val="23"/>
        </w:rPr>
      </w:pPr>
      <w:r>
        <w:rPr>
          <w:color w:val="0C0C0C"/>
          <w:spacing w:val="21"/>
          <w:w w:val="88"/>
          <w:sz w:val="23"/>
          <w:szCs w:val="23"/>
        </w:rPr>
        <w:t>1152</w:t>
      </w:r>
      <w:r>
        <w:rPr>
          <w:color w:val="0C0C0C"/>
          <w:w w:val="88"/>
          <w:sz w:val="23"/>
          <w:szCs w:val="23"/>
        </w:rPr>
        <w:t>2</w:t>
      </w:r>
      <w:r>
        <w:rPr>
          <w:color w:val="0C0C0C"/>
          <w:spacing w:val="35"/>
          <w:w w:val="88"/>
          <w:sz w:val="23"/>
          <w:szCs w:val="23"/>
        </w:rPr>
        <w:t xml:space="preserve"> </w:t>
      </w:r>
      <w:proofErr w:type="spellStart"/>
      <w:proofErr w:type="gramStart"/>
      <w:r>
        <w:rPr>
          <w:color w:val="0C0C0C"/>
          <w:spacing w:val="24"/>
          <w:sz w:val="23"/>
          <w:szCs w:val="23"/>
        </w:rPr>
        <w:t>o</w:t>
      </w:r>
      <w:r>
        <w:rPr>
          <w:color w:val="0C0C0C"/>
          <w:spacing w:val="19"/>
          <w:sz w:val="23"/>
          <w:szCs w:val="23"/>
        </w:rPr>
        <w:t>f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proofErr w:type="spellEnd"/>
      <w:r>
        <w:rPr>
          <w:color w:val="0C0C0C"/>
          <w:sz w:val="23"/>
          <w:szCs w:val="23"/>
        </w:rPr>
        <w:t xml:space="preserve"> </w:t>
      </w:r>
      <w:r>
        <w:rPr>
          <w:color w:val="0C0C0C"/>
          <w:spacing w:val="21"/>
          <w:sz w:val="23"/>
          <w:szCs w:val="23"/>
        </w:rPr>
        <w:t xml:space="preserve"> </w:t>
      </w:r>
      <w:r>
        <w:rPr>
          <w:color w:val="0C0C0C"/>
          <w:w w:val="107"/>
          <w:sz w:val="23"/>
          <w:szCs w:val="23"/>
        </w:rPr>
        <w:t>Government</w:t>
      </w:r>
      <w:proofErr w:type="gramEnd"/>
      <w:r>
        <w:rPr>
          <w:color w:val="0C0C0C"/>
          <w:spacing w:val="6"/>
          <w:w w:val="107"/>
          <w:sz w:val="23"/>
          <w:szCs w:val="23"/>
        </w:rPr>
        <w:t xml:space="preserve"> </w:t>
      </w:r>
      <w:r>
        <w:rPr>
          <w:color w:val="0C0C0C"/>
          <w:spacing w:val="7"/>
          <w:sz w:val="23"/>
          <w:szCs w:val="23"/>
        </w:rPr>
        <w:t>Code</w:t>
      </w:r>
      <w:r>
        <w:rPr>
          <w:color w:val="0C0C0C"/>
          <w:sz w:val="23"/>
          <w:szCs w:val="23"/>
        </w:rPr>
        <w:t>.</w:t>
      </w:r>
      <w:r>
        <w:rPr>
          <w:color w:val="0C0C0C"/>
          <w:spacing w:val="17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1"/>
          <w:w w:val="107"/>
          <w:sz w:val="23"/>
          <w:szCs w:val="23"/>
        </w:rPr>
        <w:t>departmen</w:t>
      </w:r>
      <w:r>
        <w:rPr>
          <w:color w:val="0C0C0C"/>
          <w:w w:val="107"/>
          <w:sz w:val="23"/>
          <w:szCs w:val="23"/>
        </w:rPr>
        <w:t>t</w:t>
      </w:r>
      <w:r>
        <w:rPr>
          <w:color w:val="0C0C0C"/>
          <w:spacing w:val="20"/>
          <w:w w:val="107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shal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29"/>
          <w:sz w:val="23"/>
          <w:szCs w:val="23"/>
        </w:rPr>
        <w:t xml:space="preserve"> </w:t>
      </w:r>
      <w:proofErr w:type="gramStart"/>
      <w:r>
        <w:rPr>
          <w:color w:val="0C0C0C"/>
          <w:spacing w:val="1"/>
          <w:sz w:val="23"/>
          <w:szCs w:val="23"/>
        </w:rPr>
        <w:t>provid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11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proofErr w:type="gramEnd"/>
      <w:r>
        <w:rPr>
          <w:color w:val="0C0C0C"/>
          <w:spacing w:val="49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exclude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43"/>
          <w:sz w:val="23"/>
          <w:szCs w:val="23"/>
        </w:rPr>
        <w:t xml:space="preserve"> </w:t>
      </w:r>
      <w:r>
        <w:rPr>
          <w:color w:val="0C0C0C"/>
          <w:spacing w:val="4"/>
          <w:w w:val="104"/>
          <w:sz w:val="23"/>
          <w:szCs w:val="23"/>
        </w:rPr>
        <w:t xml:space="preserve">person </w:t>
      </w:r>
      <w:r>
        <w:rPr>
          <w:color w:val="0C0C0C"/>
          <w:spacing w:val="-3"/>
          <w:sz w:val="23"/>
          <w:szCs w:val="23"/>
        </w:rPr>
        <w:t>wit</w:t>
      </w:r>
      <w:r>
        <w:rPr>
          <w:color w:val="0C0C0C"/>
          <w:sz w:val="23"/>
          <w:szCs w:val="23"/>
        </w:rPr>
        <w:t xml:space="preserve">h </w:t>
      </w:r>
      <w:r>
        <w:rPr>
          <w:color w:val="0C0C0C"/>
          <w:spacing w:val="10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18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copy</w:t>
      </w:r>
      <w:r>
        <w:rPr>
          <w:color w:val="0C0C0C"/>
          <w:spacing w:val="32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pacing w:val="5"/>
          <w:sz w:val="23"/>
          <w:szCs w:val="23"/>
        </w:rPr>
        <w:t>Sectio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21"/>
          <w:w w:val="83"/>
          <w:sz w:val="23"/>
          <w:szCs w:val="23"/>
        </w:rPr>
        <w:t>1152</w:t>
      </w:r>
      <w:r>
        <w:rPr>
          <w:color w:val="0C0C0C"/>
          <w:w w:val="83"/>
          <w:sz w:val="23"/>
          <w:szCs w:val="23"/>
        </w:rPr>
        <w:t>2</w:t>
      </w:r>
      <w:r>
        <w:rPr>
          <w:color w:val="0C0C0C"/>
          <w:spacing w:val="44"/>
          <w:w w:val="83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of</w:t>
      </w:r>
      <w:r>
        <w:rPr>
          <w:color w:val="0C0C0C"/>
          <w:spacing w:val="20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-1"/>
          <w:w w:val="108"/>
          <w:sz w:val="23"/>
          <w:szCs w:val="23"/>
        </w:rPr>
        <w:t>Governmen</w:t>
      </w:r>
      <w:r>
        <w:rPr>
          <w:color w:val="0C0C0C"/>
          <w:w w:val="108"/>
          <w:sz w:val="23"/>
          <w:szCs w:val="23"/>
        </w:rPr>
        <w:t>t</w:t>
      </w:r>
      <w:r>
        <w:rPr>
          <w:color w:val="0C0C0C"/>
          <w:spacing w:val="15"/>
          <w:w w:val="108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Cod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wit</w:t>
      </w:r>
      <w:r>
        <w:rPr>
          <w:color w:val="0C0C0C"/>
          <w:sz w:val="23"/>
          <w:szCs w:val="23"/>
        </w:rPr>
        <w:t>h</w:t>
      </w:r>
      <w:r>
        <w:rPr>
          <w:color w:val="0C0C0C"/>
          <w:spacing w:val="52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9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exclusio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54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order.</w:t>
      </w:r>
    </w:p>
    <w:p w:rsidR="0020787F" w:rsidRDefault="00DA6025">
      <w:pPr>
        <w:spacing w:line="220" w:lineRule="exact"/>
        <w:ind w:left="771"/>
        <w:rPr>
          <w:sz w:val="23"/>
          <w:szCs w:val="23"/>
        </w:rPr>
      </w:pPr>
      <w:r>
        <w:rPr>
          <w:color w:val="0C0C0C"/>
          <w:spacing w:val="-2"/>
          <w:position w:val="-1"/>
          <w:sz w:val="23"/>
          <w:szCs w:val="23"/>
        </w:rPr>
        <w:t>(</w:t>
      </w:r>
      <w:proofErr w:type="spellStart"/>
      <w:r>
        <w:rPr>
          <w:color w:val="0C0C0C"/>
          <w:spacing w:val="-2"/>
          <w:position w:val="-1"/>
          <w:sz w:val="23"/>
          <w:szCs w:val="23"/>
        </w:rPr>
        <w:t>i</w:t>
      </w:r>
      <w:proofErr w:type="spellEnd"/>
      <w:r>
        <w:rPr>
          <w:color w:val="0C0C0C"/>
          <w:position w:val="-1"/>
          <w:sz w:val="23"/>
          <w:szCs w:val="23"/>
        </w:rPr>
        <w:t>)</w:t>
      </w:r>
      <w:r>
        <w:rPr>
          <w:color w:val="0C0C0C"/>
          <w:spacing w:val="-3"/>
          <w:position w:val="-1"/>
          <w:sz w:val="23"/>
          <w:szCs w:val="23"/>
        </w:rPr>
        <w:t xml:space="preserve"> </w:t>
      </w:r>
      <w:r>
        <w:rPr>
          <w:color w:val="0C0C0C"/>
          <w:w w:val="107"/>
          <w:position w:val="-1"/>
          <w:sz w:val="23"/>
          <w:szCs w:val="23"/>
        </w:rPr>
        <w:t>Notwithstanding</w:t>
      </w:r>
      <w:r>
        <w:rPr>
          <w:color w:val="0C0C0C"/>
          <w:spacing w:val="-12"/>
          <w:w w:val="107"/>
          <w:position w:val="-1"/>
          <w:sz w:val="23"/>
          <w:szCs w:val="23"/>
        </w:rPr>
        <w:t xml:space="preserve"> </w:t>
      </w:r>
      <w:r>
        <w:rPr>
          <w:color w:val="0C0C0C"/>
          <w:spacing w:val="-2"/>
          <w:w w:val="107"/>
          <w:position w:val="-1"/>
          <w:sz w:val="23"/>
          <w:szCs w:val="23"/>
        </w:rPr>
        <w:t>paragrap</w:t>
      </w:r>
      <w:r>
        <w:rPr>
          <w:color w:val="0C0C0C"/>
          <w:w w:val="107"/>
          <w:position w:val="-1"/>
          <w:sz w:val="23"/>
          <w:szCs w:val="23"/>
        </w:rPr>
        <w:t>h</w:t>
      </w:r>
      <w:r>
        <w:rPr>
          <w:color w:val="0C0C0C"/>
          <w:spacing w:val="15"/>
          <w:w w:val="107"/>
          <w:position w:val="-1"/>
          <w:sz w:val="23"/>
          <w:szCs w:val="23"/>
        </w:rPr>
        <w:t xml:space="preserve"> </w:t>
      </w:r>
      <w:r>
        <w:rPr>
          <w:color w:val="0C0C0C"/>
          <w:spacing w:val="-2"/>
          <w:position w:val="-1"/>
          <w:sz w:val="23"/>
          <w:szCs w:val="23"/>
        </w:rPr>
        <w:t>(2</w:t>
      </w:r>
      <w:r>
        <w:rPr>
          <w:color w:val="0C0C0C"/>
          <w:position w:val="-1"/>
          <w:sz w:val="23"/>
          <w:szCs w:val="23"/>
        </w:rPr>
        <w:t>)</w:t>
      </w:r>
      <w:r>
        <w:rPr>
          <w:color w:val="0C0C0C"/>
          <w:spacing w:val="19"/>
          <w:position w:val="-1"/>
          <w:sz w:val="23"/>
          <w:szCs w:val="23"/>
        </w:rPr>
        <w:t xml:space="preserve"> </w:t>
      </w:r>
      <w:r>
        <w:rPr>
          <w:color w:val="0C0C0C"/>
          <w:spacing w:val="-2"/>
          <w:position w:val="-1"/>
          <w:sz w:val="23"/>
          <w:szCs w:val="23"/>
        </w:rPr>
        <w:t>o</w:t>
      </w:r>
      <w:r>
        <w:rPr>
          <w:color w:val="0C0C0C"/>
          <w:position w:val="-1"/>
          <w:sz w:val="23"/>
          <w:szCs w:val="23"/>
        </w:rPr>
        <w:t>f</w:t>
      </w:r>
      <w:r>
        <w:rPr>
          <w:color w:val="0C0C0C"/>
          <w:spacing w:val="16"/>
          <w:position w:val="-1"/>
          <w:sz w:val="23"/>
          <w:szCs w:val="23"/>
        </w:rPr>
        <w:t xml:space="preserve"> </w:t>
      </w:r>
      <w:r>
        <w:rPr>
          <w:color w:val="0C0C0C"/>
          <w:spacing w:val="2"/>
          <w:position w:val="-1"/>
          <w:sz w:val="23"/>
          <w:szCs w:val="23"/>
        </w:rPr>
        <w:t>subdivisio</w:t>
      </w:r>
      <w:r>
        <w:rPr>
          <w:color w:val="0C0C0C"/>
          <w:position w:val="-1"/>
          <w:sz w:val="23"/>
          <w:szCs w:val="23"/>
        </w:rPr>
        <w:t>n</w:t>
      </w:r>
      <w:r>
        <w:rPr>
          <w:color w:val="0C0C0C"/>
          <w:spacing w:val="37"/>
          <w:position w:val="-1"/>
          <w:sz w:val="23"/>
          <w:szCs w:val="23"/>
        </w:rPr>
        <w:t xml:space="preserve"> </w:t>
      </w:r>
      <w:r>
        <w:rPr>
          <w:color w:val="0C0C0C"/>
          <w:spacing w:val="5"/>
          <w:position w:val="-1"/>
          <w:sz w:val="23"/>
          <w:szCs w:val="23"/>
        </w:rPr>
        <w:t>(</w:t>
      </w:r>
      <w:r>
        <w:rPr>
          <w:color w:val="0C0C0C"/>
          <w:spacing w:val="-14"/>
          <w:position w:val="-1"/>
          <w:sz w:val="23"/>
          <w:szCs w:val="23"/>
        </w:rPr>
        <w:t>a</w:t>
      </w:r>
      <w:r>
        <w:rPr>
          <w:color w:val="0C0C0C"/>
          <w:position w:val="-1"/>
          <w:sz w:val="23"/>
          <w:szCs w:val="23"/>
        </w:rPr>
        <w:t>)</w:t>
      </w:r>
      <w:r>
        <w:rPr>
          <w:color w:val="0C0C0C"/>
          <w:spacing w:val="22"/>
          <w:position w:val="-1"/>
          <w:sz w:val="23"/>
          <w:szCs w:val="23"/>
        </w:rPr>
        <w:t xml:space="preserve"> </w:t>
      </w:r>
      <w:r>
        <w:rPr>
          <w:color w:val="0C0C0C"/>
          <w:spacing w:val="-5"/>
          <w:position w:val="-1"/>
          <w:sz w:val="23"/>
          <w:szCs w:val="23"/>
        </w:rPr>
        <w:t>o</w:t>
      </w:r>
      <w:r>
        <w:rPr>
          <w:color w:val="0C0C0C"/>
          <w:position w:val="-1"/>
          <w:sz w:val="23"/>
          <w:szCs w:val="23"/>
        </w:rPr>
        <w:t>r</w:t>
      </w:r>
      <w:r>
        <w:rPr>
          <w:color w:val="0C0C0C"/>
          <w:spacing w:val="13"/>
          <w:position w:val="-1"/>
          <w:sz w:val="23"/>
          <w:szCs w:val="23"/>
        </w:rPr>
        <w:t xml:space="preserve"> </w:t>
      </w:r>
      <w:r>
        <w:rPr>
          <w:color w:val="0C0C0C"/>
          <w:spacing w:val="2"/>
          <w:position w:val="-1"/>
          <w:sz w:val="23"/>
          <w:szCs w:val="23"/>
        </w:rPr>
        <w:t>subdivisio</w:t>
      </w:r>
      <w:r>
        <w:rPr>
          <w:color w:val="0C0C0C"/>
          <w:position w:val="-1"/>
          <w:sz w:val="23"/>
          <w:szCs w:val="23"/>
        </w:rPr>
        <w:t>n</w:t>
      </w:r>
      <w:r>
        <w:rPr>
          <w:color w:val="0C0C0C"/>
          <w:spacing w:val="42"/>
          <w:position w:val="-1"/>
          <w:sz w:val="23"/>
          <w:szCs w:val="23"/>
        </w:rPr>
        <w:t xml:space="preserve"> </w:t>
      </w:r>
      <w:r>
        <w:rPr>
          <w:color w:val="0C0C0C"/>
          <w:spacing w:val="5"/>
          <w:position w:val="-1"/>
          <w:sz w:val="23"/>
          <w:szCs w:val="23"/>
        </w:rPr>
        <w:t>(</w:t>
      </w:r>
      <w:r>
        <w:rPr>
          <w:color w:val="0C0C0C"/>
          <w:spacing w:val="-10"/>
          <w:position w:val="-1"/>
          <w:sz w:val="23"/>
          <w:szCs w:val="23"/>
        </w:rPr>
        <w:t>c</w:t>
      </w:r>
      <w:r>
        <w:rPr>
          <w:color w:val="0C0C0C"/>
          <w:position w:val="-1"/>
          <w:sz w:val="23"/>
          <w:szCs w:val="23"/>
        </w:rPr>
        <w:t>)</w:t>
      </w:r>
      <w:r>
        <w:rPr>
          <w:color w:val="0C0C0C"/>
          <w:spacing w:val="12"/>
          <w:position w:val="-1"/>
          <w:sz w:val="23"/>
          <w:szCs w:val="23"/>
        </w:rPr>
        <w:t xml:space="preserve"> </w:t>
      </w:r>
      <w:r>
        <w:rPr>
          <w:color w:val="0C0C0C"/>
          <w:position w:val="-1"/>
          <w:sz w:val="23"/>
          <w:szCs w:val="23"/>
        </w:rPr>
        <w:t>of</w:t>
      </w:r>
      <w:r>
        <w:rPr>
          <w:color w:val="0C0C0C"/>
          <w:spacing w:val="10"/>
          <w:position w:val="-1"/>
          <w:sz w:val="23"/>
          <w:szCs w:val="23"/>
        </w:rPr>
        <w:t xml:space="preserve"> </w:t>
      </w:r>
      <w:r>
        <w:rPr>
          <w:color w:val="0C0C0C"/>
          <w:spacing w:val="3"/>
          <w:w w:val="103"/>
          <w:position w:val="-1"/>
          <w:sz w:val="23"/>
          <w:szCs w:val="23"/>
        </w:rPr>
        <w:t>Section</w:t>
      </w:r>
    </w:p>
    <w:p w:rsidR="0020787F" w:rsidRDefault="00DA6025">
      <w:pPr>
        <w:spacing w:before="9" w:line="228" w:lineRule="auto"/>
        <w:ind w:left="119" w:right="1545" w:firstLine="33"/>
        <w:rPr>
          <w:sz w:val="23"/>
          <w:szCs w:val="23"/>
        </w:rPr>
        <w:sectPr w:rsidR="0020787F">
          <w:type w:val="continuous"/>
          <w:pgSz w:w="12280" w:h="15860"/>
          <w:pgMar w:top="140" w:right="720" w:bottom="280" w:left="1520" w:header="720" w:footer="720" w:gutter="0"/>
          <w:cols w:space="720"/>
        </w:sectPr>
      </w:pPr>
      <w:r>
        <w:rPr>
          <w:color w:val="0C0C0C"/>
          <w:w w:val="62"/>
          <w:sz w:val="23"/>
          <w:szCs w:val="23"/>
        </w:rPr>
        <w:t>1</w:t>
      </w:r>
      <w:r>
        <w:rPr>
          <w:color w:val="0C0C0C"/>
          <w:spacing w:val="-37"/>
          <w:sz w:val="23"/>
          <w:szCs w:val="23"/>
        </w:rPr>
        <w:t xml:space="preserve"> </w:t>
      </w:r>
      <w:r>
        <w:rPr>
          <w:color w:val="0C0C0C"/>
          <w:spacing w:val="20"/>
          <w:w w:val="91"/>
          <w:sz w:val="23"/>
          <w:szCs w:val="23"/>
        </w:rPr>
        <w:t>5</w:t>
      </w:r>
      <w:r>
        <w:rPr>
          <w:color w:val="0C0C0C"/>
          <w:w w:val="91"/>
          <w:sz w:val="23"/>
          <w:szCs w:val="23"/>
        </w:rPr>
        <w:t>5</w:t>
      </w:r>
      <w:r>
        <w:rPr>
          <w:color w:val="0C0C0C"/>
          <w:spacing w:val="-37"/>
          <w:sz w:val="23"/>
          <w:szCs w:val="23"/>
        </w:rPr>
        <w:t xml:space="preserve"> </w:t>
      </w:r>
      <w:r>
        <w:rPr>
          <w:color w:val="0C0C0C"/>
          <w:spacing w:val="20"/>
          <w:sz w:val="23"/>
          <w:szCs w:val="23"/>
        </w:rPr>
        <w:t>0</w:t>
      </w:r>
      <w:r>
        <w:rPr>
          <w:color w:val="0C0C0C"/>
          <w:sz w:val="23"/>
          <w:szCs w:val="23"/>
        </w:rPr>
        <w:t>,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5"/>
          <w:sz w:val="23"/>
          <w:szCs w:val="23"/>
        </w:rPr>
        <w:t xml:space="preserve"> </w:t>
      </w:r>
      <w:proofErr w:type="gramStart"/>
      <w:r>
        <w:rPr>
          <w:color w:val="0C0C0C"/>
          <w:sz w:val="23"/>
          <w:szCs w:val="23"/>
        </w:rPr>
        <w:t xml:space="preserve">department </w:t>
      </w:r>
      <w:r>
        <w:rPr>
          <w:color w:val="0C0C0C"/>
          <w:spacing w:val="22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shal</w:t>
      </w:r>
      <w:r>
        <w:rPr>
          <w:color w:val="0C0C0C"/>
          <w:sz w:val="23"/>
          <w:szCs w:val="23"/>
        </w:rPr>
        <w:t>l</w:t>
      </w:r>
      <w:proofErr w:type="gramEnd"/>
      <w:r>
        <w:rPr>
          <w:color w:val="0C0C0C"/>
          <w:spacing w:val="45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tak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3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reasonabl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30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action</w:t>
      </w:r>
      <w:r>
        <w:rPr>
          <w:color w:val="0C0C0C"/>
          <w:sz w:val="23"/>
          <w:szCs w:val="23"/>
        </w:rPr>
        <w:t>,</w:t>
      </w:r>
      <w:r>
        <w:rPr>
          <w:color w:val="0C0C0C"/>
          <w:spacing w:val="42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including</w:t>
      </w:r>
      <w:r>
        <w:rPr>
          <w:color w:val="0C0C0C"/>
          <w:sz w:val="23"/>
          <w:szCs w:val="23"/>
        </w:rPr>
        <w:t xml:space="preserve">, </w:t>
      </w:r>
      <w:r>
        <w:rPr>
          <w:color w:val="0C0C0C"/>
          <w:spacing w:val="4"/>
          <w:sz w:val="23"/>
          <w:szCs w:val="23"/>
        </w:rPr>
        <w:t xml:space="preserve"> </w:t>
      </w:r>
      <w:r>
        <w:rPr>
          <w:color w:val="0C0C0C"/>
          <w:spacing w:val="-7"/>
          <w:sz w:val="23"/>
          <w:szCs w:val="23"/>
        </w:rPr>
        <w:t>bu</w:t>
      </w:r>
      <w:r>
        <w:rPr>
          <w:color w:val="0C0C0C"/>
          <w:sz w:val="23"/>
          <w:szCs w:val="23"/>
        </w:rPr>
        <w:t>t</w:t>
      </w:r>
      <w:r>
        <w:rPr>
          <w:color w:val="0C0C0C"/>
          <w:spacing w:val="46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no</w:t>
      </w:r>
      <w:r>
        <w:rPr>
          <w:color w:val="0C0C0C"/>
          <w:sz w:val="23"/>
          <w:szCs w:val="23"/>
        </w:rPr>
        <w:t>t</w:t>
      </w:r>
      <w:r>
        <w:rPr>
          <w:color w:val="0C0C0C"/>
          <w:spacing w:val="32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>limite</w:t>
      </w:r>
      <w:r>
        <w:rPr>
          <w:color w:val="0C0C0C"/>
          <w:sz w:val="23"/>
          <w:szCs w:val="23"/>
        </w:rPr>
        <w:t>d</w:t>
      </w:r>
      <w:r>
        <w:rPr>
          <w:color w:val="0C0C0C"/>
          <w:spacing w:val="40"/>
          <w:sz w:val="23"/>
          <w:szCs w:val="23"/>
        </w:rPr>
        <w:t xml:space="preserve"> </w:t>
      </w:r>
      <w:r>
        <w:rPr>
          <w:color w:val="0C0C0C"/>
          <w:spacing w:val="2"/>
          <w:sz w:val="23"/>
          <w:szCs w:val="23"/>
        </w:rPr>
        <w:t xml:space="preserve">to, </w:t>
      </w:r>
      <w:r>
        <w:rPr>
          <w:color w:val="0C0C0C"/>
          <w:spacing w:val="-2"/>
          <w:w w:val="111"/>
          <w:sz w:val="23"/>
          <w:szCs w:val="23"/>
        </w:rPr>
        <w:t>prohibitin</w:t>
      </w:r>
      <w:r>
        <w:rPr>
          <w:color w:val="0C0C0C"/>
          <w:w w:val="111"/>
          <w:sz w:val="23"/>
          <w:szCs w:val="23"/>
        </w:rPr>
        <w:t>g</w:t>
      </w:r>
      <w:r>
        <w:rPr>
          <w:color w:val="0C0C0C"/>
          <w:spacing w:val="17"/>
          <w:w w:val="111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4"/>
          <w:sz w:val="23"/>
          <w:szCs w:val="23"/>
        </w:rPr>
        <w:t xml:space="preserve"> </w:t>
      </w:r>
      <w:r>
        <w:rPr>
          <w:color w:val="0C0C0C"/>
          <w:spacing w:val="-1"/>
          <w:sz w:val="23"/>
          <w:szCs w:val="23"/>
        </w:rPr>
        <w:t>perso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56"/>
          <w:sz w:val="23"/>
          <w:szCs w:val="23"/>
        </w:rPr>
        <w:t xml:space="preserve"> </w:t>
      </w:r>
      <w:r>
        <w:rPr>
          <w:color w:val="0C0C0C"/>
          <w:spacing w:val="-13"/>
          <w:w w:val="118"/>
          <w:sz w:val="23"/>
          <w:szCs w:val="23"/>
        </w:rPr>
        <w:t>fro</w:t>
      </w:r>
      <w:r>
        <w:rPr>
          <w:color w:val="0C0C0C"/>
          <w:w w:val="118"/>
          <w:sz w:val="23"/>
          <w:szCs w:val="23"/>
        </w:rPr>
        <w:t>m</w:t>
      </w:r>
      <w:r>
        <w:rPr>
          <w:color w:val="0C0C0C"/>
          <w:spacing w:val="-9"/>
          <w:w w:val="118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bein</w:t>
      </w:r>
      <w:r>
        <w:rPr>
          <w:color w:val="0C0C0C"/>
          <w:sz w:val="23"/>
          <w:szCs w:val="23"/>
        </w:rPr>
        <w:t xml:space="preserve">g </w:t>
      </w:r>
      <w:r>
        <w:rPr>
          <w:color w:val="0C0C0C"/>
          <w:spacing w:val="7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8"/>
          <w:sz w:val="23"/>
          <w:szCs w:val="23"/>
        </w:rPr>
        <w:t xml:space="preserve"> </w:t>
      </w:r>
      <w:r>
        <w:rPr>
          <w:color w:val="0C0C0C"/>
          <w:spacing w:val="-8"/>
          <w:w w:val="113"/>
          <w:sz w:val="23"/>
          <w:szCs w:val="23"/>
        </w:rPr>
        <w:t>membe</w:t>
      </w:r>
      <w:r>
        <w:rPr>
          <w:color w:val="0C0C0C"/>
          <w:w w:val="113"/>
          <w:sz w:val="23"/>
          <w:szCs w:val="23"/>
        </w:rPr>
        <w:t>r</w:t>
      </w:r>
      <w:r>
        <w:rPr>
          <w:color w:val="0C0C0C"/>
          <w:spacing w:val="14"/>
          <w:w w:val="113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f</w:t>
      </w:r>
      <w:r>
        <w:rPr>
          <w:color w:val="0C0C0C"/>
          <w:spacing w:val="20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th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4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boar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14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f</w:t>
      </w:r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pacing w:val="-2"/>
          <w:w w:val="108"/>
          <w:sz w:val="23"/>
          <w:szCs w:val="23"/>
        </w:rPr>
        <w:t>directors</w:t>
      </w:r>
      <w:r>
        <w:rPr>
          <w:color w:val="0C0C0C"/>
          <w:w w:val="108"/>
          <w:sz w:val="23"/>
          <w:szCs w:val="23"/>
        </w:rPr>
        <w:t>,</w:t>
      </w:r>
      <w:r>
        <w:rPr>
          <w:color w:val="0C0C0C"/>
          <w:spacing w:val="26"/>
          <w:w w:val="108"/>
          <w:sz w:val="23"/>
          <w:szCs w:val="23"/>
        </w:rPr>
        <w:t xml:space="preserve"> </w:t>
      </w:r>
      <w:r>
        <w:rPr>
          <w:color w:val="0C0C0C"/>
          <w:spacing w:val="-24"/>
          <w:sz w:val="23"/>
          <w:szCs w:val="23"/>
        </w:rPr>
        <w:t>a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3"/>
          <w:sz w:val="23"/>
          <w:szCs w:val="23"/>
        </w:rPr>
        <w:t xml:space="preserve"> </w:t>
      </w:r>
      <w:r>
        <w:rPr>
          <w:color w:val="0C0C0C"/>
          <w:spacing w:val="-5"/>
          <w:w w:val="110"/>
          <w:sz w:val="23"/>
          <w:szCs w:val="23"/>
        </w:rPr>
        <w:t>executi</w:t>
      </w:r>
      <w:r>
        <w:rPr>
          <w:color w:val="0C0C0C"/>
          <w:spacing w:val="-5"/>
          <w:w w:val="108"/>
          <w:sz w:val="23"/>
          <w:szCs w:val="23"/>
        </w:rPr>
        <w:t xml:space="preserve">ve </w:t>
      </w:r>
      <w:r>
        <w:rPr>
          <w:color w:val="0C0C0C"/>
          <w:spacing w:val="-2"/>
          <w:w w:val="111"/>
          <w:sz w:val="23"/>
          <w:szCs w:val="23"/>
        </w:rPr>
        <w:t>director</w:t>
      </w:r>
      <w:r>
        <w:rPr>
          <w:color w:val="0C0C0C"/>
          <w:w w:val="83"/>
          <w:sz w:val="23"/>
          <w:szCs w:val="23"/>
        </w:rPr>
        <w:t>,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28"/>
          <w:sz w:val="23"/>
          <w:szCs w:val="23"/>
        </w:rPr>
        <w:t xml:space="preserve"> </w:t>
      </w:r>
      <w:r>
        <w:rPr>
          <w:color w:val="0C0C0C"/>
          <w:spacing w:val="-19"/>
          <w:sz w:val="23"/>
          <w:szCs w:val="23"/>
        </w:rPr>
        <w:t>a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41"/>
          <w:sz w:val="23"/>
          <w:szCs w:val="23"/>
        </w:rPr>
        <w:t xml:space="preserve"> </w:t>
      </w:r>
      <w:r>
        <w:rPr>
          <w:color w:val="0C0C0C"/>
          <w:spacing w:val="4"/>
          <w:sz w:val="23"/>
          <w:szCs w:val="23"/>
        </w:rPr>
        <w:t>o</w:t>
      </w:r>
      <w:r>
        <w:rPr>
          <w:color w:val="0C0C0C"/>
          <w:sz w:val="23"/>
          <w:szCs w:val="23"/>
        </w:rPr>
        <w:t>ff</w:t>
      </w:r>
      <w:r>
        <w:rPr>
          <w:color w:val="0C0C0C"/>
          <w:spacing w:val="4"/>
          <w:sz w:val="23"/>
          <w:szCs w:val="23"/>
        </w:rPr>
        <w:t>ice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26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f</w:t>
      </w:r>
      <w:r>
        <w:rPr>
          <w:color w:val="0C0C0C"/>
          <w:spacing w:val="29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pacing w:val="3"/>
          <w:sz w:val="23"/>
          <w:szCs w:val="23"/>
        </w:rPr>
        <w:t>license</w:t>
      </w:r>
      <w:r>
        <w:rPr>
          <w:color w:val="0C0C0C"/>
          <w:sz w:val="23"/>
          <w:szCs w:val="23"/>
        </w:rPr>
        <w:t>e</w:t>
      </w:r>
      <w:r>
        <w:rPr>
          <w:color w:val="0C0C0C"/>
          <w:spacing w:val="46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f</w:t>
      </w:r>
      <w:r>
        <w:rPr>
          <w:color w:val="0C0C0C"/>
          <w:spacing w:val="24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license</w:t>
      </w:r>
      <w:r>
        <w:rPr>
          <w:color w:val="0C0C0C"/>
          <w:sz w:val="23"/>
          <w:szCs w:val="23"/>
        </w:rPr>
        <w:t xml:space="preserve">d 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pacing w:val="-2"/>
          <w:sz w:val="23"/>
          <w:szCs w:val="23"/>
        </w:rPr>
        <w:t>facilit</w:t>
      </w:r>
      <w:r>
        <w:rPr>
          <w:color w:val="0C0C0C"/>
          <w:sz w:val="23"/>
          <w:szCs w:val="23"/>
        </w:rPr>
        <w:t xml:space="preserve">y </w:t>
      </w:r>
      <w:r>
        <w:rPr>
          <w:color w:val="0C0C0C"/>
          <w:spacing w:val="12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38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certified</w:t>
      </w:r>
      <w:r>
        <w:rPr>
          <w:color w:val="0C0C0C"/>
          <w:spacing w:val="56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famil</w:t>
      </w:r>
      <w:r>
        <w:rPr>
          <w:color w:val="0C0C0C"/>
          <w:sz w:val="23"/>
          <w:szCs w:val="23"/>
        </w:rPr>
        <w:t xml:space="preserve">y </w:t>
      </w:r>
      <w:r>
        <w:rPr>
          <w:color w:val="0C0C0C"/>
          <w:spacing w:val="1"/>
          <w:sz w:val="23"/>
          <w:szCs w:val="23"/>
        </w:rPr>
        <w:t xml:space="preserve"> </w:t>
      </w:r>
      <w:r>
        <w:rPr>
          <w:color w:val="0C0C0C"/>
          <w:spacing w:val="1"/>
          <w:w w:val="107"/>
          <w:sz w:val="23"/>
          <w:szCs w:val="23"/>
        </w:rPr>
        <w:t>home</w:t>
      </w:r>
      <w:r>
        <w:rPr>
          <w:color w:val="0C0C0C"/>
          <w:w w:val="83"/>
          <w:sz w:val="23"/>
          <w:szCs w:val="23"/>
        </w:rPr>
        <w:t>,</w:t>
      </w:r>
      <w:r>
        <w:rPr>
          <w:color w:val="0C0C0C"/>
          <w:sz w:val="23"/>
          <w:szCs w:val="23"/>
        </w:rPr>
        <w:t xml:space="preserve"> </w:t>
      </w:r>
      <w:r>
        <w:rPr>
          <w:color w:val="0C0C0C"/>
          <w:spacing w:val="-29"/>
          <w:sz w:val="23"/>
          <w:szCs w:val="23"/>
        </w:rPr>
        <w:t xml:space="preserve"> </w:t>
      </w:r>
      <w:r>
        <w:rPr>
          <w:color w:val="0C0C0C"/>
          <w:spacing w:val="-10"/>
          <w:w w:val="107"/>
          <w:sz w:val="23"/>
          <w:szCs w:val="23"/>
        </w:rPr>
        <w:t xml:space="preserve">or </w:t>
      </w:r>
      <w:r>
        <w:rPr>
          <w:color w:val="0C0C0C"/>
          <w:spacing w:val="-1"/>
          <w:sz w:val="23"/>
          <w:szCs w:val="23"/>
        </w:rPr>
        <w:t>denyin</w:t>
      </w:r>
      <w:r>
        <w:rPr>
          <w:color w:val="0C0C0C"/>
          <w:sz w:val="23"/>
          <w:szCs w:val="23"/>
        </w:rPr>
        <w:t xml:space="preserve">g </w:t>
      </w:r>
      <w:r>
        <w:rPr>
          <w:color w:val="0C0C0C"/>
          <w:spacing w:val="23"/>
          <w:sz w:val="23"/>
          <w:szCs w:val="23"/>
        </w:rPr>
        <w:t xml:space="preserve"> </w:t>
      </w:r>
      <w:r>
        <w:rPr>
          <w:color w:val="0C0C0C"/>
          <w:spacing w:val="-19"/>
          <w:sz w:val="23"/>
          <w:szCs w:val="23"/>
        </w:rPr>
        <w:t>a</w:t>
      </w:r>
      <w:r>
        <w:rPr>
          <w:color w:val="0C0C0C"/>
          <w:sz w:val="23"/>
          <w:szCs w:val="23"/>
        </w:rPr>
        <w:t>n</w:t>
      </w:r>
      <w:r>
        <w:rPr>
          <w:color w:val="0C0C0C"/>
          <w:spacing w:val="37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applicatio</w:t>
      </w:r>
      <w:r>
        <w:rPr>
          <w:color w:val="0C0C0C"/>
          <w:sz w:val="23"/>
          <w:szCs w:val="23"/>
        </w:rPr>
        <w:t xml:space="preserve">n </w:t>
      </w:r>
      <w:r>
        <w:rPr>
          <w:color w:val="0C0C0C"/>
          <w:spacing w:val="11"/>
          <w:sz w:val="23"/>
          <w:szCs w:val="23"/>
        </w:rPr>
        <w:t xml:space="preserve"> </w:t>
      </w:r>
      <w:r>
        <w:rPr>
          <w:color w:val="0C0C0C"/>
          <w:spacing w:val="-14"/>
          <w:sz w:val="23"/>
          <w:szCs w:val="23"/>
        </w:rPr>
        <w:t>for</w:t>
      </w:r>
      <w:r>
        <w:rPr>
          <w:color w:val="0C0C0C"/>
          <w:sz w:val="23"/>
          <w:szCs w:val="23"/>
        </w:rPr>
        <w:t xml:space="preserve">, </w:t>
      </w:r>
      <w:r>
        <w:rPr>
          <w:color w:val="0C0C0C"/>
          <w:spacing w:val="4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25"/>
          <w:sz w:val="23"/>
          <w:szCs w:val="23"/>
        </w:rPr>
        <w:t xml:space="preserve"> </w:t>
      </w:r>
      <w:r>
        <w:rPr>
          <w:color w:val="0C0C0C"/>
          <w:spacing w:val="1"/>
          <w:w w:val="106"/>
          <w:sz w:val="23"/>
          <w:szCs w:val="23"/>
        </w:rPr>
        <w:t>suspendin</w:t>
      </w:r>
      <w:r>
        <w:rPr>
          <w:color w:val="0C0C0C"/>
          <w:w w:val="106"/>
          <w:sz w:val="23"/>
          <w:szCs w:val="23"/>
        </w:rPr>
        <w:t>g</w:t>
      </w:r>
      <w:r>
        <w:rPr>
          <w:color w:val="0C0C0C"/>
          <w:spacing w:val="30"/>
          <w:w w:val="106"/>
          <w:sz w:val="23"/>
          <w:szCs w:val="23"/>
        </w:rPr>
        <w:t xml:space="preserve"> </w:t>
      </w:r>
      <w:r>
        <w:rPr>
          <w:color w:val="0C0C0C"/>
          <w:spacing w:val="-5"/>
          <w:sz w:val="23"/>
          <w:szCs w:val="23"/>
        </w:rPr>
        <w:t>o</w:t>
      </w:r>
      <w:r>
        <w:rPr>
          <w:color w:val="0C0C0C"/>
          <w:sz w:val="23"/>
          <w:szCs w:val="23"/>
        </w:rPr>
        <w:t>r</w:t>
      </w:r>
      <w:r>
        <w:rPr>
          <w:color w:val="0C0C0C"/>
          <w:spacing w:val="20"/>
          <w:sz w:val="23"/>
          <w:szCs w:val="23"/>
        </w:rPr>
        <w:t xml:space="preserve"> </w:t>
      </w:r>
      <w:r>
        <w:rPr>
          <w:color w:val="0C0C0C"/>
          <w:spacing w:val="1"/>
          <w:sz w:val="23"/>
          <w:szCs w:val="23"/>
        </w:rPr>
        <w:t>revoking</w:t>
      </w:r>
      <w:r>
        <w:rPr>
          <w:color w:val="0C0C0C"/>
          <w:sz w:val="23"/>
          <w:szCs w:val="23"/>
        </w:rPr>
        <w:t xml:space="preserve">, </w:t>
      </w:r>
      <w:r>
        <w:rPr>
          <w:color w:val="0C0C0C"/>
          <w:spacing w:val="13"/>
          <w:sz w:val="23"/>
          <w:szCs w:val="23"/>
        </w:rPr>
        <w:t xml:space="preserve"> </w:t>
      </w:r>
      <w:r>
        <w:rPr>
          <w:color w:val="0C0C0C"/>
          <w:sz w:val="23"/>
          <w:szCs w:val="23"/>
        </w:rPr>
        <w:t>a</w:t>
      </w:r>
      <w:r>
        <w:rPr>
          <w:color w:val="0C0C0C"/>
          <w:spacing w:val="8"/>
          <w:sz w:val="23"/>
          <w:szCs w:val="23"/>
        </w:rPr>
        <w:t xml:space="preserve"> </w:t>
      </w:r>
      <w:r>
        <w:rPr>
          <w:color w:val="0C0C0C"/>
          <w:spacing w:val="5"/>
          <w:w w:val="103"/>
          <w:sz w:val="23"/>
          <w:szCs w:val="23"/>
        </w:rPr>
        <w:t>license</w:t>
      </w:r>
      <w:r>
        <w:rPr>
          <w:color w:val="212121"/>
          <w:w w:val="83"/>
          <w:sz w:val="23"/>
          <w:szCs w:val="23"/>
        </w:rPr>
        <w:t>,</w:t>
      </w:r>
      <w:r>
        <w:rPr>
          <w:color w:val="212121"/>
          <w:sz w:val="23"/>
          <w:szCs w:val="23"/>
        </w:rPr>
        <w:t xml:space="preserve"> </w:t>
      </w:r>
      <w:r>
        <w:rPr>
          <w:color w:val="212121"/>
          <w:spacing w:val="-29"/>
          <w:sz w:val="23"/>
          <w:szCs w:val="23"/>
        </w:rPr>
        <w:t xml:space="preserve"> </w:t>
      </w:r>
      <w:r>
        <w:rPr>
          <w:color w:val="0C0C0C"/>
          <w:spacing w:val="6"/>
          <w:sz w:val="23"/>
          <w:szCs w:val="23"/>
        </w:rPr>
        <w:t>specia</w:t>
      </w:r>
      <w:r>
        <w:rPr>
          <w:color w:val="0C0C0C"/>
          <w:sz w:val="23"/>
          <w:szCs w:val="23"/>
        </w:rPr>
        <w:t>l</w:t>
      </w:r>
      <w:r>
        <w:rPr>
          <w:color w:val="0C0C0C"/>
          <w:spacing w:val="8"/>
          <w:sz w:val="23"/>
          <w:szCs w:val="23"/>
        </w:rPr>
        <w:t xml:space="preserve"> </w:t>
      </w:r>
      <w:r>
        <w:rPr>
          <w:color w:val="0C0C0C"/>
          <w:spacing w:val="-1"/>
          <w:w w:val="108"/>
          <w:sz w:val="23"/>
          <w:szCs w:val="23"/>
        </w:rPr>
        <w:t>permit,</w:t>
      </w:r>
    </w:p>
    <w:p w:rsidR="0020787F" w:rsidRDefault="0020787F">
      <w:pPr>
        <w:spacing w:before="7" w:line="180" w:lineRule="exact"/>
        <w:rPr>
          <w:sz w:val="18"/>
          <w:szCs w:val="18"/>
        </w:rPr>
      </w:pPr>
    </w:p>
    <w:p w:rsidR="0020787F" w:rsidRDefault="0020787F">
      <w:pPr>
        <w:spacing w:line="200" w:lineRule="exact"/>
      </w:pPr>
    </w:p>
    <w:p w:rsidR="0020787F" w:rsidRDefault="00DA6025">
      <w:pPr>
        <w:spacing w:line="200" w:lineRule="exact"/>
        <w:ind w:left="146" w:right="-54"/>
        <w:rPr>
          <w:sz w:val="22"/>
          <w:szCs w:val="22"/>
        </w:rPr>
      </w:pPr>
      <w:r>
        <w:rPr>
          <w:spacing w:val="24"/>
          <w:w w:val="81"/>
          <w:position w:val="-4"/>
          <w:sz w:val="22"/>
          <w:szCs w:val="22"/>
        </w:rPr>
        <w:t>1681</w:t>
      </w:r>
      <w:r>
        <w:rPr>
          <w:w w:val="81"/>
          <w:position w:val="-4"/>
          <w:sz w:val="22"/>
          <w:szCs w:val="22"/>
        </w:rPr>
        <w:t>7</w:t>
      </w:r>
      <w:r>
        <w:rPr>
          <w:spacing w:val="-31"/>
          <w:position w:val="-4"/>
          <w:sz w:val="22"/>
          <w:szCs w:val="22"/>
        </w:rPr>
        <w:t xml:space="preserve"> </w:t>
      </w:r>
    </w:p>
    <w:p w:rsidR="0020787F" w:rsidRDefault="00DA6025">
      <w:pPr>
        <w:spacing w:before="82" w:line="280" w:lineRule="atLeast"/>
        <w:ind w:right="564" w:firstLine="254"/>
        <w:rPr>
          <w:sz w:val="22"/>
          <w:szCs w:val="22"/>
        </w:rPr>
        <w:sectPr w:rsidR="0020787F">
          <w:pgSz w:w="12240" w:h="15840"/>
          <w:pgMar w:top="1260" w:right="1720" w:bottom="280" w:left="1480" w:header="720" w:footer="720" w:gutter="0"/>
          <w:cols w:num="2" w:space="720" w:equalWidth="0">
            <w:col w:w="712" w:space="5645"/>
            <w:col w:w="2683"/>
          </w:cols>
        </w:sectPr>
      </w:pPr>
      <w:r>
        <w:br w:type="column"/>
      </w:r>
      <w:r>
        <w:rPr>
          <w:spacing w:val="14"/>
          <w:sz w:val="22"/>
          <w:szCs w:val="22"/>
        </w:rPr>
        <w:t>01/23/1</w:t>
      </w:r>
      <w:r>
        <w:rPr>
          <w:sz w:val="22"/>
          <w:szCs w:val="22"/>
        </w:rPr>
        <w:t>9</w:t>
      </w:r>
      <w:r>
        <w:rPr>
          <w:spacing w:val="-20"/>
          <w:sz w:val="22"/>
          <w:szCs w:val="22"/>
        </w:rPr>
        <w:t xml:space="preserve"> </w:t>
      </w:r>
      <w:r>
        <w:rPr>
          <w:spacing w:val="12"/>
          <w:w w:val="89"/>
          <w:sz w:val="22"/>
          <w:szCs w:val="22"/>
        </w:rPr>
        <w:t>02:5</w:t>
      </w:r>
      <w:r>
        <w:rPr>
          <w:w w:val="89"/>
          <w:sz w:val="22"/>
          <w:szCs w:val="22"/>
        </w:rPr>
        <w:t>0</w:t>
      </w:r>
      <w:r>
        <w:rPr>
          <w:spacing w:val="29"/>
          <w:w w:val="89"/>
          <w:sz w:val="22"/>
          <w:szCs w:val="22"/>
        </w:rPr>
        <w:t xml:space="preserve"> </w:t>
      </w:r>
      <w:r>
        <w:rPr>
          <w:spacing w:val="-10"/>
          <w:w w:val="105"/>
          <w:sz w:val="22"/>
          <w:szCs w:val="22"/>
        </w:rPr>
        <w:t xml:space="preserve">PM </w:t>
      </w:r>
      <w:r>
        <w:rPr>
          <w:sz w:val="22"/>
          <w:szCs w:val="22"/>
        </w:rPr>
        <w:t>RN</w:t>
      </w:r>
      <w:r>
        <w:rPr>
          <w:spacing w:val="37"/>
          <w:sz w:val="22"/>
          <w:szCs w:val="22"/>
        </w:rPr>
        <w:t xml:space="preserve"> </w:t>
      </w:r>
      <w:r>
        <w:rPr>
          <w:spacing w:val="19"/>
          <w:w w:val="78"/>
          <w:sz w:val="22"/>
          <w:szCs w:val="22"/>
        </w:rPr>
        <w:t>1</w:t>
      </w:r>
      <w:r>
        <w:rPr>
          <w:w w:val="78"/>
          <w:sz w:val="22"/>
          <w:szCs w:val="22"/>
        </w:rPr>
        <w:t>9</w:t>
      </w:r>
      <w:r>
        <w:rPr>
          <w:spacing w:val="35"/>
          <w:w w:val="78"/>
          <w:sz w:val="22"/>
          <w:szCs w:val="22"/>
        </w:rPr>
        <w:t xml:space="preserve"> </w:t>
      </w:r>
      <w:r>
        <w:rPr>
          <w:spacing w:val="10"/>
          <w:sz w:val="22"/>
          <w:szCs w:val="22"/>
        </w:rPr>
        <w:t>0468</w:t>
      </w:r>
      <w:r>
        <w:rPr>
          <w:sz w:val="22"/>
          <w:szCs w:val="22"/>
        </w:rPr>
        <w:t>9</w:t>
      </w:r>
      <w:r>
        <w:rPr>
          <w:spacing w:val="35"/>
          <w:sz w:val="22"/>
          <w:szCs w:val="22"/>
        </w:rPr>
        <w:t xml:space="preserve"> </w:t>
      </w:r>
      <w:r>
        <w:rPr>
          <w:spacing w:val="-13"/>
          <w:sz w:val="22"/>
          <w:szCs w:val="22"/>
        </w:rPr>
        <w:t>PAG</w:t>
      </w:r>
      <w:r>
        <w:rPr>
          <w:sz w:val="22"/>
          <w:szCs w:val="22"/>
        </w:rPr>
        <w:t>E</w:t>
      </w:r>
      <w:r>
        <w:rPr>
          <w:spacing w:val="45"/>
          <w:sz w:val="22"/>
          <w:szCs w:val="22"/>
        </w:rPr>
        <w:t xml:space="preserve"> </w:t>
      </w:r>
      <w:r>
        <w:rPr>
          <w:sz w:val="22"/>
          <w:szCs w:val="22"/>
        </w:rPr>
        <w:t>5</w:t>
      </w:r>
    </w:p>
    <w:p w:rsidR="0020787F" w:rsidRDefault="00DA6025">
      <w:pPr>
        <w:spacing w:before="8" w:line="280" w:lineRule="exact"/>
        <w:rPr>
          <w:sz w:val="28"/>
          <w:szCs w:val="28"/>
        </w:rPr>
      </w:pPr>
      <w:r>
        <w:pict>
          <v:group id="_x0000_s1075" style="position:absolute;margin-left:0;margin-top:0;width:612pt;height:11in;z-index:-251660800;mso-position-horizontal-relative:page;mso-position-vertical-relative:page" coordsize="12240,15840">
            <v:shape id="_x0000_s1078" type="#_x0000_t75" style="position:absolute;width:12240;height:15840">
              <v:imagedata r:id="rId13" o:title=""/>
            </v:shape>
            <v:shape id="_x0000_s1077" type="#_x0000_t75" style="position:absolute;left:10801;top:4800;width:595;height:1536">
              <v:imagedata r:id="rId14" o:title=""/>
            </v:shape>
            <v:shape id="_x0000_s1076" type="#_x0000_t75" style="position:absolute;left:10801;top:3725;width:595;height:922">
              <v:imagedata r:id="rId15" o:title=""/>
            </v:shape>
            <w10:wrap anchorx="page" anchory="page"/>
          </v:group>
        </w:pict>
      </w:r>
    </w:p>
    <w:p w:rsidR="0020787F" w:rsidRDefault="00DA6025">
      <w:pPr>
        <w:spacing w:before="93" w:line="228" w:lineRule="auto"/>
        <w:ind w:left="117" w:right="406" w:firstLine="5"/>
        <w:rPr>
          <w:sz w:val="24"/>
          <w:szCs w:val="24"/>
        </w:rPr>
      </w:pPr>
      <w:r>
        <w:rPr>
          <w:spacing w:val="-5"/>
          <w:w w:val="109"/>
          <w:sz w:val="24"/>
          <w:szCs w:val="24"/>
        </w:rPr>
        <w:t>certificat</w:t>
      </w:r>
      <w:r>
        <w:rPr>
          <w:w w:val="109"/>
          <w:sz w:val="24"/>
          <w:szCs w:val="24"/>
        </w:rPr>
        <w:t>e</w:t>
      </w:r>
      <w:r>
        <w:rPr>
          <w:spacing w:val="-3"/>
          <w:w w:val="10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2"/>
          <w:sz w:val="24"/>
          <w:szCs w:val="24"/>
        </w:rPr>
        <w:t xml:space="preserve"> </w:t>
      </w:r>
      <w:proofErr w:type="gramStart"/>
      <w:r>
        <w:rPr>
          <w:spacing w:val="-5"/>
          <w:sz w:val="24"/>
          <w:szCs w:val="24"/>
        </w:rPr>
        <w:t>approval</w:t>
      </w:r>
      <w:r>
        <w:rPr>
          <w:sz w:val="24"/>
          <w:szCs w:val="24"/>
        </w:rPr>
        <w:t xml:space="preserve">, </w:t>
      </w:r>
      <w:r>
        <w:rPr>
          <w:spacing w:val="1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16"/>
          <w:sz w:val="24"/>
          <w:szCs w:val="24"/>
        </w:rPr>
        <w:t xml:space="preserve"> </w:t>
      </w:r>
      <w:r>
        <w:rPr>
          <w:spacing w:val="-7"/>
          <w:w w:val="112"/>
          <w:sz w:val="24"/>
          <w:szCs w:val="24"/>
        </w:rPr>
        <w:t>administrato</w:t>
      </w:r>
      <w:r>
        <w:rPr>
          <w:w w:val="112"/>
          <w:sz w:val="24"/>
          <w:szCs w:val="24"/>
        </w:rPr>
        <w:t>r</w:t>
      </w:r>
      <w:r>
        <w:rPr>
          <w:spacing w:val="-1"/>
          <w:w w:val="1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certificate</w:t>
      </w:r>
      <w:r>
        <w:rPr>
          <w:sz w:val="24"/>
          <w:szCs w:val="24"/>
        </w:rPr>
        <w:t>,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issued</w:t>
      </w:r>
      <w:r>
        <w:rPr>
          <w:spacing w:val="2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unde</w:t>
      </w:r>
      <w:r>
        <w:rPr>
          <w:sz w:val="24"/>
          <w:szCs w:val="24"/>
        </w:rPr>
        <w:t>r</w:t>
      </w:r>
      <w:r>
        <w:rPr>
          <w:spacing w:val="53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3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chapter</w:t>
      </w:r>
      <w:r>
        <w:rPr>
          <w:sz w:val="24"/>
          <w:szCs w:val="24"/>
        </w:rPr>
        <w:t xml:space="preserve">, 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w w:val="105"/>
          <w:sz w:val="24"/>
          <w:szCs w:val="24"/>
        </w:rPr>
        <w:t>o</w:t>
      </w:r>
      <w:r>
        <w:rPr>
          <w:w w:val="105"/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-7"/>
          <w:w w:val="110"/>
          <w:sz w:val="24"/>
          <w:szCs w:val="24"/>
        </w:rPr>
        <w:t>denying</w:t>
      </w:r>
      <w:r>
        <w:rPr>
          <w:spacing w:val="-2"/>
          <w:w w:val="11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4"/>
          <w:w w:val="112"/>
          <w:sz w:val="24"/>
          <w:szCs w:val="24"/>
        </w:rPr>
        <w:t>transfe</w:t>
      </w:r>
      <w:r>
        <w:rPr>
          <w:w w:val="112"/>
          <w:sz w:val="24"/>
          <w:szCs w:val="24"/>
        </w:rPr>
        <w:t>r</w:t>
      </w:r>
      <w:r>
        <w:rPr>
          <w:spacing w:val="3"/>
          <w:w w:val="11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licens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-1"/>
          <w:w w:val="110"/>
          <w:sz w:val="24"/>
          <w:szCs w:val="24"/>
        </w:rPr>
        <w:t>pursuan</w:t>
      </w:r>
      <w:r>
        <w:rPr>
          <w:w w:val="110"/>
          <w:sz w:val="24"/>
          <w:szCs w:val="24"/>
        </w:rPr>
        <w:t>t</w:t>
      </w:r>
      <w:r>
        <w:rPr>
          <w:spacing w:val="2"/>
          <w:w w:val="1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paragrap</w:t>
      </w:r>
      <w:r>
        <w:rPr>
          <w:w w:val="110"/>
          <w:sz w:val="24"/>
          <w:szCs w:val="24"/>
        </w:rPr>
        <w:t>h</w:t>
      </w:r>
      <w:r>
        <w:rPr>
          <w:spacing w:val="13"/>
          <w:w w:val="1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(2</w:t>
      </w:r>
      <w:r>
        <w:rPr>
          <w:sz w:val="24"/>
          <w:szCs w:val="24"/>
        </w:rPr>
        <w:t>)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subdivisio</w:t>
      </w:r>
      <w:r>
        <w:rPr>
          <w:sz w:val="24"/>
          <w:szCs w:val="24"/>
        </w:rPr>
        <w:t xml:space="preserve">n </w:t>
      </w:r>
      <w:r>
        <w:rPr>
          <w:spacing w:val="5"/>
          <w:sz w:val="24"/>
          <w:szCs w:val="24"/>
        </w:rPr>
        <w:t xml:space="preserve"> (</w:t>
      </w:r>
      <w:r>
        <w:rPr>
          <w:spacing w:val="-5"/>
          <w:sz w:val="24"/>
          <w:szCs w:val="24"/>
        </w:rPr>
        <w:t>c</w:t>
      </w:r>
      <w:r>
        <w:rPr>
          <w:sz w:val="24"/>
          <w:szCs w:val="24"/>
        </w:rPr>
        <w:t>)</w:t>
      </w:r>
      <w:r>
        <w:rPr>
          <w:spacing w:val="19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of</w:t>
      </w:r>
      <w:r>
        <w:rPr>
          <w:spacing w:val="-1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43"/>
          <w:sz w:val="24"/>
          <w:szCs w:val="24"/>
        </w:rPr>
        <w:t xml:space="preserve"> </w:t>
      </w:r>
      <w:r>
        <w:rPr>
          <w:spacing w:val="13"/>
          <w:w w:val="90"/>
          <w:sz w:val="24"/>
          <w:szCs w:val="24"/>
        </w:rPr>
        <w:t>1524,</w:t>
      </w:r>
      <w:r>
        <w:rPr>
          <w:spacing w:val="15"/>
          <w:w w:val="9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upo</w:t>
      </w:r>
      <w:r>
        <w:rPr>
          <w:sz w:val="24"/>
          <w:szCs w:val="24"/>
        </w:rPr>
        <w:t>n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findin</w:t>
      </w:r>
      <w:r>
        <w:rPr>
          <w:sz w:val="24"/>
          <w:szCs w:val="24"/>
        </w:rPr>
        <w:t>g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violatio</w:t>
      </w:r>
      <w:r>
        <w:rPr>
          <w:sz w:val="24"/>
          <w:szCs w:val="24"/>
        </w:rPr>
        <w:t>n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subdivision-fi:}</w:t>
      </w:r>
      <w:proofErr w:type="spellStart"/>
      <w:r>
        <w:rPr>
          <w:spacing w:val="1"/>
          <w:sz w:val="24"/>
          <w:szCs w:val="24"/>
        </w:rPr>
        <w:t>Jh</w:t>
      </w:r>
      <w:r>
        <w:rPr>
          <w:sz w:val="24"/>
          <w:szCs w:val="24"/>
        </w:rPr>
        <w:t>l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48"/>
          <w:sz w:val="24"/>
          <w:szCs w:val="24"/>
        </w:rPr>
        <w:t xml:space="preserve"> </w:t>
      </w:r>
      <w:r>
        <w:rPr>
          <w:spacing w:val="36"/>
          <w:w w:val="75"/>
          <w:sz w:val="24"/>
          <w:szCs w:val="24"/>
        </w:rPr>
        <w:t>1116</w:t>
      </w:r>
      <w:r>
        <w:rPr>
          <w:w w:val="75"/>
          <w:sz w:val="24"/>
          <w:szCs w:val="24"/>
        </w:rPr>
        <w:t>6</w:t>
      </w:r>
      <w:r>
        <w:rPr>
          <w:spacing w:val="17"/>
          <w:sz w:val="24"/>
          <w:szCs w:val="24"/>
        </w:rPr>
        <w:t xml:space="preserve"> </w:t>
      </w:r>
      <w:r>
        <w:rPr>
          <w:w w:val="112"/>
          <w:sz w:val="24"/>
          <w:szCs w:val="24"/>
        </w:rPr>
        <w:t>of</w:t>
      </w:r>
      <w:r>
        <w:rPr>
          <w:spacing w:val="-3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Penal</w:t>
      </w:r>
      <w:r>
        <w:rPr>
          <w:spacing w:val="34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Code.</w:t>
      </w:r>
    </w:p>
    <w:p w:rsidR="0020787F" w:rsidRDefault="00DA6025">
      <w:pPr>
        <w:spacing w:before="2" w:line="240" w:lineRule="exact"/>
        <w:ind w:left="122" w:right="394" w:firstLine="638"/>
        <w:rPr>
          <w:sz w:val="24"/>
          <w:szCs w:val="24"/>
        </w:rPr>
      </w:pPr>
      <w:r>
        <w:rPr>
          <w:rFonts w:ascii="Arial" w:eastAsia="Arial" w:hAnsi="Arial" w:cs="Arial"/>
          <w:spacing w:val="5"/>
          <w:sz w:val="24"/>
          <w:szCs w:val="24"/>
        </w:rPr>
        <w:t>(j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10"/>
          <w:sz w:val="24"/>
          <w:szCs w:val="24"/>
        </w:rPr>
        <w:t xml:space="preserve"> </w:t>
      </w:r>
      <w:proofErr w:type="gramStart"/>
      <w:r>
        <w:rPr>
          <w:spacing w:val="1"/>
          <w:sz w:val="24"/>
          <w:szCs w:val="24"/>
        </w:rPr>
        <w:t>purpose</w:t>
      </w:r>
      <w:r>
        <w:rPr>
          <w:sz w:val="24"/>
          <w:szCs w:val="24"/>
        </w:rPr>
        <w:t xml:space="preserve">s 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proofErr w:type="gram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3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section</w:t>
      </w:r>
      <w:r>
        <w:rPr>
          <w:sz w:val="24"/>
          <w:szCs w:val="24"/>
        </w:rPr>
        <w:t>,</w:t>
      </w:r>
      <w:r>
        <w:rPr>
          <w:spacing w:val="3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exclusio</w:t>
      </w:r>
      <w:r>
        <w:rPr>
          <w:sz w:val="24"/>
          <w:szCs w:val="24"/>
        </w:rPr>
        <w:t>n</w:t>
      </w:r>
      <w:r>
        <w:rPr>
          <w:spacing w:val="5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fro</w:t>
      </w:r>
      <w:r>
        <w:rPr>
          <w:sz w:val="24"/>
          <w:szCs w:val="24"/>
        </w:rPr>
        <w:t xml:space="preserve">m 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3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foste</w:t>
      </w:r>
      <w:r>
        <w:rPr>
          <w:sz w:val="24"/>
          <w:szCs w:val="24"/>
        </w:rPr>
        <w:t>r</w:t>
      </w:r>
      <w:r>
        <w:rPr>
          <w:spacing w:val="5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famil</w:t>
      </w:r>
      <w:r>
        <w:rPr>
          <w:sz w:val="24"/>
          <w:szCs w:val="24"/>
        </w:rPr>
        <w:t xml:space="preserve">y 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w w:val="107"/>
          <w:sz w:val="24"/>
          <w:szCs w:val="24"/>
        </w:rPr>
        <w:t>hom</w:t>
      </w:r>
      <w:r>
        <w:rPr>
          <w:w w:val="107"/>
          <w:sz w:val="24"/>
          <w:szCs w:val="24"/>
        </w:rPr>
        <w:t>e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or</w:t>
      </w:r>
      <w:r>
        <w:rPr>
          <w:spacing w:val="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certifie</w:t>
      </w:r>
      <w:r>
        <w:rPr>
          <w:sz w:val="24"/>
          <w:szCs w:val="24"/>
        </w:rPr>
        <w:t>d</w:t>
      </w:r>
      <w:r>
        <w:rPr>
          <w:spacing w:val="47"/>
          <w:sz w:val="24"/>
          <w:szCs w:val="24"/>
        </w:rPr>
        <w:t xml:space="preserve"> </w:t>
      </w:r>
      <w:r>
        <w:rPr>
          <w:spacing w:val="-9"/>
          <w:w w:val="112"/>
          <w:sz w:val="24"/>
          <w:szCs w:val="24"/>
        </w:rPr>
        <w:t>famil</w:t>
      </w:r>
      <w:r>
        <w:rPr>
          <w:w w:val="112"/>
          <w:sz w:val="24"/>
          <w:szCs w:val="24"/>
        </w:rPr>
        <w:t xml:space="preserve">y </w:t>
      </w:r>
      <w:r>
        <w:rPr>
          <w:spacing w:val="2"/>
          <w:sz w:val="24"/>
          <w:szCs w:val="24"/>
        </w:rPr>
        <w:t>hom</w:t>
      </w:r>
      <w:r>
        <w:rPr>
          <w:sz w:val="24"/>
          <w:szCs w:val="24"/>
        </w:rPr>
        <w:t>e</w:t>
      </w:r>
      <w:r>
        <w:rPr>
          <w:spacing w:val="6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2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includ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exclusio</w:t>
      </w:r>
      <w:r>
        <w:rPr>
          <w:sz w:val="24"/>
          <w:szCs w:val="24"/>
        </w:rPr>
        <w:t>n</w:t>
      </w:r>
      <w:r>
        <w:rPr>
          <w:spacing w:val="59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fro</w:t>
      </w:r>
      <w:r>
        <w:rPr>
          <w:sz w:val="24"/>
          <w:szCs w:val="24"/>
        </w:rPr>
        <w:t xml:space="preserve">m 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1"/>
          <w:sz w:val="24"/>
          <w:szCs w:val="24"/>
        </w:rPr>
        <w:t>resourc</w:t>
      </w:r>
      <w:r>
        <w:rPr>
          <w:sz w:val="24"/>
          <w:szCs w:val="24"/>
        </w:rPr>
        <w:t>e</w:t>
      </w:r>
      <w:r>
        <w:rPr>
          <w:spacing w:val="58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family</w:t>
      </w:r>
      <w:r>
        <w:rPr>
          <w:sz w:val="24"/>
          <w:szCs w:val="24"/>
        </w:rPr>
        <w:t xml:space="preserve">, </w:t>
      </w:r>
      <w:r>
        <w:rPr>
          <w:spacing w:val="2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w w:val="103"/>
          <w:sz w:val="24"/>
          <w:szCs w:val="24"/>
        </w:rPr>
        <w:t>define</w:t>
      </w:r>
      <w:r>
        <w:rPr>
          <w:w w:val="103"/>
          <w:sz w:val="24"/>
          <w:szCs w:val="24"/>
        </w:rPr>
        <w:t>d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in</w:t>
      </w:r>
      <w:r>
        <w:rPr>
          <w:spacing w:val="7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53"/>
          <w:sz w:val="24"/>
          <w:szCs w:val="24"/>
        </w:rPr>
        <w:t xml:space="preserve"> </w:t>
      </w:r>
      <w:r>
        <w:rPr>
          <w:spacing w:val="25"/>
          <w:w w:val="82"/>
          <w:sz w:val="24"/>
          <w:szCs w:val="24"/>
        </w:rPr>
        <w:t>151</w:t>
      </w:r>
      <w:r>
        <w:rPr>
          <w:w w:val="82"/>
          <w:sz w:val="24"/>
          <w:szCs w:val="24"/>
        </w:rPr>
        <w:t>7</w:t>
      </w:r>
      <w:r>
        <w:rPr>
          <w:spacing w:val="35"/>
          <w:w w:val="8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4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cod</w:t>
      </w:r>
      <w:r>
        <w:rPr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Sectio</w:t>
      </w:r>
      <w:r>
        <w:rPr>
          <w:sz w:val="24"/>
          <w:szCs w:val="24"/>
        </w:rPr>
        <w:t xml:space="preserve">n </w:t>
      </w:r>
      <w:r>
        <w:rPr>
          <w:spacing w:val="5"/>
          <w:sz w:val="24"/>
          <w:szCs w:val="24"/>
        </w:rPr>
        <w:t xml:space="preserve"> </w:t>
      </w:r>
      <w:r>
        <w:rPr>
          <w:spacing w:val="22"/>
          <w:w w:val="81"/>
          <w:sz w:val="24"/>
          <w:szCs w:val="24"/>
        </w:rPr>
        <w:t>16519</w:t>
      </w:r>
      <w:r>
        <w:rPr>
          <w:w w:val="81"/>
          <w:sz w:val="24"/>
          <w:szCs w:val="24"/>
        </w:rPr>
        <w:t>.</w:t>
      </w:r>
      <w:r>
        <w:rPr>
          <w:spacing w:val="-5"/>
          <w:w w:val="81"/>
          <w:sz w:val="24"/>
          <w:szCs w:val="24"/>
        </w:rPr>
        <w:t xml:space="preserve"> </w:t>
      </w:r>
      <w:r>
        <w:rPr>
          <w:sz w:val="24"/>
          <w:szCs w:val="24"/>
        </w:rPr>
        <w:t>5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-9"/>
          <w:w w:val="110"/>
          <w:sz w:val="24"/>
          <w:szCs w:val="24"/>
        </w:rPr>
        <w:t>Welfar</w:t>
      </w:r>
      <w:r>
        <w:rPr>
          <w:w w:val="110"/>
          <w:sz w:val="24"/>
          <w:szCs w:val="24"/>
        </w:rPr>
        <w:t>e</w:t>
      </w:r>
      <w:r>
        <w:rPr>
          <w:spacing w:val="21"/>
          <w:w w:val="1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5"/>
          <w:sz w:val="24"/>
          <w:szCs w:val="24"/>
        </w:rPr>
        <w:t xml:space="preserve"> </w:t>
      </w:r>
      <w:r>
        <w:rPr>
          <w:spacing w:val="-1"/>
          <w:w w:val="106"/>
          <w:sz w:val="24"/>
          <w:szCs w:val="24"/>
        </w:rPr>
        <w:t>Institution</w:t>
      </w:r>
      <w:r>
        <w:rPr>
          <w:w w:val="106"/>
          <w:sz w:val="24"/>
          <w:szCs w:val="24"/>
        </w:rPr>
        <w:t>s</w:t>
      </w:r>
      <w:r>
        <w:rPr>
          <w:spacing w:val="26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Code.</w:t>
      </w:r>
    </w:p>
    <w:p w:rsidR="0020787F" w:rsidRDefault="00DA6025">
      <w:pPr>
        <w:spacing w:line="220" w:lineRule="exact"/>
        <w:ind w:left="764"/>
        <w:rPr>
          <w:sz w:val="24"/>
          <w:szCs w:val="24"/>
        </w:rPr>
      </w:pPr>
      <w:r>
        <w:rPr>
          <w:spacing w:val="10"/>
          <w:position w:val="-2"/>
          <w:sz w:val="24"/>
          <w:szCs w:val="24"/>
        </w:rPr>
        <w:t>SEC</w:t>
      </w:r>
      <w:r>
        <w:rPr>
          <w:position w:val="-2"/>
          <w:sz w:val="24"/>
          <w:szCs w:val="24"/>
        </w:rPr>
        <w:t>.</w:t>
      </w:r>
      <w:r>
        <w:rPr>
          <w:spacing w:val="1"/>
          <w:position w:val="-2"/>
          <w:sz w:val="24"/>
          <w:szCs w:val="24"/>
        </w:rPr>
        <w:t xml:space="preserve"> </w:t>
      </w:r>
      <w:r>
        <w:rPr>
          <w:spacing w:val="11"/>
          <w:w w:val="81"/>
          <w:position w:val="-2"/>
          <w:sz w:val="24"/>
          <w:szCs w:val="24"/>
        </w:rPr>
        <w:t>5</w:t>
      </w:r>
      <w:r>
        <w:rPr>
          <w:w w:val="81"/>
          <w:position w:val="-2"/>
          <w:sz w:val="24"/>
          <w:szCs w:val="24"/>
        </w:rPr>
        <w:t xml:space="preserve">.   </w:t>
      </w:r>
      <w:r>
        <w:rPr>
          <w:spacing w:val="17"/>
          <w:w w:val="81"/>
          <w:position w:val="-2"/>
          <w:sz w:val="24"/>
          <w:szCs w:val="24"/>
        </w:rPr>
        <w:t xml:space="preserve"> </w:t>
      </w:r>
      <w:r>
        <w:rPr>
          <w:spacing w:val="3"/>
          <w:position w:val="-2"/>
          <w:sz w:val="24"/>
          <w:szCs w:val="24"/>
        </w:rPr>
        <w:t>Sectio</w:t>
      </w:r>
      <w:r>
        <w:rPr>
          <w:position w:val="-2"/>
          <w:sz w:val="24"/>
          <w:szCs w:val="24"/>
        </w:rPr>
        <w:t>n</w:t>
      </w:r>
      <w:r>
        <w:rPr>
          <w:spacing w:val="53"/>
          <w:position w:val="-2"/>
          <w:sz w:val="24"/>
          <w:szCs w:val="24"/>
        </w:rPr>
        <w:t xml:space="preserve"> </w:t>
      </w:r>
      <w:r>
        <w:rPr>
          <w:spacing w:val="15"/>
          <w:w w:val="91"/>
          <w:position w:val="-2"/>
          <w:sz w:val="24"/>
          <w:szCs w:val="24"/>
        </w:rPr>
        <w:t>1596.866</w:t>
      </w:r>
      <w:r>
        <w:rPr>
          <w:w w:val="91"/>
          <w:position w:val="-2"/>
          <w:sz w:val="24"/>
          <w:szCs w:val="24"/>
        </w:rPr>
        <w:t>2</w:t>
      </w:r>
      <w:r>
        <w:rPr>
          <w:spacing w:val="29"/>
          <w:w w:val="91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of</w:t>
      </w:r>
      <w:r>
        <w:rPr>
          <w:spacing w:val="12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38"/>
          <w:position w:val="-2"/>
          <w:sz w:val="24"/>
          <w:szCs w:val="24"/>
        </w:rPr>
        <w:t xml:space="preserve"> </w:t>
      </w:r>
      <w:proofErr w:type="gramStart"/>
      <w:r>
        <w:rPr>
          <w:spacing w:val="-2"/>
          <w:position w:val="-2"/>
          <w:sz w:val="24"/>
          <w:szCs w:val="24"/>
        </w:rPr>
        <w:t>Healt</w:t>
      </w:r>
      <w:r>
        <w:rPr>
          <w:position w:val="-2"/>
          <w:sz w:val="24"/>
          <w:szCs w:val="24"/>
        </w:rPr>
        <w:t xml:space="preserve">h </w:t>
      </w:r>
      <w:r>
        <w:rPr>
          <w:spacing w:val="3"/>
          <w:position w:val="-2"/>
          <w:sz w:val="24"/>
          <w:szCs w:val="24"/>
        </w:rPr>
        <w:t xml:space="preserve"> </w:t>
      </w:r>
      <w:r>
        <w:rPr>
          <w:spacing w:val="-7"/>
          <w:position w:val="-2"/>
          <w:sz w:val="24"/>
          <w:szCs w:val="24"/>
        </w:rPr>
        <w:t>an</w:t>
      </w:r>
      <w:r>
        <w:rPr>
          <w:position w:val="-2"/>
          <w:sz w:val="24"/>
          <w:szCs w:val="24"/>
        </w:rPr>
        <w:t>d</w:t>
      </w:r>
      <w:proofErr w:type="gramEnd"/>
      <w:r>
        <w:rPr>
          <w:spacing w:val="48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Safet</w:t>
      </w:r>
      <w:r>
        <w:rPr>
          <w:position w:val="-2"/>
          <w:sz w:val="24"/>
          <w:szCs w:val="24"/>
        </w:rPr>
        <w:t xml:space="preserve">y </w:t>
      </w:r>
      <w:r>
        <w:rPr>
          <w:spacing w:val="7"/>
          <w:position w:val="-2"/>
          <w:sz w:val="24"/>
          <w:szCs w:val="24"/>
        </w:rPr>
        <w:t xml:space="preserve"> </w:t>
      </w:r>
      <w:r>
        <w:rPr>
          <w:spacing w:val="3"/>
          <w:position w:val="-2"/>
          <w:sz w:val="24"/>
          <w:szCs w:val="24"/>
        </w:rPr>
        <w:t>Cod</w:t>
      </w:r>
      <w:r>
        <w:rPr>
          <w:position w:val="-2"/>
          <w:sz w:val="24"/>
          <w:szCs w:val="24"/>
        </w:rPr>
        <w:t>e</w:t>
      </w:r>
      <w:r>
        <w:rPr>
          <w:spacing w:val="27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i</w:t>
      </w:r>
      <w:r>
        <w:rPr>
          <w:position w:val="-2"/>
          <w:sz w:val="24"/>
          <w:szCs w:val="24"/>
        </w:rPr>
        <w:t>s</w:t>
      </w:r>
      <w:r>
        <w:rPr>
          <w:spacing w:val="17"/>
          <w:position w:val="-2"/>
          <w:sz w:val="24"/>
          <w:szCs w:val="24"/>
        </w:rPr>
        <w:t xml:space="preserve"> </w:t>
      </w:r>
      <w:r>
        <w:rPr>
          <w:spacing w:val="1"/>
          <w:position w:val="-2"/>
          <w:sz w:val="24"/>
          <w:szCs w:val="24"/>
        </w:rPr>
        <w:t>amende</w:t>
      </w:r>
      <w:r>
        <w:rPr>
          <w:position w:val="-2"/>
          <w:sz w:val="24"/>
          <w:szCs w:val="24"/>
        </w:rPr>
        <w:t>d</w:t>
      </w:r>
      <w:r>
        <w:rPr>
          <w:spacing w:val="50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r>
        <w:rPr>
          <w:spacing w:val="19"/>
          <w:position w:val="-2"/>
          <w:sz w:val="24"/>
          <w:szCs w:val="24"/>
        </w:rPr>
        <w:t xml:space="preserve"> </w:t>
      </w:r>
      <w:r>
        <w:rPr>
          <w:spacing w:val="1"/>
          <w:w w:val="102"/>
          <w:position w:val="-2"/>
          <w:sz w:val="24"/>
          <w:szCs w:val="24"/>
        </w:rPr>
        <w:t>read:</w:t>
      </w:r>
    </w:p>
    <w:p w:rsidR="0020787F" w:rsidRDefault="00DA6025">
      <w:pPr>
        <w:spacing w:before="4" w:line="240" w:lineRule="exact"/>
        <w:ind w:left="779"/>
        <w:rPr>
          <w:sz w:val="24"/>
          <w:szCs w:val="24"/>
        </w:rPr>
      </w:pPr>
      <w:r>
        <w:rPr>
          <w:spacing w:val="17"/>
          <w:position w:val="-2"/>
          <w:sz w:val="24"/>
          <w:szCs w:val="24"/>
        </w:rPr>
        <w:t>1596.8662</w:t>
      </w:r>
      <w:r>
        <w:rPr>
          <w:position w:val="-2"/>
          <w:sz w:val="24"/>
          <w:szCs w:val="24"/>
        </w:rPr>
        <w:t>.</w:t>
      </w:r>
      <w:r>
        <w:rPr>
          <w:spacing w:val="31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(a</w:t>
      </w:r>
      <w:r>
        <w:rPr>
          <w:position w:val="-2"/>
          <w:sz w:val="24"/>
          <w:szCs w:val="24"/>
        </w:rPr>
        <w:t>)</w:t>
      </w:r>
      <w:r>
        <w:rPr>
          <w:spacing w:val="30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39"/>
          <w:position w:val="-2"/>
          <w:sz w:val="24"/>
          <w:szCs w:val="24"/>
        </w:rPr>
        <w:t xml:space="preserve"> </w:t>
      </w:r>
      <w:r>
        <w:rPr>
          <w:spacing w:val="-2"/>
          <w:w w:val="110"/>
          <w:position w:val="-2"/>
          <w:sz w:val="24"/>
          <w:szCs w:val="24"/>
        </w:rPr>
        <w:t>departmen</w:t>
      </w:r>
      <w:r>
        <w:rPr>
          <w:w w:val="110"/>
          <w:position w:val="-2"/>
          <w:sz w:val="24"/>
          <w:szCs w:val="24"/>
        </w:rPr>
        <w:t>t</w:t>
      </w:r>
      <w:r>
        <w:rPr>
          <w:spacing w:val="8"/>
          <w:w w:val="110"/>
          <w:position w:val="-2"/>
          <w:sz w:val="24"/>
          <w:szCs w:val="24"/>
        </w:rPr>
        <w:t xml:space="preserve"> </w:t>
      </w:r>
      <w:r>
        <w:rPr>
          <w:spacing w:val="1"/>
          <w:position w:val="-2"/>
          <w:sz w:val="24"/>
          <w:szCs w:val="24"/>
        </w:rPr>
        <w:t>shal</w:t>
      </w:r>
      <w:r>
        <w:rPr>
          <w:position w:val="-2"/>
          <w:sz w:val="24"/>
          <w:szCs w:val="24"/>
        </w:rPr>
        <w:t>l</w:t>
      </w:r>
      <w:r>
        <w:rPr>
          <w:spacing w:val="35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d</w:t>
      </w:r>
      <w:r>
        <w:rPr>
          <w:position w:val="-2"/>
          <w:sz w:val="24"/>
          <w:szCs w:val="24"/>
        </w:rPr>
        <w:t>o</w:t>
      </w:r>
      <w:r>
        <w:rPr>
          <w:spacing w:val="27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al</w:t>
      </w:r>
      <w:r>
        <w:rPr>
          <w:position w:val="-2"/>
          <w:sz w:val="24"/>
          <w:szCs w:val="24"/>
        </w:rPr>
        <w:t>l</w:t>
      </w:r>
      <w:r>
        <w:rPr>
          <w:spacing w:val="27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of</w:t>
      </w:r>
      <w:r>
        <w:rPr>
          <w:spacing w:val="17"/>
          <w:position w:val="-2"/>
          <w:sz w:val="24"/>
          <w:szCs w:val="24"/>
        </w:rPr>
        <w:t xml:space="preserve"> </w:t>
      </w:r>
      <w:r>
        <w:rPr>
          <w:spacing w:val="-7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44"/>
          <w:position w:val="-2"/>
          <w:sz w:val="24"/>
          <w:szCs w:val="24"/>
        </w:rPr>
        <w:t xml:space="preserve"> </w:t>
      </w:r>
      <w:r>
        <w:rPr>
          <w:spacing w:val="2"/>
          <w:w w:val="103"/>
          <w:position w:val="-2"/>
          <w:sz w:val="24"/>
          <w:szCs w:val="24"/>
        </w:rPr>
        <w:t>following:</w:t>
      </w:r>
    </w:p>
    <w:p w:rsidR="0020787F" w:rsidRDefault="00DA6025">
      <w:pPr>
        <w:spacing w:before="19" w:line="240" w:lineRule="exact"/>
        <w:ind w:left="127" w:right="383" w:firstLine="633"/>
        <w:rPr>
          <w:sz w:val="24"/>
          <w:szCs w:val="24"/>
        </w:rPr>
      </w:pPr>
      <w:r>
        <w:rPr>
          <w:spacing w:val="16"/>
          <w:w w:val="85"/>
          <w:sz w:val="24"/>
          <w:szCs w:val="24"/>
        </w:rPr>
        <w:t>(1</w:t>
      </w:r>
      <w:r>
        <w:rPr>
          <w:w w:val="85"/>
          <w:sz w:val="24"/>
          <w:szCs w:val="24"/>
        </w:rPr>
        <w:t>)</w:t>
      </w:r>
      <w:r>
        <w:rPr>
          <w:spacing w:val="24"/>
          <w:w w:val="85"/>
          <w:sz w:val="24"/>
          <w:szCs w:val="24"/>
        </w:rPr>
        <w:t xml:space="preserve"> </w:t>
      </w:r>
      <w:proofErr w:type="gramStart"/>
      <w:r>
        <w:rPr>
          <w:spacing w:val="-5"/>
          <w:sz w:val="24"/>
          <w:szCs w:val="24"/>
        </w:rPr>
        <w:t>Mak</w:t>
      </w:r>
      <w:r>
        <w:rPr>
          <w:sz w:val="24"/>
          <w:szCs w:val="24"/>
        </w:rPr>
        <w:t xml:space="preserve">e </w:t>
      </w:r>
      <w:r>
        <w:rPr>
          <w:spacing w:val="6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informatio</w:t>
      </w:r>
      <w:r>
        <w:rPr>
          <w:w w:val="110"/>
          <w:sz w:val="24"/>
          <w:szCs w:val="24"/>
        </w:rPr>
        <w:t>n</w:t>
      </w:r>
      <w:proofErr w:type="gramEnd"/>
      <w:r>
        <w:rPr>
          <w:spacing w:val="13"/>
          <w:w w:val="110"/>
          <w:sz w:val="24"/>
          <w:szCs w:val="24"/>
        </w:rPr>
        <w:t xml:space="preserve"> </w:t>
      </w:r>
      <w:r>
        <w:rPr>
          <w:sz w:val="24"/>
          <w:szCs w:val="24"/>
        </w:rPr>
        <w:t xml:space="preserve">available 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al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2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4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4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31"/>
          <w:sz w:val="24"/>
          <w:szCs w:val="24"/>
        </w:rPr>
        <w:t xml:space="preserve"> </w:t>
      </w:r>
      <w:r>
        <w:rPr>
          <w:spacing w:val="3"/>
          <w:w w:val="102"/>
          <w:sz w:val="24"/>
          <w:szCs w:val="24"/>
        </w:rPr>
        <w:t xml:space="preserve">providers, </w:t>
      </w:r>
      <w:r>
        <w:rPr>
          <w:spacing w:val="1"/>
          <w:w w:val="105"/>
          <w:sz w:val="24"/>
          <w:szCs w:val="24"/>
        </w:rPr>
        <w:t>administrators</w:t>
      </w:r>
      <w:r>
        <w:rPr>
          <w:w w:val="105"/>
          <w:sz w:val="24"/>
          <w:szCs w:val="24"/>
        </w:rPr>
        <w:t>,</w:t>
      </w:r>
      <w:r>
        <w:rPr>
          <w:spacing w:val="28"/>
          <w:w w:val="10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employee</w:t>
      </w:r>
      <w:r>
        <w:rPr>
          <w:sz w:val="24"/>
          <w:szCs w:val="24"/>
        </w:rPr>
        <w:t>s</w:t>
      </w:r>
      <w:r>
        <w:rPr>
          <w:spacing w:val="58"/>
          <w:sz w:val="24"/>
          <w:szCs w:val="24"/>
        </w:rPr>
        <w:t xml:space="preserve"> </w:t>
      </w:r>
      <w:proofErr w:type="spellStart"/>
      <w:r>
        <w:rPr>
          <w:spacing w:val="7"/>
          <w:sz w:val="24"/>
          <w:szCs w:val="24"/>
        </w:rPr>
        <w:t>oflicense</w:t>
      </w:r>
      <w:r>
        <w:rPr>
          <w:sz w:val="24"/>
          <w:szCs w:val="24"/>
        </w:rPr>
        <w:t>d</w:t>
      </w:r>
      <w:proofErr w:type="spellEnd"/>
      <w:r>
        <w:rPr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child</w:t>
      </w:r>
      <w:r>
        <w:rPr>
          <w:spacing w:val="3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3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facilitie</w:t>
      </w:r>
      <w:r>
        <w:rPr>
          <w:sz w:val="24"/>
          <w:szCs w:val="24"/>
        </w:rPr>
        <w:t>s</w:t>
      </w:r>
      <w:r>
        <w:rPr>
          <w:spacing w:val="40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regarding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detecting</w:t>
      </w:r>
      <w:r>
        <w:rPr>
          <w:spacing w:val="5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5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reportin</w:t>
      </w:r>
      <w:r>
        <w:rPr>
          <w:sz w:val="24"/>
          <w:szCs w:val="24"/>
        </w:rPr>
        <w:t>g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child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5"/>
          <w:sz w:val="24"/>
          <w:szCs w:val="24"/>
        </w:rPr>
        <w:t xml:space="preserve"> </w:t>
      </w:r>
      <w:r>
        <w:rPr>
          <w:spacing w:val="3"/>
          <w:w w:val="103"/>
          <w:sz w:val="24"/>
          <w:szCs w:val="24"/>
        </w:rPr>
        <w:t>neglect.</w:t>
      </w:r>
    </w:p>
    <w:p w:rsidR="0020787F" w:rsidRDefault="00DA6025">
      <w:pPr>
        <w:spacing w:line="240" w:lineRule="exact"/>
        <w:ind w:left="118" w:right="395" w:firstLine="642"/>
        <w:rPr>
          <w:sz w:val="24"/>
          <w:szCs w:val="24"/>
        </w:rPr>
      </w:pPr>
      <w:r>
        <w:rPr>
          <w:spacing w:val="-2"/>
          <w:sz w:val="24"/>
          <w:szCs w:val="24"/>
        </w:rPr>
        <w:t>(2</w:t>
      </w:r>
      <w:r>
        <w:rPr>
          <w:sz w:val="24"/>
          <w:szCs w:val="24"/>
        </w:rPr>
        <w:t>)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Provid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trainin</w:t>
      </w:r>
      <w:r>
        <w:rPr>
          <w:sz w:val="24"/>
          <w:szCs w:val="24"/>
        </w:rPr>
        <w:t xml:space="preserve">g 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includin</w:t>
      </w:r>
      <w:r>
        <w:rPr>
          <w:w w:val="108"/>
          <w:sz w:val="24"/>
          <w:szCs w:val="24"/>
        </w:rPr>
        <w:t>g</w:t>
      </w:r>
      <w:proofErr w:type="gramEnd"/>
      <w:r>
        <w:rPr>
          <w:spacing w:val="13"/>
          <w:w w:val="10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statewid</w:t>
      </w:r>
      <w:r>
        <w:rPr>
          <w:sz w:val="24"/>
          <w:szCs w:val="24"/>
        </w:rPr>
        <w:t xml:space="preserve">e </w:t>
      </w:r>
      <w:r>
        <w:rPr>
          <w:spacing w:val="2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guidanc</w:t>
      </w:r>
      <w:r>
        <w:rPr>
          <w:sz w:val="24"/>
          <w:szCs w:val="24"/>
        </w:rPr>
        <w:t xml:space="preserve">e 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responsibilitie</w:t>
      </w:r>
      <w:r>
        <w:rPr>
          <w:sz w:val="24"/>
          <w:szCs w:val="24"/>
        </w:rPr>
        <w:t>s</w:t>
      </w:r>
      <w:r>
        <w:rPr>
          <w:spacing w:val="3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7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 xml:space="preserve">a </w:t>
      </w:r>
      <w:r>
        <w:rPr>
          <w:spacing w:val="-1"/>
          <w:w w:val="109"/>
          <w:sz w:val="24"/>
          <w:szCs w:val="24"/>
        </w:rPr>
        <w:t>mandate</w:t>
      </w:r>
      <w:r>
        <w:rPr>
          <w:w w:val="109"/>
          <w:sz w:val="24"/>
          <w:szCs w:val="24"/>
        </w:rPr>
        <w:t>d</w:t>
      </w:r>
      <w:r>
        <w:rPr>
          <w:spacing w:val="-7"/>
          <w:w w:val="10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</w:t>
      </w:r>
      <w:r>
        <w:rPr>
          <w:sz w:val="24"/>
          <w:szCs w:val="24"/>
        </w:rPr>
        <w:t xml:space="preserve">r </w:t>
      </w:r>
      <w:r>
        <w:rPr>
          <w:spacing w:val="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3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3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provide</w:t>
      </w:r>
      <w:r>
        <w:rPr>
          <w:sz w:val="24"/>
          <w:szCs w:val="24"/>
        </w:rPr>
        <w:t xml:space="preserve">r </w:t>
      </w:r>
      <w:r>
        <w:rPr>
          <w:spacing w:val="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applican</w:t>
      </w:r>
      <w:r>
        <w:rPr>
          <w:sz w:val="24"/>
          <w:szCs w:val="24"/>
        </w:rPr>
        <w:t>t</w:t>
      </w:r>
      <w:r>
        <w:rPr>
          <w:spacing w:val="51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51"/>
          <w:sz w:val="24"/>
          <w:szCs w:val="24"/>
        </w:rPr>
        <w:t xml:space="preserve"> </w:t>
      </w:r>
      <w:r>
        <w:rPr>
          <w:spacing w:val="-10"/>
          <w:w w:val="114"/>
          <w:sz w:val="24"/>
          <w:szCs w:val="24"/>
        </w:rPr>
        <w:t>tha</w:t>
      </w:r>
      <w:r>
        <w:rPr>
          <w:w w:val="114"/>
          <w:sz w:val="24"/>
          <w:szCs w:val="24"/>
        </w:rPr>
        <w:t>t</w:t>
      </w:r>
      <w:r>
        <w:rPr>
          <w:spacing w:val="7"/>
          <w:sz w:val="24"/>
          <w:szCs w:val="24"/>
        </w:rPr>
        <w:t xml:space="preserve"> </w:t>
      </w:r>
      <w:r>
        <w:rPr>
          <w:spacing w:val="3"/>
          <w:w w:val="102"/>
          <w:sz w:val="24"/>
          <w:szCs w:val="24"/>
        </w:rPr>
        <w:t>license,</w:t>
      </w:r>
    </w:p>
    <w:p w:rsidR="0020787F" w:rsidRDefault="00DA6025">
      <w:pPr>
        <w:spacing w:before="2" w:line="225" w:lineRule="auto"/>
        <w:ind w:left="117" w:right="362" w:firstLine="5"/>
        <w:jc w:val="both"/>
        <w:rPr>
          <w:sz w:val="24"/>
          <w:szCs w:val="24"/>
        </w:rPr>
      </w:pPr>
      <w:r>
        <w:rPr>
          <w:spacing w:val="-2"/>
          <w:w w:val="108"/>
          <w:sz w:val="24"/>
          <w:szCs w:val="24"/>
        </w:rPr>
        <w:t>administrator</w:t>
      </w:r>
      <w:r>
        <w:rPr>
          <w:w w:val="108"/>
          <w:sz w:val="24"/>
          <w:szCs w:val="24"/>
        </w:rPr>
        <w:t>,</w:t>
      </w:r>
      <w:r>
        <w:rPr>
          <w:spacing w:val="14"/>
          <w:w w:val="10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employe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child</w:t>
      </w:r>
      <w:r>
        <w:rPr>
          <w:spacing w:val="4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2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53"/>
          <w:sz w:val="24"/>
          <w:szCs w:val="24"/>
        </w:rPr>
        <w:t xml:space="preserve"> </w:t>
      </w:r>
      <w:r>
        <w:rPr>
          <w:spacing w:val="-7"/>
          <w:w w:val="112"/>
          <w:sz w:val="24"/>
          <w:szCs w:val="24"/>
        </w:rPr>
        <w:t>facilit</w:t>
      </w:r>
      <w:r>
        <w:rPr>
          <w:w w:val="112"/>
          <w:sz w:val="24"/>
          <w:szCs w:val="24"/>
        </w:rPr>
        <w:t>y</w:t>
      </w:r>
      <w:r>
        <w:rPr>
          <w:spacing w:val="10"/>
          <w:w w:val="11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accordanc</w:t>
      </w:r>
      <w:r>
        <w:rPr>
          <w:w w:val="107"/>
          <w:sz w:val="24"/>
          <w:szCs w:val="24"/>
        </w:rPr>
        <w:t>e</w:t>
      </w:r>
      <w:r>
        <w:rPr>
          <w:spacing w:val="3"/>
          <w:w w:val="107"/>
          <w:sz w:val="24"/>
          <w:szCs w:val="24"/>
        </w:rPr>
        <w:t xml:space="preserve"> </w:t>
      </w:r>
      <w:r>
        <w:rPr>
          <w:spacing w:val="-6"/>
          <w:w w:val="113"/>
          <w:sz w:val="24"/>
          <w:szCs w:val="24"/>
        </w:rPr>
        <w:t>wit</w:t>
      </w:r>
      <w:r>
        <w:rPr>
          <w:w w:val="113"/>
          <w:sz w:val="24"/>
          <w:szCs w:val="24"/>
        </w:rPr>
        <w:t>h</w:t>
      </w:r>
      <w:r>
        <w:rPr>
          <w:spacing w:val="-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the</w:t>
      </w:r>
      <w:r>
        <w:rPr>
          <w:spacing w:val="3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1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Neglec</w:t>
      </w:r>
      <w:r>
        <w:rPr>
          <w:sz w:val="24"/>
          <w:szCs w:val="24"/>
        </w:rPr>
        <w:t>t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Reportin</w:t>
      </w:r>
      <w:r>
        <w:rPr>
          <w:w w:val="109"/>
          <w:sz w:val="24"/>
          <w:szCs w:val="24"/>
        </w:rPr>
        <w:t>g</w:t>
      </w:r>
      <w:r>
        <w:rPr>
          <w:spacing w:val="-21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Act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(Article</w:t>
      </w:r>
      <w:r>
        <w:rPr>
          <w:spacing w:val="35"/>
          <w:sz w:val="24"/>
          <w:szCs w:val="24"/>
        </w:rPr>
        <w:t xml:space="preserve"> </w:t>
      </w:r>
      <w:r>
        <w:rPr>
          <w:spacing w:val="14"/>
          <w:sz w:val="24"/>
          <w:szCs w:val="24"/>
        </w:rPr>
        <w:t>2.</w:t>
      </w:r>
      <w:r>
        <w:rPr>
          <w:sz w:val="24"/>
          <w:szCs w:val="24"/>
        </w:rPr>
        <w:t>5</w:t>
      </w:r>
      <w:r>
        <w:rPr>
          <w:spacing w:val="-14"/>
          <w:sz w:val="24"/>
          <w:szCs w:val="24"/>
        </w:rPr>
        <w:t xml:space="preserve"> </w:t>
      </w:r>
      <w:r>
        <w:rPr>
          <w:spacing w:val="5"/>
          <w:w w:val="105"/>
          <w:sz w:val="24"/>
          <w:szCs w:val="24"/>
        </w:rPr>
        <w:t>(</w:t>
      </w:r>
      <w:r>
        <w:rPr>
          <w:spacing w:val="1"/>
          <w:w w:val="105"/>
          <w:sz w:val="24"/>
          <w:szCs w:val="24"/>
        </w:rPr>
        <w:t>commencin</w:t>
      </w:r>
      <w:r>
        <w:rPr>
          <w:w w:val="105"/>
          <w:sz w:val="24"/>
          <w:szCs w:val="24"/>
        </w:rPr>
        <w:t>g</w:t>
      </w:r>
      <w:r>
        <w:rPr>
          <w:spacing w:val="-2"/>
          <w:w w:val="10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wit</w:t>
      </w:r>
      <w:r>
        <w:rPr>
          <w:sz w:val="24"/>
          <w:szCs w:val="24"/>
        </w:rPr>
        <w:t>h</w:t>
      </w:r>
      <w:r>
        <w:rPr>
          <w:spacing w:val="45"/>
          <w:sz w:val="24"/>
          <w:szCs w:val="24"/>
        </w:rPr>
        <w:t xml:space="preserve"> </w:t>
      </w:r>
      <w:r>
        <w:rPr>
          <w:spacing w:val="3"/>
          <w:w w:val="101"/>
          <w:sz w:val="24"/>
          <w:szCs w:val="24"/>
        </w:rPr>
        <w:t>Sectio</w:t>
      </w:r>
      <w:r>
        <w:rPr>
          <w:w w:val="101"/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27"/>
          <w:w w:val="81"/>
          <w:sz w:val="24"/>
          <w:szCs w:val="24"/>
        </w:rPr>
        <w:t>11164</w:t>
      </w:r>
      <w:r>
        <w:rPr>
          <w:w w:val="81"/>
          <w:sz w:val="24"/>
          <w:szCs w:val="24"/>
        </w:rPr>
        <w:t>)</w:t>
      </w:r>
      <w:r>
        <w:rPr>
          <w:spacing w:val="-3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3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Chapte</w:t>
      </w:r>
      <w:r>
        <w:rPr>
          <w:sz w:val="24"/>
          <w:szCs w:val="24"/>
        </w:rPr>
        <w:t>r  2</w:t>
      </w:r>
      <w:proofErr w:type="gram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Titl</w:t>
      </w:r>
      <w:r>
        <w:rPr>
          <w:sz w:val="24"/>
          <w:szCs w:val="24"/>
        </w:rPr>
        <w:t xml:space="preserve">e </w:t>
      </w:r>
      <w:r>
        <w:rPr>
          <w:spacing w:val="8"/>
          <w:sz w:val="24"/>
          <w:szCs w:val="24"/>
        </w:rPr>
        <w:t xml:space="preserve"> </w:t>
      </w:r>
      <w:r>
        <w:rPr>
          <w:w w:val="62"/>
          <w:sz w:val="24"/>
          <w:szCs w:val="24"/>
        </w:rPr>
        <w:t xml:space="preserve">1 </w:t>
      </w:r>
      <w:r>
        <w:rPr>
          <w:spacing w:val="17"/>
          <w:w w:val="6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Par</w:t>
      </w:r>
      <w:r>
        <w:rPr>
          <w:sz w:val="24"/>
          <w:szCs w:val="24"/>
        </w:rPr>
        <w:t>t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4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Pena</w:t>
      </w:r>
      <w:r>
        <w:rPr>
          <w:sz w:val="24"/>
          <w:szCs w:val="24"/>
        </w:rPr>
        <w:t>l</w:t>
      </w:r>
      <w:r>
        <w:rPr>
          <w:spacing w:val="44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Code)</w:t>
      </w:r>
      <w:r>
        <w:rPr>
          <w:sz w:val="24"/>
          <w:szCs w:val="24"/>
        </w:rPr>
        <w:t>.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w w:val="107"/>
          <w:sz w:val="24"/>
          <w:szCs w:val="24"/>
        </w:rPr>
        <w:t>departmen</w:t>
      </w:r>
      <w:r>
        <w:rPr>
          <w:w w:val="107"/>
          <w:sz w:val="24"/>
          <w:szCs w:val="24"/>
        </w:rPr>
        <w:t>t</w:t>
      </w:r>
      <w:r>
        <w:rPr>
          <w:spacing w:val="20"/>
          <w:w w:val="107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shall</w:t>
      </w:r>
      <w:r>
        <w:rPr>
          <w:spacing w:val="2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provid</w:t>
      </w:r>
      <w:r>
        <w:rPr>
          <w:sz w:val="24"/>
          <w:szCs w:val="24"/>
        </w:rPr>
        <w:t xml:space="preserve">e 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the</w:t>
      </w:r>
      <w:proofErr w:type="gramEnd"/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guidanc</w:t>
      </w:r>
      <w:r>
        <w:rPr>
          <w:sz w:val="24"/>
          <w:szCs w:val="24"/>
        </w:rPr>
        <w:t xml:space="preserve">e 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usin</w:t>
      </w:r>
      <w:r>
        <w:rPr>
          <w:sz w:val="24"/>
          <w:szCs w:val="24"/>
        </w:rPr>
        <w:t>g</w:t>
      </w:r>
      <w:r>
        <w:rPr>
          <w:spacing w:val="3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it</w:t>
      </w:r>
      <w:r>
        <w:rPr>
          <w:sz w:val="24"/>
          <w:szCs w:val="24"/>
        </w:rPr>
        <w:t>s</w:t>
      </w:r>
      <w:r>
        <w:rPr>
          <w:spacing w:val="26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fre</w:t>
      </w:r>
      <w:r>
        <w:rPr>
          <w:sz w:val="24"/>
          <w:szCs w:val="24"/>
        </w:rPr>
        <w:t>e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 xml:space="preserve">module 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module</w:t>
      </w:r>
      <w:r>
        <w:rPr>
          <w:sz w:val="24"/>
          <w:szCs w:val="24"/>
        </w:rPr>
        <w:t>s</w:t>
      </w:r>
      <w:r>
        <w:rPr>
          <w:spacing w:val="4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provide</w:t>
      </w:r>
      <w:r>
        <w:rPr>
          <w:sz w:val="24"/>
          <w:szCs w:val="24"/>
        </w:rPr>
        <w:t>d</w:t>
      </w:r>
      <w:r>
        <w:rPr>
          <w:spacing w:val="5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pacing w:val="-1"/>
          <w:w w:val="105"/>
          <w:sz w:val="24"/>
          <w:szCs w:val="24"/>
        </w:rPr>
        <w:t>Stat</w:t>
      </w:r>
      <w:r>
        <w:rPr>
          <w:w w:val="105"/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Departmen</w:t>
      </w:r>
      <w:r>
        <w:rPr>
          <w:w w:val="108"/>
          <w:sz w:val="24"/>
          <w:szCs w:val="24"/>
        </w:rPr>
        <w:t>t</w:t>
      </w:r>
      <w:r>
        <w:rPr>
          <w:spacing w:val="-2"/>
          <w:w w:val="10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Social</w:t>
      </w:r>
      <w:r>
        <w:rPr>
          <w:spacing w:val="1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Service</w:t>
      </w:r>
      <w:r>
        <w:rPr>
          <w:sz w:val="24"/>
          <w:szCs w:val="24"/>
        </w:rPr>
        <w:t>s</w:t>
      </w:r>
      <w:r>
        <w:rPr>
          <w:spacing w:val="1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Interne</w:t>
      </w:r>
      <w:r>
        <w:rPr>
          <w:sz w:val="24"/>
          <w:szCs w:val="24"/>
        </w:rPr>
        <w:t>t</w:t>
      </w:r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-17"/>
          <w:sz w:val="24"/>
          <w:szCs w:val="24"/>
        </w:rPr>
        <w:t>Vle</w:t>
      </w:r>
      <w:r>
        <w:rPr>
          <w:sz w:val="24"/>
          <w:szCs w:val="24"/>
        </w:rPr>
        <w:t>b</w:t>
      </w:r>
      <w:proofErr w:type="spellEnd"/>
      <w:r>
        <w:rPr>
          <w:spacing w:val="3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sit</w:t>
      </w:r>
      <w:r>
        <w:rPr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interne</w:t>
      </w:r>
      <w:r>
        <w:rPr>
          <w:sz w:val="24"/>
          <w:szCs w:val="24"/>
        </w:rPr>
        <w:t>t</w:t>
      </w:r>
      <w:r>
        <w:rPr>
          <w:spacing w:val="5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websit</w:t>
      </w:r>
      <w:r>
        <w:rPr>
          <w:sz w:val="24"/>
          <w:szCs w:val="24"/>
        </w:rPr>
        <w:t>e</w:t>
      </w:r>
      <w:r>
        <w:rPr>
          <w:spacing w:val="5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w w:val="105"/>
          <w:sz w:val="24"/>
          <w:szCs w:val="24"/>
        </w:rPr>
        <w:t>otherwis</w:t>
      </w:r>
      <w:r>
        <w:rPr>
          <w:w w:val="105"/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specifie</w:t>
      </w:r>
      <w:r>
        <w:rPr>
          <w:sz w:val="24"/>
          <w:szCs w:val="24"/>
        </w:rPr>
        <w:t>d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1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w w:val="107"/>
          <w:sz w:val="24"/>
          <w:szCs w:val="24"/>
        </w:rPr>
        <w:t>department.</w:t>
      </w:r>
      <w:r>
        <w:rPr>
          <w:w w:val="10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4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guidanc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conten</w:t>
      </w:r>
      <w:r>
        <w:rPr>
          <w:sz w:val="24"/>
          <w:szCs w:val="24"/>
        </w:rPr>
        <w:t>t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include,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-7"/>
          <w:sz w:val="24"/>
          <w:szCs w:val="24"/>
        </w:rPr>
        <w:t xml:space="preserve"> </w:t>
      </w:r>
      <w:r>
        <w:rPr>
          <w:spacing w:val="-5"/>
          <w:w w:val="109"/>
          <w:sz w:val="24"/>
          <w:szCs w:val="24"/>
        </w:rPr>
        <w:t>no</w:t>
      </w:r>
      <w:r>
        <w:rPr>
          <w:w w:val="109"/>
          <w:sz w:val="24"/>
          <w:szCs w:val="24"/>
        </w:rPr>
        <w:t>t</w:t>
      </w:r>
      <w:r>
        <w:rPr>
          <w:spacing w:val="-12"/>
          <w:sz w:val="24"/>
          <w:szCs w:val="24"/>
        </w:rPr>
        <w:t xml:space="preserve"> </w:t>
      </w:r>
      <w:r>
        <w:rPr>
          <w:spacing w:val="1"/>
          <w:w w:val="104"/>
          <w:sz w:val="24"/>
          <w:szCs w:val="24"/>
        </w:rPr>
        <w:t>necessaril</w:t>
      </w:r>
      <w:r>
        <w:rPr>
          <w:w w:val="104"/>
          <w:sz w:val="24"/>
          <w:szCs w:val="24"/>
        </w:rPr>
        <w:t>y</w:t>
      </w:r>
      <w:r>
        <w:rPr>
          <w:spacing w:val="6"/>
          <w:w w:val="10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limite</w:t>
      </w:r>
      <w:r>
        <w:rPr>
          <w:sz w:val="24"/>
          <w:szCs w:val="24"/>
        </w:rPr>
        <w:t>d</w:t>
      </w:r>
      <w:r>
        <w:rPr>
          <w:spacing w:val="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z w:val="24"/>
          <w:szCs w:val="24"/>
        </w:rPr>
        <w:t>,</w:t>
      </w:r>
      <w:r>
        <w:rPr>
          <w:spacing w:val="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al</w:t>
      </w:r>
      <w:r>
        <w:rPr>
          <w:sz w:val="24"/>
          <w:szCs w:val="24"/>
        </w:rPr>
        <w:t>l</w:t>
      </w:r>
      <w:r>
        <w:rPr>
          <w:spacing w:val="8"/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>f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pacing w:val="-4"/>
          <w:w w:val="105"/>
          <w:sz w:val="24"/>
          <w:szCs w:val="24"/>
        </w:rPr>
        <w:t>following</w:t>
      </w:r>
      <w:proofErr w:type="gramEnd"/>
      <w:r>
        <w:rPr>
          <w:spacing w:val="-4"/>
          <w:w w:val="105"/>
          <w:sz w:val="24"/>
          <w:szCs w:val="24"/>
        </w:rPr>
        <w:t>:</w:t>
      </w:r>
    </w:p>
    <w:p w:rsidR="0020787F" w:rsidRDefault="00DA6025">
      <w:pPr>
        <w:spacing w:before="3" w:line="240" w:lineRule="exact"/>
        <w:ind w:left="113" w:right="871" w:firstLine="647"/>
        <w:rPr>
          <w:sz w:val="24"/>
          <w:szCs w:val="24"/>
        </w:rPr>
      </w:pPr>
      <w:r>
        <w:rPr>
          <w:spacing w:val="-7"/>
          <w:sz w:val="24"/>
          <w:szCs w:val="24"/>
        </w:rPr>
        <w:t>(A</w:t>
      </w:r>
      <w:r>
        <w:rPr>
          <w:sz w:val="24"/>
          <w:szCs w:val="24"/>
        </w:rPr>
        <w:t>)</w:t>
      </w:r>
      <w:r>
        <w:rPr>
          <w:spacing w:val="27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Informatio</w:t>
      </w:r>
      <w:r>
        <w:rPr>
          <w:w w:val="110"/>
          <w:sz w:val="24"/>
          <w:szCs w:val="24"/>
        </w:rPr>
        <w:t>n</w:t>
      </w:r>
      <w:r>
        <w:rPr>
          <w:spacing w:val="14"/>
          <w:w w:val="1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proofErr w:type="gramStart"/>
      <w:r>
        <w:rPr>
          <w:spacing w:val="2"/>
          <w:sz w:val="24"/>
          <w:szCs w:val="24"/>
        </w:rPr>
        <w:t>identificatio</w:t>
      </w:r>
      <w:r>
        <w:rPr>
          <w:sz w:val="24"/>
          <w:szCs w:val="24"/>
        </w:rPr>
        <w:t xml:space="preserve">n 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proofErr w:type="gramEnd"/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5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0"/>
          <w:sz w:val="24"/>
          <w:szCs w:val="24"/>
        </w:rPr>
        <w:t xml:space="preserve"> </w:t>
      </w:r>
      <w:r>
        <w:rPr>
          <w:spacing w:val="3"/>
          <w:w w:val="101"/>
          <w:sz w:val="24"/>
          <w:szCs w:val="24"/>
        </w:rPr>
        <w:t>neglect</w:t>
      </w:r>
      <w:r>
        <w:rPr>
          <w:w w:val="101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including</w:t>
      </w:r>
      <w:r>
        <w:rPr>
          <w:spacing w:val="4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behaviora</w:t>
      </w:r>
      <w:r>
        <w:rPr>
          <w:sz w:val="24"/>
          <w:szCs w:val="24"/>
        </w:rPr>
        <w:t xml:space="preserve">l </w:t>
      </w:r>
      <w:r>
        <w:rPr>
          <w:spacing w:val="1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sign</w:t>
      </w:r>
      <w:r>
        <w:rPr>
          <w:sz w:val="24"/>
          <w:szCs w:val="24"/>
        </w:rPr>
        <w:t>s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0"/>
          <w:sz w:val="24"/>
          <w:szCs w:val="24"/>
        </w:rPr>
        <w:t xml:space="preserve"> </w:t>
      </w:r>
      <w:r>
        <w:rPr>
          <w:spacing w:val="3"/>
          <w:w w:val="102"/>
          <w:sz w:val="24"/>
          <w:szCs w:val="24"/>
        </w:rPr>
        <w:t>neglect.</w:t>
      </w:r>
    </w:p>
    <w:p w:rsidR="0020787F" w:rsidRDefault="00DA6025">
      <w:pPr>
        <w:spacing w:line="240" w:lineRule="exact"/>
        <w:ind w:left="114" w:right="386" w:firstLine="642"/>
        <w:rPr>
          <w:sz w:val="24"/>
          <w:szCs w:val="24"/>
        </w:rPr>
      </w:pPr>
      <w:r>
        <w:rPr>
          <w:sz w:val="24"/>
          <w:szCs w:val="24"/>
        </w:rPr>
        <w:t>(B)</w:t>
      </w:r>
      <w:r>
        <w:rPr>
          <w:spacing w:val="7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Reporting </w:t>
      </w:r>
      <w:r>
        <w:rPr>
          <w:spacing w:val="9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requirements</w:t>
      </w:r>
      <w:proofErr w:type="gramEnd"/>
      <w:r>
        <w:rPr>
          <w:spacing w:val="2"/>
          <w:w w:val="108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 xml:space="preserve">r </w:t>
      </w:r>
      <w:r>
        <w:rPr>
          <w:spacing w:val="1"/>
          <w:sz w:val="24"/>
          <w:szCs w:val="24"/>
        </w:rPr>
        <w:t xml:space="preserve"> chil</w:t>
      </w:r>
      <w:r>
        <w:rPr>
          <w:sz w:val="24"/>
          <w:szCs w:val="24"/>
        </w:rPr>
        <w:t>d</w:t>
      </w:r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neglect</w:t>
      </w:r>
      <w:r>
        <w:rPr>
          <w:sz w:val="24"/>
          <w:szCs w:val="24"/>
        </w:rPr>
        <w:t>,</w:t>
      </w:r>
      <w:r>
        <w:rPr>
          <w:spacing w:val="40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includin</w:t>
      </w:r>
      <w:r>
        <w:rPr>
          <w:w w:val="108"/>
          <w:sz w:val="24"/>
          <w:szCs w:val="24"/>
        </w:rPr>
        <w:t>g</w:t>
      </w:r>
      <w:r>
        <w:rPr>
          <w:spacing w:val="3"/>
          <w:w w:val="108"/>
          <w:sz w:val="24"/>
          <w:szCs w:val="24"/>
        </w:rPr>
        <w:t xml:space="preserve"> </w:t>
      </w:r>
      <w:r>
        <w:rPr>
          <w:spacing w:val="1"/>
          <w:w w:val="104"/>
          <w:sz w:val="24"/>
          <w:szCs w:val="24"/>
        </w:rPr>
        <w:t>guideline</w:t>
      </w:r>
      <w:r>
        <w:rPr>
          <w:w w:val="104"/>
          <w:sz w:val="24"/>
          <w:szCs w:val="24"/>
        </w:rPr>
        <w:t>s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on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ho</w:t>
      </w:r>
      <w:r>
        <w:rPr>
          <w:sz w:val="24"/>
          <w:szCs w:val="24"/>
        </w:rPr>
        <w:t>w</w:t>
      </w:r>
      <w:r>
        <w:rPr>
          <w:spacing w:val="5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mak</w:t>
      </w:r>
      <w:r>
        <w:rPr>
          <w:sz w:val="24"/>
          <w:szCs w:val="24"/>
        </w:rPr>
        <w:t xml:space="preserve">e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suspecte</w:t>
      </w:r>
      <w:r>
        <w:rPr>
          <w:w w:val="108"/>
          <w:sz w:val="24"/>
          <w:szCs w:val="24"/>
        </w:rPr>
        <w:t>d</w:t>
      </w:r>
      <w:r>
        <w:rPr>
          <w:spacing w:val="3"/>
          <w:w w:val="10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60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abus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repor</w:t>
      </w:r>
      <w:r>
        <w:rPr>
          <w:sz w:val="24"/>
          <w:szCs w:val="24"/>
        </w:rPr>
        <w:t xml:space="preserve">t 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whe</w:t>
      </w:r>
      <w:r>
        <w:rPr>
          <w:sz w:val="24"/>
          <w:szCs w:val="24"/>
        </w:rPr>
        <w:t xml:space="preserve">n </w:t>
      </w:r>
      <w:r>
        <w:rPr>
          <w:spacing w:val="4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suspecte</w:t>
      </w:r>
      <w:r>
        <w:rPr>
          <w:w w:val="108"/>
          <w:sz w:val="24"/>
          <w:szCs w:val="24"/>
        </w:rPr>
        <w:t>d</w:t>
      </w:r>
      <w:r>
        <w:rPr>
          <w:spacing w:val="13"/>
          <w:w w:val="10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abus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neglect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takes</w:t>
      </w:r>
      <w:r>
        <w:rPr>
          <w:spacing w:val="4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plac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outsid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4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4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facility</w:t>
      </w:r>
      <w:r>
        <w:rPr>
          <w:sz w:val="24"/>
          <w:szCs w:val="24"/>
        </w:rPr>
        <w:t xml:space="preserve">, </w:t>
      </w:r>
      <w:r>
        <w:rPr>
          <w:spacing w:val="2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withi</w:t>
      </w:r>
      <w:r>
        <w:rPr>
          <w:sz w:val="24"/>
          <w:szCs w:val="24"/>
        </w:rPr>
        <w:t xml:space="preserve">n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4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4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facility</w:t>
      </w:r>
      <w:r>
        <w:rPr>
          <w:sz w:val="24"/>
          <w:szCs w:val="24"/>
        </w:rPr>
        <w:t xml:space="preserve">, </w:t>
      </w:r>
      <w:r>
        <w:rPr>
          <w:spacing w:val="1"/>
          <w:sz w:val="24"/>
          <w:szCs w:val="24"/>
        </w:rPr>
        <w:t xml:space="preserve"> </w:t>
      </w:r>
      <w:r>
        <w:rPr>
          <w:spacing w:val="-5"/>
          <w:w w:val="106"/>
          <w:sz w:val="24"/>
          <w:szCs w:val="24"/>
        </w:rPr>
        <w:t>an</w:t>
      </w:r>
      <w:r>
        <w:rPr>
          <w:w w:val="106"/>
          <w:sz w:val="24"/>
          <w:szCs w:val="24"/>
        </w:rPr>
        <w:t>d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which</w:t>
      </w:r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enforcemen</w:t>
      </w:r>
      <w:r>
        <w:rPr>
          <w:w w:val="110"/>
          <w:sz w:val="24"/>
          <w:szCs w:val="24"/>
        </w:rPr>
        <w:t>t</w:t>
      </w:r>
      <w:r>
        <w:rPr>
          <w:spacing w:val="3"/>
          <w:w w:val="1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5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agencie</w:t>
      </w:r>
      <w:r>
        <w:rPr>
          <w:sz w:val="24"/>
          <w:szCs w:val="24"/>
        </w:rPr>
        <w:t>s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repor</w:t>
      </w:r>
      <w:r>
        <w:rPr>
          <w:sz w:val="24"/>
          <w:szCs w:val="24"/>
        </w:rPr>
        <w:t>t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require</w:t>
      </w:r>
      <w:r>
        <w:rPr>
          <w:sz w:val="24"/>
          <w:szCs w:val="24"/>
        </w:rPr>
        <w:t xml:space="preserve">d 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24"/>
          <w:sz w:val="24"/>
          <w:szCs w:val="24"/>
        </w:rPr>
        <w:t xml:space="preserve"> </w:t>
      </w:r>
      <w:r>
        <w:rPr>
          <w:spacing w:val="2"/>
          <w:w w:val="102"/>
          <w:sz w:val="24"/>
          <w:szCs w:val="24"/>
        </w:rPr>
        <w:t>made.</w:t>
      </w:r>
    </w:p>
    <w:p w:rsidR="0020787F" w:rsidRDefault="00DA6025">
      <w:pPr>
        <w:spacing w:line="240" w:lineRule="exact"/>
        <w:ind w:left="114" w:right="507" w:firstLine="642"/>
        <w:rPr>
          <w:sz w:val="24"/>
          <w:szCs w:val="24"/>
        </w:rPr>
      </w:pPr>
      <w:r>
        <w:rPr>
          <w:sz w:val="24"/>
          <w:szCs w:val="24"/>
        </w:rPr>
        <w:t>(C)</w:t>
      </w:r>
      <w:r>
        <w:rPr>
          <w:spacing w:val="17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Informatio</w:t>
      </w:r>
      <w:r>
        <w:rPr>
          <w:w w:val="110"/>
          <w:sz w:val="24"/>
          <w:szCs w:val="24"/>
        </w:rPr>
        <w:t>n</w:t>
      </w:r>
      <w:r>
        <w:rPr>
          <w:spacing w:val="3"/>
          <w:w w:val="110"/>
          <w:sz w:val="24"/>
          <w:szCs w:val="24"/>
        </w:rPr>
        <w:t xml:space="preserve"> </w:t>
      </w:r>
      <w:proofErr w:type="gramStart"/>
      <w:r>
        <w:rPr>
          <w:spacing w:val="-8"/>
          <w:sz w:val="24"/>
          <w:szCs w:val="24"/>
        </w:rPr>
        <w:t>tha</w:t>
      </w:r>
      <w:r>
        <w:rPr>
          <w:sz w:val="24"/>
          <w:szCs w:val="24"/>
        </w:rPr>
        <w:t xml:space="preserve">t </w:t>
      </w:r>
      <w:r>
        <w:rPr>
          <w:spacing w:val="2"/>
          <w:sz w:val="24"/>
          <w:szCs w:val="24"/>
        </w:rPr>
        <w:t xml:space="preserve"> </w:t>
      </w:r>
      <w:r>
        <w:rPr>
          <w:spacing w:val="-7"/>
          <w:w w:val="112"/>
          <w:sz w:val="24"/>
          <w:szCs w:val="24"/>
        </w:rPr>
        <w:t>failur</w:t>
      </w:r>
      <w:r>
        <w:rPr>
          <w:w w:val="112"/>
          <w:sz w:val="24"/>
          <w:szCs w:val="24"/>
        </w:rPr>
        <w:t>e</w:t>
      </w:r>
      <w:proofErr w:type="gramEnd"/>
      <w:r>
        <w:rPr>
          <w:spacing w:val="9"/>
          <w:w w:val="1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 xml:space="preserve">report </w:t>
      </w:r>
      <w:r>
        <w:rPr>
          <w:spacing w:val="9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inciden</w:t>
      </w:r>
      <w:r>
        <w:rPr>
          <w:sz w:val="24"/>
          <w:szCs w:val="24"/>
        </w:rPr>
        <w:t>t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know</w:t>
      </w:r>
      <w:r>
        <w:rPr>
          <w:sz w:val="24"/>
          <w:szCs w:val="24"/>
        </w:rPr>
        <w:t xml:space="preserve">n </w:t>
      </w:r>
      <w:r>
        <w:rPr>
          <w:spacing w:val="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w w:val="105"/>
          <w:sz w:val="24"/>
          <w:szCs w:val="24"/>
        </w:rPr>
        <w:t xml:space="preserve">reasonably </w:t>
      </w:r>
      <w:r>
        <w:rPr>
          <w:spacing w:val="3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5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abuse</w:t>
      </w:r>
      <w:r>
        <w:rPr>
          <w:spacing w:val="5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neglect</w:t>
      </w:r>
      <w:r>
        <w:rPr>
          <w:sz w:val="24"/>
          <w:szCs w:val="24"/>
        </w:rPr>
        <w:t>,</w:t>
      </w:r>
      <w:r>
        <w:rPr>
          <w:spacing w:val="5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require</w:t>
      </w:r>
      <w:r>
        <w:rPr>
          <w:sz w:val="24"/>
          <w:szCs w:val="24"/>
        </w:rPr>
        <w:t xml:space="preserve">d </w:t>
      </w:r>
      <w:r>
        <w:rPr>
          <w:spacing w:val="1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4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60"/>
          <w:sz w:val="24"/>
          <w:szCs w:val="24"/>
        </w:rPr>
        <w:t xml:space="preserve"> </w:t>
      </w:r>
      <w:r>
        <w:rPr>
          <w:spacing w:val="28"/>
          <w:w w:val="80"/>
          <w:sz w:val="24"/>
          <w:szCs w:val="24"/>
        </w:rPr>
        <w:t>1116</w:t>
      </w:r>
      <w:r>
        <w:rPr>
          <w:w w:val="80"/>
          <w:sz w:val="24"/>
          <w:szCs w:val="24"/>
        </w:rPr>
        <w:t>6</w:t>
      </w:r>
      <w:r>
        <w:rPr>
          <w:spacing w:val="47"/>
          <w:w w:val="8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Pena</w:t>
      </w:r>
      <w:r>
        <w:rPr>
          <w:sz w:val="24"/>
          <w:szCs w:val="24"/>
        </w:rPr>
        <w:t>l</w:t>
      </w:r>
      <w:r>
        <w:rPr>
          <w:spacing w:val="49"/>
          <w:sz w:val="24"/>
          <w:szCs w:val="24"/>
        </w:rPr>
        <w:t xml:space="preserve"> </w:t>
      </w:r>
      <w:r>
        <w:rPr>
          <w:spacing w:val="5"/>
          <w:w w:val="101"/>
          <w:sz w:val="24"/>
          <w:szCs w:val="24"/>
        </w:rPr>
        <w:t>Code</w:t>
      </w:r>
      <w:r>
        <w:rPr>
          <w:w w:val="101"/>
          <w:sz w:val="24"/>
          <w:szCs w:val="24"/>
        </w:rPr>
        <w:t>,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 xml:space="preserve">is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misdemeano</w:t>
      </w:r>
      <w:r>
        <w:rPr>
          <w:sz w:val="24"/>
          <w:szCs w:val="24"/>
        </w:rPr>
        <w:t xml:space="preserve">r 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punishabl</w:t>
      </w:r>
      <w:r>
        <w:rPr>
          <w:w w:val="106"/>
          <w:sz w:val="24"/>
          <w:szCs w:val="24"/>
        </w:rPr>
        <w:t>e</w:t>
      </w:r>
      <w:r>
        <w:rPr>
          <w:spacing w:val="13"/>
          <w:w w:val="10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36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4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six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month</w:t>
      </w:r>
      <w:r>
        <w:rPr>
          <w:sz w:val="24"/>
          <w:szCs w:val="24"/>
        </w:rPr>
        <w:t xml:space="preserve">s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confinement </w:t>
      </w:r>
      <w:r>
        <w:rPr>
          <w:spacing w:val="2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count</w:t>
      </w:r>
      <w:r>
        <w:rPr>
          <w:sz w:val="24"/>
          <w:szCs w:val="24"/>
        </w:rPr>
        <w:t>y</w:t>
      </w:r>
      <w:r>
        <w:rPr>
          <w:spacing w:val="40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jail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fin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on</w:t>
      </w:r>
      <w:r>
        <w:rPr>
          <w:sz w:val="24"/>
          <w:szCs w:val="24"/>
        </w:rPr>
        <w:t>e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thousan</w:t>
      </w:r>
      <w:r>
        <w:rPr>
          <w:sz w:val="24"/>
          <w:szCs w:val="24"/>
        </w:rPr>
        <w:t xml:space="preserve">d </w:t>
      </w:r>
      <w:r>
        <w:rPr>
          <w:spacing w:val="2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dollar</w:t>
      </w:r>
      <w:r>
        <w:rPr>
          <w:sz w:val="24"/>
          <w:szCs w:val="24"/>
        </w:rPr>
        <w:t>s</w:t>
      </w:r>
      <w:r>
        <w:rPr>
          <w:spacing w:val="52"/>
          <w:sz w:val="24"/>
          <w:szCs w:val="24"/>
        </w:rPr>
        <w:t xml:space="preserve"> </w:t>
      </w:r>
      <w:r>
        <w:rPr>
          <w:spacing w:val="15"/>
          <w:w w:val="92"/>
          <w:sz w:val="24"/>
          <w:szCs w:val="24"/>
        </w:rPr>
        <w:t>($1,000)</w:t>
      </w:r>
      <w:r>
        <w:rPr>
          <w:w w:val="92"/>
          <w:sz w:val="24"/>
          <w:szCs w:val="24"/>
        </w:rPr>
        <w:t>,</w:t>
      </w:r>
      <w:r>
        <w:rPr>
          <w:spacing w:val="32"/>
          <w:w w:val="9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bot</w:t>
      </w:r>
      <w:r>
        <w:rPr>
          <w:sz w:val="24"/>
          <w:szCs w:val="24"/>
        </w:rPr>
        <w:t>h</w:t>
      </w:r>
      <w:r>
        <w:rPr>
          <w:spacing w:val="4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52"/>
          <w:sz w:val="24"/>
          <w:szCs w:val="24"/>
        </w:rPr>
        <w:t xml:space="preserve"> </w:t>
      </w:r>
      <w:r>
        <w:rPr>
          <w:spacing w:val="1"/>
          <w:w w:val="105"/>
          <w:sz w:val="24"/>
          <w:szCs w:val="24"/>
        </w:rPr>
        <w:t>imprisonmen</w:t>
      </w:r>
      <w:r>
        <w:rPr>
          <w:w w:val="105"/>
          <w:sz w:val="24"/>
          <w:szCs w:val="24"/>
        </w:rPr>
        <w:t>t</w:t>
      </w:r>
      <w:r>
        <w:rPr>
          <w:spacing w:val="22"/>
          <w:w w:val="10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w w:val="97"/>
          <w:sz w:val="24"/>
          <w:szCs w:val="24"/>
        </w:rPr>
        <w:t>fine.</w:t>
      </w:r>
    </w:p>
    <w:p w:rsidR="0020787F" w:rsidRDefault="00DA6025">
      <w:pPr>
        <w:spacing w:line="240" w:lineRule="exact"/>
        <w:ind w:left="113" w:right="369" w:firstLine="643"/>
        <w:rPr>
          <w:sz w:val="24"/>
          <w:szCs w:val="24"/>
        </w:rPr>
      </w:pPr>
      <w:r>
        <w:rPr>
          <w:spacing w:val="-2"/>
          <w:sz w:val="24"/>
          <w:szCs w:val="24"/>
        </w:rPr>
        <w:t>(D</w:t>
      </w:r>
      <w:r>
        <w:rPr>
          <w:sz w:val="24"/>
          <w:szCs w:val="24"/>
        </w:rPr>
        <w:t>)</w:t>
      </w:r>
      <w:r>
        <w:rPr>
          <w:spacing w:val="14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Informatio</w:t>
      </w:r>
      <w:r>
        <w:rPr>
          <w:w w:val="110"/>
          <w:sz w:val="24"/>
          <w:szCs w:val="24"/>
        </w:rPr>
        <w:t>n</w:t>
      </w:r>
      <w:r>
        <w:rPr>
          <w:spacing w:val="-5"/>
          <w:w w:val="110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mandate</w:t>
      </w:r>
      <w:r>
        <w:rPr>
          <w:w w:val="109"/>
          <w:sz w:val="24"/>
          <w:szCs w:val="24"/>
        </w:rPr>
        <w:t>d</w:t>
      </w:r>
      <w:r>
        <w:rPr>
          <w:spacing w:val="-2"/>
          <w:w w:val="109"/>
          <w:sz w:val="24"/>
          <w:szCs w:val="24"/>
        </w:rPr>
        <w:t xml:space="preserve"> </w:t>
      </w:r>
      <w:r>
        <w:rPr>
          <w:w w:val="109"/>
          <w:sz w:val="24"/>
          <w:szCs w:val="24"/>
        </w:rPr>
        <w:t>reporting</w:t>
      </w:r>
      <w:r>
        <w:rPr>
          <w:spacing w:val="2"/>
          <w:w w:val="10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dutie</w:t>
      </w:r>
      <w:r>
        <w:rPr>
          <w:sz w:val="24"/>
          <w:szCs w:val="24"/>
        </w:rPr>
        <w:t>s</w:t>
      </w:r>
      <w:r>
        <w:rPr>
          <w:spacing w:val="3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ar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individua</w:t>
      </w:r>
      <w:r>
        <w:rPr>
          <w:sz w:val="24"/>
          <w:szCs w:val="24"/>
        </w:rPr>
        <w:t>l</w:t>
      </w:r>
      <w:r>
        <w:rPr>
          <w:spacing w:val="5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8"/>
          <w:sz w:val="24"/>
          <w:szCs w:val="24"/>
        </w:rPr>
        <w:t xml:space="preserve"> </w:t>
      </w:r>
      <w:r>
        <w:rPr>
          <w:spacing w:val="-5"/>
          <w:w w:val="102"/>
          <w:sz w:val="24"/>
          <w:szCs w:val="24"/>
        </w:rPr>
        <w:t>n</w:t>
      </w:r>
      <w:r>
        <w:rPr>
          <w:w w:val="102"/>
          <w:sz w:val="24"/>
          <w:szCs w:val="24"/>
        </w:rPr>
        <w:t>o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supervisor</w:t>
      </w:r>
      <w:r>
        <w:rPr>
          <w:spacing w:val="5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administrator</w:t>
      </w:r>
      <w:r>
        <w:rPr>
          <w:spacing w:val="-16"/>
          <w:w w:val="10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ma</w:t>
      </w:r>
      <w:r>
        <w:rPr>
          <w:sz w:val="24"/>
          <w:szCs w:val="24"/>
        </w:rPr>
        <w:t>y</w:t>
      </w:r>
      <w:r>
        <w:rPr>
          <w:spacing w:val="4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imped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inhibi</w:t>
      </w:r>
      <w:r>
        <w:rPr>
          <w:sz w:val="24"/>
          <w:szCs w:val="24"/>
        </w:rPr>
        <w:t>t</w:t>
      </w:r>
      <w:r>
        <w:rPr>
          <w:spacing w:val="56"/>
          <w:sz w:val="24"/>
          <w:szCs w:val="24"/>
        </w:rPr>
        <w:t xml:space="preserve"> </w:t>
      </w:r>
      <w:proofErr w:type="gramStart"/>
      <w:r>
        <w:rPr>
          <w:spacing w:val="1"/>
          <w:sz w:val="24"/>
          <w:szCs w:val="24"/>
        </w:rPr>
        <w:t>reportin</w:t>
      </w:r>
      <w:r>
        <w:rPr>
          <w:sz w:val="24"/>
          <w:szCs w:val="24"/>
        </w:rPr>
        <w:t xml:space="preserve">g </w:t>
      </w:r>
      <w:r>
        <w:rPr>
          <w:spacing w:val="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duties</w:t>
      </w:r>
      <w:proofErr w:type="gramEnd"/>
      <w:r>
        <w:rPr>
          <w:sz w:val="24"/>
          <w:szCs w:val="24"/>
        </w:rPr>
        <w:t>,</w:t>
      </w:r>
      <w:r>
        <w:rPr>
          <w:spacing w:val="3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1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n</w:t>
      </w:r>
      <w:r>
        <w:rPr>
          <w:sz w:val="24"/>
          <w:szCs w:val="24"/>
        </w:rPr>
        <w:t>o</w:t>
      </w:r>
      <w:r>
        <w:rPr>
          <w:spacing w:val="21"/>
          <w:sz w:val="24"/>
          <w:szCs w:val="24"/>
        </w:rPr>
        <w:t xml:space="preserve"> </w:t>
      </w:r>
      <w:r>
        <w:rPr>
          <w:spacing w:val="4"/>
          <w:w w:val="104"/>
          <w:sz w:val="24"/>
          <w:szCs w:val="24"/>
        </w:rPr>
        <w:t>perso</w:t>
      </w:r>
      <w:r>
        <w:rPr>
          <w:w w:val="104"/>
          <w:sz w:val="24"/>
          <w:szCs w:val="24"/>
        </w:rPr>
        <w:t>n</w:t>
      </w:r>
      <w:r>
        <w:rPr>
          <w:spacing w:val="-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makin</w:t>
      </w:r>
      <w:r>
        <w:rPr>
          <w:sz w:val="24"/>
          <w:szCs w:val="24"/>
        </w:rPr>
        <w:t>g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report</w:t>
      </w:r>
      <w:r>
        <w:rPr>
          <w:spacing w:val="4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3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subjec</w:t>
      </w:r>
      <w:r>
        <w:rPr>
          <w:sz w:val="24"/>
          <w:szCs w:val="24"/>
        </w:rPr>
        <w:t>t</w:t>
      </w:r>
      <w:r>
        <w:rPr>
          <w:spacing w:val="5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4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5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sanctio</w:t>
      </w:r>
      <w:r>
        <w:rPr>
          <w:sz w:val="24"/>
          <w:szCs w:val="24"/>
        </w:rPr>
        <w:t xml:space="preserve">n </w:t>
      </w:r>
      <w:r>
        <w:rPr>
          <w:spacing w:val="16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47"/>
          <w:sz w:val="24"/>
          <w:szCs w:val="24"/>
        </w:rPr>
        <w:t xml:space="preserve"> </w:t>
      </w:r>
      <w:r>
        <w:rPr>
          <w:spacing w:val="-3"/>
          <w:w w:val="111"/>
          <w:sz w:val="24"/>
          <w:szCs w:val="24"/>
        </w:rPr>
        <w:t>makin</w:t>
      </w:r>
      <w:r>
        <w:rPr>
          <w:w w:val="111"/>
          <w:sz w:val="24"/>
          <w:szCs w:val="24"/>
        </w:rPr>
        <w:t>g</w:t>
      </w:r>
      <w:r>
        <w:rPr>
          <w:spacing w:val="7"/>
          <w:w w:val="11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report</w:t>
      </w:r>
      <w:r>
        <w:rPr>
          <w:sz w:val="24"/>
          <w:szCs w:val="24"/>
        </w:rPr>
        <w:t>,</w:t>
      </w:r>
      <w:r>
        <w:rPr>
          <w:spacing w:val="42"/>
          <w:sz w:val="24"/>
          <w:szCs w:val="24"/>
        </w:rPr>
        <w:t xml:space="preserve"> </w:t>
      </w:r>
      <w:r>
        <w:rPr>
          <w:spacing w:val="-6"/>
          <w:w w:val="112"/>
          <w:sz w:val="24"/>
          <w:szCs w:val="24"/>
        </w:rPr>
        <w:t>pursuan</w:t>
      </w:r>
      <w:r>
        <w:rPr>
          <w:w w:val="112"/>
          <w:sz w:val="24"/>
          <w:szCs w:val="24"/>
        </w:rPr>
        <w:t>t</w:t>
      </w:r>
      <w:r>
        <w:rPr>
          <w:spacing w:val="4"/>
          <w:w w:val="112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t</w:t>
      </w:r>
      <w:r>
        <w:rPr>
          <w:w w:val="107"/>
          <w:sz w:val="24"/>
          <w:szCs w:val="24"/>
        </w:rPr>
        <w:t>o</w:t>
      </w:r>
      <w:r>
        <w:rPr>
          <w:spacing w:val="12"/>
          <w:sz w:val="24"/>
          <w:szCs w:val="24"/>
        </w:rPr>
        <w:t xml:space="preserve"> </w:t>
      </w:r>
      <w:r>
        <w:rPr>
          <w:spacing w:val="-4"/>
          <w:w w:val="110"/>
          <w:sz w:val="24"/>
          <w:szCs w:val="24"/>
        </w:rPr>
        <w:t>paragrap</w:t>
      </w:r>
      <w:r>
        <w:rPr>
          <w:w w:val="110"/>
          <w:sz w:val="24"/>
          <w:szCs w:val="24"/>
        </w:rPr>
        <w:t>h</w:t>
      </w:r>
      <w:r>
        <w:rPr>
          <w:spacing w:val="9"/>
          <w:w w:val="110"/>
          <w:sz w:val="24"/>
          <w:szCs w:val="24"/>
        </w:rPr>
        <w:t xml:space="preserve"> </w:t>
      </w:r>
      <w:r>
        <w:rPr>
          <w:spacing w:val="17"/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9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subdivision-</w:t>
      </w:r>
      <w:proofErr w:type="spellStart"/>
      <w:r>
        <w:rPr>
          <w:w w:val="105"/>
          <w:sz w:val="24"/>
          <w:szCs w:val="24"/>
        </w:rPr>
        <w:t>EiJJhl</w:t>
      </w:r>
      <w:proofErr w:type="spellEnd"/>
      <w:r>
        <w:rPr>
          <w:spacing w:val="9"/>
          <w:w w:val="105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7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58"/>
          <w:sz w:val="24"/>
          <w:szCs w:val="24"/>
        </w:rPr>
        <w:t xml:space="preserve"> </w:t>
      </w:r>
      <w:r>
        <w:rPr>
          <w:spacing w:val="28"/>
          <w:w w:val="81"/>
          <w:sz w:val="24"/>
          <w:szCs w:val="24"/>
        </w:rPr>
        <w:t>1116</w:t>
      </w:r>
      <w:r>
        <w:rPr>
          <w:w w:val="81"/>
          <w:sz w:val="24"/>
          <w:szCs w:val="24"/>
        </w:rPr>
        <w:t>6</w:t>
      </w:r>
      <w:r>
        <w:rPr>
          <w:spacing w:val="35"/>
          <w:w w:val="8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Pena</w:t>
      </w:r>
      <w:r>
        <w:rPr>
          <w:sz w:val="24"/>
          <w:szCs w:val="24"/>
        </w:rPr>
        <w:t>l</w:t>
      </w:r>
      <w:r>
        <w:rPr>
          <w:spacing w:val="59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Code</w:t>
      </w:r>
      <w:r>
        <w:rPr>
          <w:sz w:val="24"/>
          <w:szCs w:val="24"/>
        </w:rPr>
        <w:t>.</w:t>
      </w:r>
      <w:r>
        <w:rPr>
          <w:spacing w:val="-5"/>
          <w:sz w:val="24"/>
          <w:szCs w:val="24"/>
        </w:rPr>
        <w:t xml:space="preserve"> </w:t>
      </w:r>
      <w:r>
        <w:rPr>
          <w:w w:val="109"/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proofErr w:type="gramStart"/>
      <w:r>
        <w:rPr>
          <w:spacing w:val="2"/>
          <w:sz w:val="24"/>
          <w:szCs w:val="24"/>
        </w:rPr>
        <w:t>superviso</w:t>
      </w:r>
      <w:r>
        <w:rPr>
          <w:sz w:val="24"/>
          <w:szCs w:val="24"/>
        </w:rPr>
        <w:t xml:space="preserve">r 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31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administrator</w:t>
      </w:r>
      <w:r>
        <w:rPr>
          <w:w w:val="10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impedes</w:t>
      </w:r>
      <w:r>
        <w:rPr>
          <w:spacing w:val="-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inhibit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dutie</w:t>
      </w:r>
      <w:r>
        <w:rPr>
          <w:sz w:val="24"/>
          <w:szCs w:val="24"/>
        </w:rPr>
        <w:t>s</w:t>
      </w:r>
      <w:r>
        <w:rPr>
          <w:spacing w:val="1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mandate</w:t>
      </w:r>
      <w:r>
        <w:rPr>
          <w:sz w:val="24"/>
          <w:szCs w:val="24"/>
        </w:rPr>
        <w:t>d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</w:t>
      </w:r>
      <w:r>
        <w:rPr>
          <w:w w:val="111"/>
          <w:sz w:val="24"/>
          <w:szCs w:val="24"/>
        </w:rPr>
        <w:t>r</w:t>
      </w:r>
      <w:r>
        <w:rPr>
          <w:spacing w:val="-1"/>
          <w:w w:val="111"/>
          <w:sz w:val="24"/>
          <w:szCs w:val="24"/>
        </w:rPr>
        <w:t>t</w:t>
      </w:r>
      <w:r>
        <w:rPr>
          <w:spacing w:val="-1"/>
          <w:w w:val="105"/>
          <w:sz w:val="24"/>
          <w:szCs w:val="24"/>
        </w:rPr>
        <w:t>e</w:t>
      </w:r>
      <w:r>
        <w:rPr>
          <w:w w:val="105"/>
          <w:sz w:val="24"/>
          <w:szCs w:val="24"/>
        </w:rPr>
        <w:t>r</w:t>
      </w:r>
      <w:r>
        <w:rPr>
          <w:spacing w:val="-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subjec</w:t>
      </w:r>
      <w:r>
        <w:rPr>
          <w:sz w:val="24"/>
          <w:szCs w:val="24"/>
        </w:rPr>
        <w:t>t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w w:val="103"/>
          <w:sz w:val="24"/>
          <w:szCs w:val="24"/>
        </w:rPr>
        <w:t>punishment</w:t>
      </w:r>
    </w:p>
    <w:p w:rsidR="0020787F" w:rsidRDefault="00DA6025">
      <w:pPr>
        <w:spacing w:line="220" w:lineRule="exact"/>
        <w:ind w:left="108"/>
        <w:rPr>
          <w:sz w:val="24"/>
          <w:szCs w:val="24"/>
        </w:rPr>
      </w:pPr>
      <w:proofErr w:type="gramStart"/>
      <w:r>
        <w:rPr>
          <w:spacing w:val="-3"/>
          <w:position w:val="-2"/>
          <w:sz w:val="24"/>
          <w:szCs w:val="24"/>
        </w:rPr>
        <w:t>pursuan</w:t>
      </w:r>
      <w:r>
        <w:rPr>
          <w:position w:val="-2"/>
          <w:sz w:val="24"/>
          <w:szCs w:val="24"/>
        </w:rPr>
        <w:t xml:space="preserve">t </w:t>
      </w:r>
      <w:r>
        <w:rPr>
          <w:spacing w:val="5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proofErr w:type="gramEnd"/>
      <w:r>
        <w:rPr>
          <w:spacing w:val="26"/>
          <w:position w:val="-2"/>
          <w:sz w:val="24"/>
          <w:szCs w:val="24"/>
        </w:rPr>
        <w:t xml:space="preserve"> </w:t>
      </w:r>
      <w:r>
        <w:rPr>
          <w:spacing w:val="4"/>
          <w:position w:val="-2"/>
          <w:sz w:val="24"/>
          <w:szCs w:val="24"/>
        </w:rPr>
        <w:t>Sectio</w:t>
      </w:r>
      <w:r>
        <w:rPr>
          <w:position w:val="-2"/>
          <w:sz w:val="24"/>
          <w:szCs w:val="24"/>
        </w:rPr>
        <w:t>n</w:t>
      </w:r>
      <w:r>
        <w:rPr>
          <w:spacing w:val="22"/>
          <w:position w:val="-2"/>
          <w:sz w:val="24"/>
          <w:szCs w:val="24"/>
        </w:rPr>
        <w:t xml:space="preserve"> </w:t>
      </w:r>
      <w:r>
        <w:rPr>
          <w:spacing w:val="22"/>
          <w:w w:val="79"/>
          <w:position w:val="-2"/>
          <w:sz w:val="24"/>
          <w:szCs w:val="24"/>
        </w:rPr>
        <w:t>11166.0</w:t>
      </w:r>
      <w:r>
        <w:rPr>
          <w:w w:val="79"/>
          <w:position w:val="-2"/>
          <w:sz w:val="24"/>
          <w:szCs w:val="24"/>
        </w:rPr>
        <w:t xml:space="preserve">1 </w:t>
      </w:r>
      <w:r>
        <w:rPr>
          <w:spacing w:val="15"/>
          <w:w w:val="79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o</w:t>
      </w:r>
      <w:r>
        <w:rPr>
          <w:position w:val="-2"/>
          <w:sz w:val="24"/>
          <w:szCs w:val="24"/>
        </w:rPr>
        <w:t>f</w:t>
      </w:r>
      <w:r>
        <w:rPr>
          <w:spacing w:val="7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29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Penal</w:t>
      </w:r>
      <w:r>
        <w:rPr>
          <w:spacing w:val="33"/>
          <w:position w:val="-2"/>
          <w:sz w:val="24"/>
          <w:szCs w:val="24"/>
        </w:rPr>
        <w:t xml:space="preserve"> </w:t>
      </w:r>
      <w:r>
        <w:rPr>
          <w:spacing w:val="7"/>
          <w:position w:val="-2"/>
          <w:sz w:val="24"/>
          <w:szCs w:val="24"/>
        </w:rPr>
        <w:t>Code.</w:t>
      </w:r>
    </w:p>
    <w:p w:rsidR="0020787F" w:rsidRDefault="00DA6025">
      <w:pPr>
        <w:spacing w:before="13" w:line="219" w:lineRule="auto"/>
        <w:ind w:left="118" w:right="373" w:firstLine="638"/>
        <w:rPr>
          <w:sz w:val="24"/>
          <w:szCs w:val="24"/>
        </w:rPr>
      </w:pPr>
      <w:r>
        <w:rPr>
          <w:spacing w:val="-7"/>
          <w:sz w:val="24"/>
          <w:szCs w:val="24"/>
        </w:rPr>
        <w:t>(E</w:t>
      </w:r>
      <w:r>
        <w:rPr>
          <w:sz w:val="24"/>
          <w:szCs w:val="24"/>
        </w:rPr>
        <w:t>)</w:t>
      </w:r>
      <w:r>
        <w:rPr>
          <w:spacing w:val="12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Informatio</w:t>
      </w:r>
      <w:r>
        <w:rPr>
          <w:sz w:val="24"/>
          <w:szCs w:val="24"/>
        </w:rPr>
        <w:t xml:space="preserve">n </w:t>
      </w:r>
      <w:r>
        <w:rPr>
          <w:spacing w:val="1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proofErr w:type="gramEnd"/>
      <w:r>
        <w:rPr>
          <w:sz w:val="24"/>
          <w:szCs w:val="24"/>
        </w:rPr>
        <w:t xml:space="preserve"> childhood</w:t>
      </w:r>
      <w:r>
        <w:rPr>
          <w:spacing w:val="3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stage</w:t>
      </w:r>
      <w:r>
        <w:rPr>
          <w:sz w:val="24"/>
          <w:szCs w:val="24"/>
        </w:rPr>
        <w:t>s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development</w:t>
      </w:r>
      <w:r>
        <w:rPr>
          <w:spacing w:val="29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orde</w:t>
      </w:r>
      <w:r>
        <w:rPr>
          <w:sz w:val="24"/>
          <w:szCs w:val="24"/>
        </w:rPr>
        <w:t>r</w:t>
      </w:r>
      <w:r>
        <w:rPr>
          <w:spacing w:val="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hel</w:t>
      </w:r>
      <w:r>
        <w:rPr>
          <w:sz w:val="24"/>
          <w:szCs w:val="24"/>
        </w:rPr>
        <w:t>p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w w:val="103"/>
          <w:sz w:val="24"/>
          <w:szCs w:val="24"/>
        </w:rPr>
        <w:t xml:space="preserve">distinguish </w:t>
      </w:r>
      <w:r>
        <w:rPr>
          <w:spacing w:val="-3"/>
          <w:sz w:val="24"/>
          <w:szCs w:val="24"/>
        </w:rPr>
        <w:t>whethe</w:t>
      </w:r>
      <w:r>
        <w:rPr>
          <w:sz w:val="24"/>
          <w:szCs w:val="24"/>
        </w:rPr>
        <w:t>r  a</w:t>
      </w:r>
      <w:r>
        <w:rPr>
          <w:spacing w:val="5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child'</w:t>
      </w:r>
      <w:r>
        <w:rPr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behavio</w:t>
      </w:r>
      <w:r>
        <w:rPr>
          <w:sz w:val="24"/>
          <w:szCs w:val="24"/>
        </w:rPr>
        <w:t>r</w:t>
      </w:r>
      <w:r>
        <w:rPr>
          <w:spacing w:val="4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 xml:space="preserve"> physica</w:t>
      </w:r>
      <w:r>
        <w:rPr>
          <w:sz w:val="24"/>
          <w:szCs w:val="24"/>
        </w:rPr>
        <w:t>l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symptoms</w:t>
      </w:r>
      <w:r>
        <w:rPr>
          <w:spacing w:val="4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ar</w:t>
      </w:r>
      <w:r>
        <w:rPr>
          <w:sz w:val="24"/>
          <w:szCs w:val="24"/>
        </w:rPr>
        <w:t>c</w:t>
      </w:r>
      <w:r>
        <w:rPr>
          <w:spacing w:val="2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withi</w:t>
      </w:r>
      <w:r>
        <w:rPr>
          <w:sz w:val="24"/>
          <w:szCs w:val="24"/>
        </w:rPr>
        <w:t>n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rang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hi</w:t>
      </w:r>
      <w:r>
        <w:rPr>
          <w:sz w:val="24"/>
          <w:szCs w:val="24"/>
        </w:rPr>
        <w:t>s</w:t>
      </w:r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he</w:t>
      </w:r>
      <w:r>
        <w:rPr>
          <w:sz w:val="24"/>
          <w:szCs w:val="24"/>
        </w:rPr>
        <w:t>r</w:t>
      </w:r>
      <w:r>
        <w:rPr>
          <w:spacing w:val="20"/>
          <w:sz w:val="24"/>
          <w:szCs w:val="24"/>
        </w:rPr>
        <w:t xml:space="preserve"> </w:t>
      </w:r>
      <w:r>
        <w:rPr>
          <w:spacing w:val="-5"/>
          <w:w w:val="104"/>
          <w:sz w:val="24"/>
          <w:szCs w:val="24"/>
        </w:rPr>
        <w:t xml:space="preserve">the </w:t>
      </w:r>
      <w:r>
        <w:rPr>
          <w:spacing w:val="3"/>
          <w:sz w:val="24"/>
          <w:szCs w:val="24"/>
        </w:rPr>
        <w:t>child'</w:t>
      </w:r>
      <w:r>
        <w:rPr>
          <w:sz w:val="24"/>
          <w:szCs w:val="24"/>
        </w:rPr>
        <w:t>s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ag</w:t>
      </w:r>
      <w:r>
        <w:rPr>
          <w:sz w:val="24"/>
          <w:szCs w:val="24"/>
        </w:rPr>
        <w:t>e</w:t>
      </w:r>
      <w:r>
        <w:rPr>
          <w:spacing w:val="1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ability</w:t>
      </w:r>
      <w:r>
        <w:rPr>
          <w:sz w:val="24"/>
          <w:szCs w:val="24"/>
        </w:rPr>
        <w:t>,</w:t>
      </w:r>
      <w:r>
        <w:rPr>
          <w:spacing w:val="3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ar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sign</w:t>
      </w:r>
      <w:r>
        <w:rPr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-11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-1"/>
          <w:w w:val="10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neglect.</w:t>
      </w:r>
    </w:p>
    <w:p w:rsidR="0020787F" w:rsidRDefault="00DA6025">
      <w:pPr>
        <w:spacing w:line="220" w:lineRule="exact"/>
        <w:ind w:left="756"/>
        <w:rPr>
          <w:sz w:val="24"/>
          <w:szCs w:val="24"/>
        </w:rPr>
      </w:pPr>
      <w:r>
        <w:rPr>
          <w:spacing w:val="5"/>
          <w:w w:val="92"/>
          <w:position w:val="-1"/>
          <w:sz w:val="24"/>
          <w:szCs w:val="24"/>
        </w:rPr>
        <w:t>(3</w:t>
      </w:r>
      <w:r>
        <w:rPr>
          <w:w w:val="92"/>
          <w:position w:val="-1"/>
          <w:sz w:val="24"/>
          <w:szCs w:val="24"/>
        </w:rPr>
        <w:t>)</w:t>
      </w:r>
      <w:r>
        <w:rPr>
          <w:spacing w:val="23"/>
          <w:w w:val="92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21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departmen</w:t>
      </w:r>
      <w:r>
        <w:rPr>
          <w:position w:val="-1"/>
          <w:sz w:val="24"/>
          <w:szCs w:val="24"/>
        </w:rPr>
        <w:t>t</w:t>
      </w:r>
      <w:r>
        <w:rPr>
          <w:spacing w:val="55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shal</w:t>
      </w:r>
      <w:r>
        <w:rPr>
          <w:position w:val="-1"/>
          <w:sz w:val="24"/>
          <w:szCs w:val="24"/>
        </w:rPr>
        <w:t>l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provid</w:t>
      </w:r>
      <w:r>
        <w:rPr>
          <w:position w:val="-1"/>
          <w:sz w:val="24"/>
          <w:szCs w:val="24"/>
        </w:rPr>
        <w:t>e</w:t>
      </w:r>
      <w:r>
        <w:rPr>
          <w:spacing w:val="45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training</w:t>
      </w:r>
      <w:r>
        <w:rPr>
          <w:position w:val="-1"/>
          <w:sz w:val="24"/>
          <w:szCs w:val="24"/>
        </w:rPr>
        <w:t>,</w:t>
      </w:r>
      <w:r>
        <w:rPr>
          <w:spacing w:val="4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including</w:t>
      </w:r>
      <w:r>
        <w:rPr>
          <w:spacing w:val="30"/>
          <w:position w:val="-1"/>
          <w:sz w:val="24"/>
          <w:szCs w:val="24"/>
        </w:rPr>
        <w:t xml:space="preserve"> </w:t>
      </w:r>
      <w:proofErr w:type="gramStart"/>
      <w:r>
        <w:rPr>
          <w:spacing w:val="-3"/>
          <w:position w:val="-1"/>
          <w:sz w:val="24"/>
          <w:szCs w:val="24"/>
        </w:rPr>
        <w:t>informatio</w:t>
      </w:r>
      <w:r>
        <w:rPr>
          <w:position w:val="-1"/>
          <w:sz w:val="24"/>
          <w:szCs w:val="24"/>
        </w:rPr>
        <w:t xml:space="preserve">n 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-4"/>
          <w:position w:val="-1"/>
          <w:sz w:val="24"/>
          <w:szCs w:val="24"/>
        </w:rPr>
        <w:t>abou</w:t>
      </w:r>
      <w:r>
        <w:rPr>
          <w:position w:val="-1"/>
          <w:sz w:val="24"/>
          <w:szCs w:val="24"/>
        </w:rPr>
        <w:t>t</w:t>
      </w:r>
      <w:proofErr w:type="gramEnd"/>
      <w:r>
        <w:rPr>
          <w:spacing w:val="23"/>
          <w:position w:val="-1"/>
          <w:sz w:val="24"/>
          <w:szCs w:val="24"/>
        </w:rPr>
        <w:t xml:space="preserve"> </w:t>
      </w:r>
      <w:r>
        <w:rPr>
          <w:spacing w:val="-1"/>
          <w:w w:val="104"/>
          <w:position w:val="-1"/>
          <w:sz w:val="24"/>
          <w:szCs w:val="24"/>
        </w:rPr>
        <w:t>child</w:t>
      </w:r>
    </w:p>
    <w:p w:rsidR="0020787F" w:rsidRDefault="00DA6025">
      <w:pPr>
        <w:spacing w:before="18" w:line="240" w:lineRule="exact"/>
        <w:ind w:left="123" w:right="382" w:hanging="1"/>
        <w:rPr>
          <w:sz w:val="24"/>
          <w:szCs w:val="24"/>
        </w:rPr>
      </w:pPr>
      <w:r>
        <w:rPr>
          <w:spacing w:val="-6"/>
          <w:sz w:val="24"/>
          <w:szCs w:val="24"/>
        </w:rPr>
        <w:t>safet</w:t>
      </w:r>
      <w:r>
        <w:rPr>
          <w:sz w:val="24"/>
          <w:szCs w:val="24"/>
        </w:rPr>
        <w:t>y</w:t>
      </w:r>
      <w:r>
        <w:rPr>
          <w:spacing w:val="4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maltreatment</w:t>
      </w:r>
      <w:r>
        <w:rPr>
          <w:spacing w:val="3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preventio</w:t>
      </w:r>
      <w:r>
        <w:rPr>
          <w:sz w:val="24"/>
          <w:szCs w:val="24"/>
        </w:rPr>
        <w:t>n</w:t>
      </w:r>
      <w:r>
        <w:rPr>
          <w:spacing w:val="14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usin</w:t>
      </w:r>
      <w:r>
        <w:rPr>
          <w:sz w:val="24"/>
          <w:szCs w:val="24"/>
        </w:rPr>
        <w:t>g</w:t>
      </w:r>
      <w:r>
        <w:rPr>
          <w:spacing w:val="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it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fre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trainin</w:t>
      </w:r>
      <w:r>
        <w:rPr>
          <w:sz w:val="24"/>
          <w:szCs w:val="24"/>
        </w:rPr>
        <w:t>g</w:t>
      </w:r>
      <w:r>
        <w:rPr>
          <w:spacing w:val="2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modul</w:t>
      </w:r>
      <w:r>
        <w:rPr>
          <w:sz w:val="24"/>
          <w:szCs w:val="24"/>
        </w:rPr>
        <w:t>e</w:t>
      </w:r>
      <w:r>
        <w:rPr>
          <w:spacing w:val="1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module</w:t>
      </w:r>
      <w:r>
        <w:rPr>
          <w:sz w:val="24"/>
          <w:szCs w:val="24"/>
        </w:rPr>
        <w:t>s</w:t>
      </w:r>
      <w:r>
        <w:rPr>
          <w:spacing w:val="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specified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6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paragrap</w:t>
      </w:r>
      <w:r>
        <w:rPr>
          <w:sz w:val="24"/>
          <w:szCs w:val="24"/>
        </w:rPr>
        <w:t xml:space="preserve">h </w:t>
      </w:r>
      <w:r>
        <w:rPr>
          <w:spacing w:val="3"/>
          <w:sz w:val="24"/>
          <w:szCs w:val="24"/>
        </w:rPr>
        <w:t xml:space="preserve"> (</w:t>
      </w:r>
      <w:proofErr w:type="gramEnd"/>
      <w:r>
        <w:rPr>
          <w:spacing w:val="3"/>
          <w:sz w:val="24"/>
          <w:szCs w:val="24"/>
        </w:rPr>
        <w:t>2)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otherwis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specifie</w:t>
      </w:r>
      <w:r>
        <w:rPr>
          <w:sz w:val="24"/>
          <w:szCs w:val="24"/>
        </w:rPr>
        <w:t>d</w:t>
      </w:r>
      <w:r>
        <w:rPr>
          <w:spacing w:val="-1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department</w:t>
      </w:r>
      <w:r>
        <w:rPr>
          <w:sz w:val="24"/>
          <w:szCs w:val="24"/>
        </w:rPr>
        <w:t>.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info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matio</w:t>
      </w:r>
      <w:r>
        <w:rPr>
          <w:sz w:val="24"/>
          <w:szCs w:val="24"/>
        </w:rPr>
        <w:t>n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w w:val="102"/>
          <w:sz w:val="24"/>
          <w:szCs w:val="24"/>
        </w:rPr>
        <w:t xml:space="preserve">shall </w:t>
      </w:r>
      <w:r>
        <w:rPr>
          <w:spacing w:val="3"/>
          <w:w w:val="101"/>
          <w:sz w:val="24"/>
          <w:szCs w:val="24"/>
        </w:rPr>
        <w:t>include</w:t>
      </w:r>
      <w:r>
        <w:rPr>
          <w:w w:val="71"/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1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necessaril</w:t>
      </w:r>
      <w:r>
        <w:rPr>
          <w:sz w:val="24"/>
          <w:szCs w:val="24"/>
        </w:rPr>
        <w:t>y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limite</w:t>
      </w:r>
      <w:r>
        <w:rPr>
          <w:sz w:val="24"/>
          <w:szCs w:val="24"/>
        </w:rPr>
        <w:t>d</w:t>
      </w:r>
      <w:r>
        <w:rPr>
          <w:spacing w:val="1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to</w:t>
      </w:r>
      <w:r>
        <w:rPr>
          <w:sz w:val="24"/>
          <w:szCs w:val="24"/>
        </w:rPr>
        <w:t>,</w:t>
      </w:r>
      <w:r>
        <w:rPr>
          <w:spacing w:val="1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al</w:t>
      </w:r>
      <w:r>
        <w:rPr>
          <w:sz w:val="24"/>
          <w:szCs w:val="24"/>
        </w:rPr>
        <w:t>l</w:t>
      </w:r>
      <w:r>
        <w:rPr>
          <w:spacing w:val="2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following:</w:t>
      </w:r>
    </w:p>
    <w:p w:rsidR="0020787F" w:rsidRDefault="00DA6025">
      <w:pPr>
        <w:spacing w:line="220" w:lineRule="exact"/>
        <w:ind w:left="761"/>
        <w:rPr>
          <w:sz w:val="24"/>
          <w:szCs w:val="24"/>
        </w:rPr>
      </w:pPr>
      <w:r>
        <w:rPr>
          <w:spacing w:val="-5"/>
          <w:position w:val="-1"/>
          <w:sz w:val="24"/>
          <w:szCs w:val="24"/>
        </w:rPr>
        <w:t>(A</w:t>
      </w:r>
      <w:r>
        <w:rPr>
          <w:position w:val="-1"/>
          <w:sz w:val="24"/>
          <w:szCs w:val="24"/>
        </w:rPr>
        <w:t>)</w:t>
      </w:r>
      <w:r>
        <w:rPr>
          <w:spacing w:val="14"/>
          <w:position w:val="-1"/>
          <w:sz w:val="24"/>
          <w:szCs w:val="24"/>
        </w:rPr>
        <w:t xml:space="preserve"> </w:t>
      </w:r>
      <w:proofErr w:type="gramStart"/>
      <w:r>
        <w:rPr>
          <w:spacing w:val="-2"/>
          <w:position w:val="-1"/>
          <w:sz w:val="24"/>
          <w:szCs w:val="24"/>
        </w:rPr>
        <w:t>Informatio</w:t>
      </w:r>
      <w:r>
        <w:rPr>
          <w:position w:val="-1"/>
          <w:sz w:val="24"/>
          <w:szCs w:val="24"/>
        </w:rPr>
        <w:t xml:space="preserve">n </w:t>
      </w:r>
      <w:r>
        <w:rPr>
          <w:spacing w:val="5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n</w:t>
      </w:r>
      <w:proofErr w:type="gramEnd"/>
      <w:r>
        <w:rPr>
          <w:spacing w:val="4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protectiv</w:t>
      </w:r>
      <w:r>
        <w:rPr>
          <w:position w:val="-1"/>
          <w:sz w:val="24"/>
          <w:szCs w:val="24"/>
        </w:rPr>
        <w:t>e</w:t>
      </w:r>
      <w:r>
        <w:rPr>
          <w:spacing w:val="46"/>
          <w:position w:val="-1"/>
          <w:sz w:val="24"/>
          <w:szCs w:val="24"/>
        </w:rPr>
        <w:t xml:space="preserve"> </w:t>
      </w:r>
      <w:r>
        <w:rPr>
          <w:spacing w:val="-4"/>
          <w:position w:val="-1"/>
          <w:sz w:val="24"/>
          <w:szCs w:val="24"/>
        </w:rPr>
        <w:t>factor</w:t>
      </w:r>
      <w:r>
        <w:rPr>
          <w:position w:val="-1"/>
          <w:sz w:val="24"/>
          <w:szCs w:val="24"/>
        </w:rPr>
        <w:t>s</w:t>
      </w:r>
      <w:r>
        <w:rPr>
          <w:spacing w:val="55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tha</w:t>
      </w:r>
      <w:r>
        <w:rPr>
          <w:position w:val="-1"/>
          <w:sz w:val="24"/>
          <w:szCs w:val="24"/>
        </w:rPr>
        <w:t>t</w:t>
      </w:r>
      <w:r>
        <w:rPr>
          <w:spacing w:val="25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ma</w:t>
      </w:r>
      <w:r>
        <w:rPr>
          <w:position w:val="-1"/>
          <w:sz w:val="24"/>
          <w:szCs w:val="24"/>
        </w:rPr>
        <w:t>y</w:t>
      </w:r>
      <w:r>
        <w:rPr>
          <w:spacing w:val="23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hel</w:t>
      </w:r>
      <w:r>
        <w:rPr>
          <w:position w:val="-1"/>
          <w:sz w:val="24"/>
          <w:szCs w:val="24"/>
        </w:rPr>
        <w:t>p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preven</w:t>
      </w:r>
      <w:r>
        <w:rPr>
          <w:position w:val="-1"/>
          <w:sz w:val="24"/>
          <w:szCs w:val="24"/>
        </w:rPr>
        <w:t>t</w:t>
      </w:r>
      <w:r>
        <w:rPr>
          <w:spacing w:val="4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abuse,</w:t>
      </w:r>
      <w:r>
        <w:rPr>
          <w:spacing w:val="15"/>
          <w:position w:val="-1"/>
          <w:sz w:val="24"/>
          <w:szCs w:val="24"/>
        </w:rPr>
        <w:t xml:space="preserve"> </w:t>
      </w:r>
      <w:r>
        <w:rPr>
          <w:spacing w:val="-1"/>
          <w:w w:val="103"/>
          <w:position w:val="-1"/>
          <w:sz w:val="24"/>
          <w:szCs w:val="24"/>
        </w:rPr>
        <w:t>including</w:t>
      </w:r>
    </w:p>
    <w:p w:rsidR="0020787F" w:rsidRDefault="00DA6025">
      <w:pPr>
        <w:spacing w:before="12" w:line="222" w:lineRule="auto"/>
        <w:ind w:left="113" w:right="362" w:firstLine="10"/>
        <w:rPr>
          <w:sz w:val="24"/>
          <w:szCs w:val="24"/>
        </w:rPr>
        <w:sectPr w:rsidR="0020787F">
          <w:type w:val="continuous"/>
          <w:pgSz w:w="12240" w:h="15840"/>
          <w:pgMar w:top="140" w:right="1720" w:bottom="280" w:left="1480" w:header="720" w:footer="720" w:gutter="0"/>
          <w:cols w:space="720"/>
        </w:sectPr>
      </w:pPr>
      <w:r>
        <w:rPr>
          <w:spacing w:val="-2"/>
          <w:sz w:val="24"/>
          <w:szCs w:val="24"/>
        </w:rPr>
        <w:t>danger</w:t>
      </w:r>
      <w:r>
        <w:rPr>
          <w:sz w:val="24"/>
          <w:szCs w:val="24"/>
        </w:rPr>
        <w:t>s</w:t>
      </w:r>
      <w:r>
        <w:rPr>
          <w:spacing w:val="44"/>
          <w:sz w:val="24"/>
          <w:szCs w:val="24"/>
        </w:rPr>
        <w:t xml:space="preserve"> </w:t>
      </w:r>
      <w:r>
        <w:rPr>
          <w:w w:val="109"/>
          <w:sz w:val="24"/>
          <w:szCs w:val="24"/>
        </w:rPr>
        <w:t>of</w:t>
      </w:r>
      <w:r>
        <w:rPr>
          <w:spacing w:val="-16"/>
          <w:w w:val="10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shakin</w:t>
      </w:r>
      <w:r>
        <w:rPr>
          <w:sz w:val="24"/>
          <w:szCs w:val="24"/>
        </w:rPr>
        <w:t>g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child</w:t>
      </w:r>
      <w:r>
        <w:rPr>
          <w:sz w:val="24"/>
          <w:szCs w:val="24"/>
        </w:rPr>
        <w:t>,</w:t>
      </w:r>
      <w:r>
        <w:rPr>
          <w:spacing w:val="11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saf</w:t>
      </w:r>
      <w:r>
        <w:rPr>
          <w:sz w:val="24"/>
          <w:szCs w:val="24"/>
        </w:rPr>
        <w:t>e</w:t>
      </w:r>
      <w:r>
        <w:rPr>
          <w:spacing w:val="41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slee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practices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psychologica</w:t>
      </w:r>
      <w:r>
        <w:rPr>
          <w:sz w:val="24"/>
          <w:szCs w:val="24"/>
        </w:rPr>
        <w:t>l</w:t>
      </w:r>
      <w:r>
        <w:rPr>
          <w:spacing w:val="8"/>
          <w:sz w:val="24"/>
          <w:szCs w:val="24"/>
        </w:rPr>
        <w:t xml:space="preserve"> </w:t>
      </w:r>
      <w:proofErr w:type="gramStart"/>
      <w:r>
        <w:rPr>
          <w:spacing w:val="-7"/>
          <w:sz w:val="24"/>
          <w:szCs w:val="24"/>
        </w:rPr>
        <w:t>effect</w:t>
      </w:r>
      <w:r>
        <w:rPr>
          <w:sz w:val="24"/>
          <w:szCs w:val="24"/>
        </w:rPr>
        <w:t>s  of</w:t>
      </w:r>
      <w:proofErr w:type="gramEnd"/>
      <w:r>
        <w:rPr>
          <w:spacing w:val="8"/>
          <w:sz w:val="24"/>
          <w:szCs w:val="24"/>
        </w:rPr>
        <w:t xml:space="preserve"> </w:t>
      </w:r>
      <w:r>
        <w:rPr>
          <w:spacing w:val="1"/>
          <w:w w:val="102"/>
          <w:sz w:val="24"/>
          <w:szCs w:val="24"/>
        </w:rPr>
        <w:t xml:space="preserve">repeated </w:t>
      </w:r>
      <w:r>
        <w:rPr>
          <w:spacing w:val="-3"/>
          <w:w w:val="109"/>
          <w:sz w:val="24"/>
          <w:szCs w:val="24"/>
        </w:rPr>
        <w:t>exposur</w:t>
      </w:r>
      <w:r>
        <w:rPr>
          <w:w w:val="109"/>
          <w:sz w:val="24"/>
          <w:szCs w:val="24"/>
        </w:rPr>
        <w:t>e</w:t>
      </w:r>
      <w:r>
        <w:rPr>
          <w:spacing w:val="9"/>
          <w:w w:val="109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domesti</w:t>
      </w:r>
      <w:r>
        <w:rPr>
          <w:sz w:val="24"/>
          <w:szCs w:val="24"/>
        </w:rPr>
        <w:t xml:space="preserve">c </w:t>
      </w:r>
      <w:r>
        <w:rPr>
          <w:spacing w:val="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violence</w:t>
      </w:r>
      <w:r>
        <w:rPr>
          <w:sz w:val="24"/>
          <w:szCs w:val="24"/>
        </w:rPr>
        <w:t xml:space="preserve">, </w:t>
      </w:r>
      <w:r>
        <w:rPr>
          <w:spacing w:val="13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saf</w:t>
      </w:r>
      <w:r>
        <w:rPr>
          <w:sz w:val="24"/>
          <w:szCs w:val="24"/>
        </w:rPr>
        <w:t xml:space="preserve">e </w:t>
      </w:r>
      <w:r>
        <w:rPr>
          <w:spacing w:val="8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 xml:space="preserve">d  </w:t>
      </w:r>
      <w:r>
        <w:rPr>
          <w:spacing w:val="-1"/>
          <w:w w:val="108"/>
          <w:sz w:val="24"/>
          <w:szCs w:val="24"/>
        </w:rPr>
        <w:t>age-appropriat</w:t>
      </w:r>
      <w:r>
        <w:rPr>
          <w:w w:val="108"/>
          <w:sz w:val="24"/>
          <w:szCs w:val="24"/>
        </w:rPr>
        <w:t>e</w:t>
      </w:r>
      <w:r>
        <w:rPr>
          <w:spacing w:val="14"/>
          <w:w w:val="10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form</w:t>
      </w:r>
      <w:r>
        <w:rPr>
          <w:sz w:val="24"/>
          <w:szCs w:val="24"/>
        </w:rPr>
        <w:t xml:space="preserve">s </w:t>
      </w:r>
      <w:r>
        <w:rPr>
          <w:spacing w:val="2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23"/>
          <w:sz w:val="24"/>
          <w:szCs w:val="24"/>
        </w:rPr>
        <w:t xml:space="preserve"> </w:t>
      </w:r>
      <w:r>
        <w:rPr>
          <w:spacing w:val="1"/>
          <w:w w:val="105"/>
          <w:sz w:val="24"/>
          <w:szCs w:val="24"/>
        </w:rPr>
        <w:t>disci</w:t>
      </w:r>
      <w:r>
        <w:rPr>
          <w:spacing w:val="1"/>
          <w:w w:val="116"/>
          <w:sz w:val="24"/>
          <w:szCs w:val="24"/>
        </w:rPr>
        <w:t>p</w:t>
      </w:r>
      <w:r>
        <w:rPr>
          <w:spacing w:val="1"/>
          <w:w w:val="105"/>
          <w:sz w:val="24"/>
          <w:szCs w:val="24"/>
        </w:rPr>
        <w:t>line</w:t>
      </w:r>
      <w:r>
        <w:rPr>
          <w:w w:val="75"/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w w:val="110"/>
          <w:sz w:val="24"/>
          <w:szCs w:val="24"/>
        </w:rPr>
        <w:t>ho</w:t>
      </w:r>
      <w:r>
        <w:rPr>
          <w:w w:val="115"/>
          <w:sz w:val="24"/>
          <w:szCs w:val="24"/>
        </w:rPr>
        <w:t>w</w:t>
      </w:r>
      <w:r>
        <w:rPr>
          <w:spacing w:val="7"/>
          <w:sz w:val="24"/>
          <w:szCs w:val="24"/>
        </w:rPr>
        <w:t xml:space="preserve"> </w:t>
      </w:r>
      <w:r>
        <w:rPr>
          <w:spacing w:val="-16"/>
          <w:w w:val="111"/>
          <w:sz w:val="24"/>
          <w:szCs w:val="24"/>
        </w:rPr>
        <w:t>to</w:t>
      </w:r>
      <w:r>
        <w:rPr>
          <w:spacing w:val="-13"/>
          <w:w w:val="11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promot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child'</w:t>
      </w:r>
      <w:r>
        <w:rPr>
          <w:sz w:val="24"/>
          <w:szCs w:val="24"/>
        </w:rPr>
        <w:t>s</w:t>
      </w:r>
      <w:r>
        <w:rPr>
          <w:spacing w:val="6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socia</w:t>
      </w:r>
      <w:r>
        <w:rPr>
          <w:sz w:val="24"/>
          <w:szCs w:val="24"/>
        </w:rPr>
        <w:t>l</w:t>
      </w:r>
      <w:r>
        <w:rPr>
          <w:spacing w:val="-2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emotiona</w:t>
      </w:r>
      <w:r>
        <w:rPr>
          <w:sz w:val="24"/>
          <w:szCs w:val="24"/>
        </w:rPr>
        <w:t>l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health</w:t>
      </w:r>
      <w:r>
        <w:rPr>
          <w:sz w:val="24"/>
          <w:szCs w:val="24"/>
        </w:rPr>
        <w:t>,</w:t>
      </w:r>
      <w:r>
        <w:rPr>
          <w:spacing w:val="3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ho</w:t>
      </w:r>
      <w:r>
        <w:rPr>
          <w:sz w:val="24"/>
          <w:szCs w:val="24"/>
        </w:rPr>
        <w:t>w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suppor</w:t>
      </w:r>
      <w:r>
        <w:rPr>
          <w:sz w:val="24"/>
          <w:szCs w:val="24"/>
        </w:rPr>
        <w:t>t</w:t>
      </w:r>
      <w:r>
        <w:rPr>
          <w:spacing w:val="5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positiv</w:t>
      </w:r>
      <w:r>
        <w:rPr>
          <w:sz w:val="24"/>
          <w:szCs w:val="24"/>
        </w:rPr>
        <w:t>e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parent-child</w:t>
      </w:r>
      <w:r>
        <w:rPr>
          <w:spacing w:val="37"/>
          <w:sz w:val="24"/>
          <w:szCs w:val="24"/>
        </w:rPr>
        <w:t xml:space="preserve"> </w:t>
      </w:r>
      <w:r>
        <w:rPr>
          <w:spacing w:val="2"/>
          <w:w w:val="120"/>
          <w:sz w:val="24"/>
          <w:szCs w:val="24"/>
        </w:rPr>
        <w:t>r</w:t>
      </w:r>
      <w:r>
        <w:rPr>
          <w:spacing w:val="2"/>
          <w:w w:val="99"/>
          <w:sz w:val="24"/>
          <w:szCs w:val="24"/>
        </w:rPr>
        <w:t>elationships.</w:t>
      </w:r>
    </w:p>
    <w:p w:rsidR="0020787F" w:rsidRDefault="0020787F">
      <w:pPr>
        <w:spacing w:line="200" w:lineRule="exact"/>
      </w:pPr>
    </w:p>
    <w:p w:rsidR="0020787F" w:rsidRDefault="0020787F">
      <w:pPr>
        <w:spacing w:before="3" w:line="200" w:lineRule="exact"/>
      </w:pPr>
    </w:p>
    <w:p w:rsidR="0020787F" w:rsidRDefault="00DA6025">
      <w:pPr>
        <w:spacing w:line="200" w:lineRule="exact"/>
        <w:ind w:left="131" w:right="-54"/>
        <w:rPr>
          <w:sz w:val="23"/>
          <w:szCs w:val="23"/>
        </w:rPr>
      </w:pPr>
      <w:r>
        <w:rPr>
          <w:spacing w:val="26"/>
          <w:w w:val="81"/>
          <w:position w:val="-4"/>
          <w:sz w:val="23"/>
          <w:szCs w:val="23"/>
        </w:rPr>
        <w:t>1681</w:t>
      </w:r>
      <w:r>
        <w:rPr>
          <w:w w:val="81"/>
          <w:position w:val="-4"/>
          <w:sz w:val="23"/>
          <w:szCs w:val="23"/>
        </w:rPr>
        <w:t>7</w:t>
      </w:r>
      <w:r>
        <w:rPr>
          <w:spacing w:val="-31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88" w:line="280" w:lineRule="atLeast"/>
        <w:ind w:right="540" w:firstLine="259"/>
        <w:rPr>
          <w:sz w:val="23"/>
          <w:szCs w:val="23"/>
        </w:rPr>
        <w:sectPr w:rsidR="0020787F">
          <w:pgSz w:w="12240" w:h="15840"/>
          <w:pgMar w:top="1220" w:right="1720" w:bottom="280" w:left="1500" w:header="720" w:footer="720" w:gutter="0"/>
          <w:cols w:num="2" w:space="720" w:equalWidth="0">
            <w:col w:w="709" w:space="5633"/>
            <w:col w:w="2678"/>
          </w:cols>
        </w:sectPr>
      </w:pPr>
      <w:r>
        <w:br w:type="column"/>
      </w:r>
      <w:r>
        <w:rPr>
          <w:spacing w:val="14"/>
          <w:sz w:val="23"/>
          <w:szCs w:val="23"/>
        </w:rPr>
        <w:t>01/23/1</w:t>
      </w:r>
      <w:r>
        <w:rPr>
          <w:sz w:val="23"/>
          <w:szCs w:val="23"/>
        </w:rPr>
        <w:t>9</w:t>
      </w:r>
      <w:r>
        <w:rPr>
          <w:spacing w:val="-17"/>
          <w:sz w:val="23"/>
          <w:szCs w:val="23"/>
        </w:rPr>
        <w:t xml:space="preserve"> </w:t>
      </w:r>
      <w:r>
        <w:rPr>
          <w:spacing w:val="13"/>
          <w:w w:val="90"/>
          <w:sz w:val="23"/>
          <w:szCs w:val="23"/>
        </w:rPr>
        <w:t>02:5</w:t>
      </w:r>
      <w:r>
        <w:rPr>
          <w:w w:val="90"/>
          <w:sz w:val="23"/>
          <w:szCs w:val="23"/>
        </w:rPr>
        <w:t>0</w:t>
      </w:r>
      <w:r>
        <w:rPr>
          <w:spacing w:val="15"/>
          <w:sz w:val="23"/>
          <w:szCs w:val="23"/>
        </w:rPr>
        <w:t xml:space="preserve"> </w:t>
      </w:r>
      <w:r>
        <w:rPr>
          <w:spacing w:val="-10"/>
          <w:w w:val="105"/>
          <w:sz w:val="23"/>
          <w:szCs w:val="23"/>
        </w:rPr>
        <w:t xml:space="preserve">PM </w:t>
      </w:r>
      <w:r>
        <w:rPr>
          <w:sz w:val="23"/>
          <w:szCs w:val="23"/>
        </w:rPr>
        <w:t>RN</w:t>
      </w:r>
      <w:r>
        <w:rPr>
          <w:spacing w:val="38"/>
          <w:sz w:val="23"/>
          <w:szCs w:val="23"/>
        </w:rPr>
        <w:t xml:space="preserve"> </w:t>
      </w:r>
      <w:r>
        <w:rPr>
          <w:spacing w:val="19"/>
          <w:w w:val="78"/>
          <w:sz w:val="23"/>
          <w:szCs w:val="23"/>
        </w:rPr>
        <w:t>1</w:t>
      </w:r>
      <w:r>
        <w:rPr>
          <w:w w:val="78"/>
          <w:sz w:val="23"/>
          <w:szCs w:val="23"/>
        </w:rPr>
        <w:t>9</w:t>
      </w:r>
      <w:r>
        <w:rPr>
          <w:spacing w:val="32"/>
          <w:w w:val="78"/>
          <w:sz w:val="23"/>
          <w:szCs w:val="23"/>
        </w:rPr>
        <w:t xml:space="preserve"> </w:t>
      </w:r>
      <w:proofErr w:type="gramStart"/>
      <w:r>
        <w:rPr>
          <w:spacing w:val="8"/>
          <w:sz w:val="23"/>
          <w:szCs w:val="23"/>
        </w:rPr>
        <w:t>0468</w:t>
      </w:r>
      <w:r>
        <w:rPr>
          <w:sz w:val="23"/>
          <w:szCs w:val="23"/>
        </w:rPr>
        <w:t xml:space="preserve">9 </w:t>
      </w:r>
      <w:r>
        <w:rPr>
          <w:spacing w:val="14"/>
          <w:sz w:val="23"/>
          <w:szCs w:val="23"/>
        </w:rPr>
        <w:t xml:space="preserve"> </w:t>
      </w:r>
      <w:r>
        <w:rPr>
          <w:spacing w:val="-13"/>
          <w:sz w:val="23"/>
          <w:szCs w:val="23"/>
        </w:rPr>
        <w:t>PAG</w:t>
      </w:r>
      <w:r>
        <w:rPr>
          <w:sz w:val="23"/>
          <w:szCs w:val="23"/>
        </w:rPr>
        <w:t>E</w:t>
      </w:r>
      <w:proofErr w:type="gramEnd"/>
      <w:r>
        <w:rPr>
          <w:spacing w:val="43"/>
          <w:sz w:val="23"/>
          <w:szCs w:val="23"/>
        </w:rPr>
        <w:t xml:space="preserve"> </w:t>
      </w:r>
      <w:r>
        <w:rPr>
          <w:sz w:val="23"/>
          <w:szCs w:val="23"/>
        </w:rPr>
        <w:t>6</w:t>
      </w:r>
    </w:p>
    <w:p w:rsidR="0020787F" w:rsidRDefault="0020787F">
      <w:pPr>
        <w:spacing w:before="13" w:line="280" w:lineRule="exact"/>
        <w:rPr>
          <w:sz w:val="28"/>
          <w:szCs w:val="28"/>
        </w:rPr>
      </w:pPr>
    </w:p>
    <w:p w:rsidR="0020787F" w:rsidRDefault="00DA6025">
      <w:pPr>
        <w:spacing w:before="95" w:line="240" w:lineRule="exact"/>
        <w:ind w:left="106" w:right="366" w:firstLine="643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(B</w:t>
      </w:r>
      <w:r>
        <w:rPr>
          <w:sz w:val="24"/>
          <w:szCs w:val="24"/>
        </w:rPr>
        <w:t>)</w:t>
      </w:r>
      <w:r>
        <w:rPr>
          <w:spacing w:val="5"/>
          <w:sz w:val="24"/>
          <w:szCs w:val="24"/>
        </w:rPr>
        <w:t xml:space="preserve"> </w:t>
      </w:r>
      <w:r>
        <w:rPr>
          <w:spacing w:val="-6"/>
          <w:w w:val="113"/>
          <w:sz w:val="24"/>
          <w:szCs w:val="24"/>
        </w:rPr>
        <w:t>Informatio</w:t>
      </w:r>
      <w:r>
        <w:rPr>
          <w:w w:val="113"/>
          <w:sz w:val="24"/>
          <w:szCs w:val="24"/>
        </w:rPr>
        <w:t>n</w:t>
      </w:r>
      <w:r>
        <w:rPr>
          <w:spacing w:val="-3"/>
          <w:w w:val="11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12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recognizing</w:t>
      </w:r>
      <w:r>
        <w:rPr>
          <w:spacing w:val="-11"/>
          <w:w w:val="10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ris</w:t>
      </w:r>
      <w:r>
        <w:rPr>
          <w:sz w:val="24"/>
          <w:szCs w:val="24"/>
        </w:rPr>
        <w:t>k</w:t>
      </w:r>
      <w:r>
        <w:rPr>
          <w:spacing w:val="38"/>
          <w:sz w:val="24"/>
          <w:szCs w:val="24"/>
        </w:rPr>
        <w:t xml:space="preserve"> </w:t>
      </w:r>
      <w:proofErr w:type="gramStart"/>
      <w:r>
        <w:rPr>
          <w:spacing w:val="-7"/>
          <w:sz w:val="24"/>
          <w:szCs w:val="24"/>
        </w:rPr>
        <w:t>factor</w:t>
      </w:r>
      <w:r>
        <w:rPr>
          <w:sz w:val="24"/>
          <w:szCs w:val="24"/>
        </w:rPr>
        <w:t xml:space="preserve">s </w:t>
      </w:r>
      <w:r>
        <w:rPr>
          <w:spacing w:val="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tha</w:t>
      </w:r>
      <w:r>
        <w:rPr>
          <w:sz w:val="24"/>
          <w:szCs w:val="24"/>
        </w:rPr>
        <w:t>t</w:t>
      </w:r>
      <w:proofErr w:type="gramEnd"/>
      <w:r>
        <w:rPr>
          <w:spacing w:val="4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ma</w:t>
      </w:r>
      <w:r>
        <w:rPr>
          <w:sz w:val="24"/>
          <w:szCs w:val="24"/>
        </w:rPr>
        <w:t>y</w:t>
      </w:r>
      <w:r>
        <w:rPr>
          <w:spacing w:val="4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lea</w:t>
      </w:r>
      <w:r>
        <w:rPr>
          <w:sz w:val="24"/>
          <w:szCs w:val="24"/>
        </w:rPr>
        <w:t>d</w:t>
      </w:r>
      <w:r>
        <w:rPr>
          <w:spacing w:val="2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32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suc</w:t>
      </w:r>
      <w:r>
        <w:rPr>
          <w:sz w:val="24"/>
          <w:szCs w:val="24"/>
        </w:rPr>
        <w:t>h</w:t>
      </w:r>
      <w:r>
        <w:rPr>
          <w:spacing w:val="55"/>
          <w:sz w:val="24"/>
          <w:szCs w:val="24"/>
        </w:rPr>
        <w:t xml:space="preserve"> </w:t>
      </w:r>
      <w:r>
        <w:rPr>
          <w:spacing w:val="-10"/>
          <w:w w:val="105"/>
          <w:sz w:val="24"/>
          <w:szCs w:val="24"/>
        </w:rPr>
        <w:t>a</w:t>
      </w:r>
      <w:r>
        <w:rPr>
          <w:w w:val="105"/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stress</w:t>
      </w:r>
      <w:r>
        <w:rPr>
          <w:spacing w:val="4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50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socia</w:t>
      </w:r>
      <w:r>
        <w:rPr>
          <w:sz w:val="24"/>
          <w:szCs w:val="24"/>
        </w:rPr>
        <w:t>l</w:t>
      </w:r>
      <w:r>
        <w:rPr>
          <w:spacing w:val="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isolation</w:t>
      </w:r>
      <w:r>
        <w:rPr>
          <w:sz w:val="24"/>
          <w:szCs w:val="24"/>
        </w:rPr>
        <w:t>,</w:t>
      </w:r>
      <w:r>
        <w:rPr>
          <w:spacing w:val="4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5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availabl</w:t>
      </w:r>
      <w:r>
        <w:rPr>
          <w:sz w:val="24"/>
          <w:szCs w:val="24"/>
        </w:rPr>
        <w:t>e</w:t>
      </w:r>
      <w:r>
        <w:rPr>
          <w:spacing w:val="5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resource</w:t>
      </w:r>
      <w:r>
        <w:rPr>
          <w:sz w:val="24"/>
          <w:szCs w:val="24"/>
        </w:rPr>
        <w:t>s</w:t>
      </w:r>
      <w:r>
        <w:rPr>
          <w:spacing w:val="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which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famil</w:t>
      </w:r>
      <w:r>
        <w:rPr>
          <w:sz w:val="24"/>
          <w:szCs w:val="24"/>
        </w:rPr>
        <w:t xml:space="preserve">y </w:t>
      </w:r>
      <w:r>
        <w:rPr>
          <w:spacing w:val="1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ma</w:t>
      </w:r>
      <w:r>
        <w:rPr>
          <w:sz w:val="24"/>
          <w:szCs w:val="24"/>
        </w:rPr>
        <w:t>y</w:t>
      </w:r>
      <w:r>
        <w:rPr>
          <w:spacing w:val="47"/>
          <w:sz w:val="24"/>
          <w:szCs w:val="24"/>
        </w:rPr>
        <w:t xml:space="preserve"> </w:t>
      </w:r>
      <w:r>
        <w:rPr>
          <w:w w:val="101"/>
          <w:sz w:val="24"/>
          <w:szCs w:val="24"/>
        </w:rPr>
        <w:t>be</w:t>
      </w:r>
      <w:r>
        <w:rPr>
          <w:spacing w:val="7"/>
          <w:sz w:val="24"/>
          <w:szCs w:val="24"/>
        </w:rPr>
        <w:t xml:space="preserve"> </w:t>
      </w:r>
      <w:r>
        <w:rPr>
          <w:spacing w:val="-6"/>
          <w:w w:val="113"/>
          <w:sz w:val="24"/>
          <w:szCs w:val="24"/>
        </w:rPr>
        <w:t>referre</w:t>
      </w:r>
      <w:r>
        <w:rPr>
          <w:w w:val="113"/>
          <w:sz w:val="24"/>
          <w:szCs w:val="24"/>
        </w:rPr>
        <w:t>d</w:t>
      </w:r>
      <w:r>
        <w:rPr>
          <w:spacing w:val="-1"/>
          <w:w w:val="11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help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preven</w:t>
      </w:r>
      <w:r>
        <w:rPr>
          <w:sz w:val="24"/>
          <w:szCs w:val="24"/>
        </w:rPr>
        <w:t xml:space="preserve">t 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5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9"/>
          <w:sz w:val="24"/>
          <w:szCs w:val="24"/>
        </w:rPr>
        <w:t xml:space="preserve"> </w:t>
      </w:r>
      <w:r>
        <w:rPr>
          <w:spacing w:val="4"/>
          <w:w w:val="101"/>
          <w:sz w:val="24"/>
          <w:szCs w:val="24"/>
        </w:rPr>
        <w:t>neglect.</w:t>
      </w:r>
    </w:p>
    <w:p w:rsidR="0020787F" w:rsidRDefault="00DA6025">
      <w:pPr>
        <w:spacing w:line="180" w:lineRule="exact"/>
        <w:ind w:left="749"/>
        <w:rPr>
          <w:sz w:val="24"/>
          <w:szCs w:val="24"/>
        </w:rPr>
        <w:sectPr w:rsidR="0020787F">
          <w:type w:val="continuous"/>
          <w:pgSz w:w="12240" w:h="15840"/>
          <w:pgMar w:top="140" w:right="1720" w:bottom="280" w:left="1500" w:header="720" w:footer="720" w:gutter="0"/>
          <w:cols w:space="720"/>
        </w:sectPr>
      </w:pPr>
      <w:r>
        <w:rPr>
          <w:spacing w:val="-2"/>
          <w:position w:val="-4"/>
          <w:sz w:val="24"/>
          <w:szCs w:val="24"/>
        </w:rPr>
        <w:t>(C</w:t>
      </w:r>
      <w:r>
        <w:rPr>
          <w:position w:val="-4"/>
          <w:sz w:val="24"/>
          <w:szCs w:val="24"/>
        </w:rPr>
        <w:t>)</w:t>
      </w:r>
      <w:r>
        <w:rPr>
          <w:spacing w:val="17"/>
          <w:position w:val="-4"/>
          <w:sz w:val="24"/>
          <w:szCs w:val="24"/>
        </w:rPr>
        <w:t xml:space="preserve"> </w:t>
      </w:r>
      <w:r>
        <w:rPr>
          <w:spacing w:val="-2"/>
          <w:position w:val="-4"/>
          <w:sz w:val="24"/>
          <w:szCs w:val="24"/>
        </w:rPr>
        <w:t>Whe</w:t>
      </w:r>
      <w:r>
        <w:rPr>
          <w:position w:val="-4"/>
          <w:sz w:val="24"/>
          <w:szCs w:val="24"/>
        </w:rPr>
        <w:t>n</w:t>
      </w:r>
      <w:r>
        <w:rPr>
          <w:spacing w:val="59"/>
          <w:position w:val="-4"/>
          <w:sz w:val="24"/>
          <w:szCs w:val="24"/>
        </w:rPr>
        <w:t xml:space="preserve"> </w:t>
      </w:r>
      <w:r>
        <w:rPr>
          <w:spacing w:val="-10"/>
          <w:position w:val="-4"/>
          <w:sz w:val="24"/>
          <w:szCs w:val="24"/>
        </w:rPr>
        <w:t>t</w:t>
      </w:r>
      <w:r>
        <w:rPr>
          <w:position w:val="-4"/>
          <w:sz w:val="24"/>
          <w:szCs w:val="24"/>
        </w:rPr>
        <w:t>o</w:t>
      </w:r>
      <w:r>
        <w:rPr>
          <w:spacing w:val="35"/>
          <w:position w:val="-4"/>
          <w:sz w:val="24"/>
          <w:szCs w:val="24"/>
        </w:rPr>
        <w:t xml:space="preserve"> </w:t>
      </w:r>
      <w:r>
        <w:rPr>
          <w:position w:val="-4"/>
          <w:sz w:val="24"/>
          <w:szCs w:val="24"/>
        </w:rPr>
        <w:t>call</w:t>
      </w:r>
      <w:r>
        <w:rPr>
          <w:spacing w:val="34"/>
          <w:position w:val="-4"/>
          <w:sz w:val="24"/>
          <w:szCs w:val="24"/>
        </w:rPr>
        <w:t xml:space="preserve"> </w:t>
      </w:r>
      <w:r>
        <w:rPr>
          <w:spacing w:val="-14"/>
          <w:position w:val="-4"/>
          <w:sz w:val="24"/>
          <w:szCs w:val="24"/>
        </w:rPr>
        <w:t>fo</w:t>
      </w:r>
      <w:r>
        <w:rPr>
          <w:position w:val="-4"/>
          <w:sz w:val="24"/>
          <w:szCs w:val="24"/>
        </w:rPr>
        <w:t>r</w:t>
      </w:r>
      <w:r>
        <w:rPr>
          <w:spacing w:val="57"/>
          <w:position w:val="-4"/>
          <w:sz w:val="24"/>
          <w:szCs w:val="24"/>
        </w:rPr>
        <w:t xml:space="preserve"> </w:t>
      </w:r>
      <w:r>
        <w:rPr>
          <w:spacing w:val="-1"/>
          <w:w w:val="107"/>
          <w:position w:val="-4"/>
          <w:sz w:val="24"/>
          <w:szCs w:val="24"/>
        </w:rPr>
        <w:t>emergenc</w:t>
      </w:r>
      <w:r>
        <w:rPr>
          <w:w w:val="107"/>
          <w:position w:val="-4"/>
          <w:sz w:val="24"/>
          <w:szCs w:val="24"/>
        </w:rPr>
        <w:t>y</w:t>
      </w:r>
      <w:r>
        <w:rPr>
          <w:spacing w:val="3"/>
          <w:w w:val="107"/>
          <w:position w:val="-4"/>
          <w:sz w:val="24"/>
          <w:szCs w:val="24"/>
        </w:rPr>
        <w:t xml:space="preserve"> </w:t>
      </w:r>
      <w:r>
        <w:rPr>
          <w:spacing w:val="5"/>
          <w:position w:val="-4"/>
          <w:sz w:val="24"/>
          <w:szCs w:val="24"/>
        </w:rPr>
        <w:t>medica</w:t>
      </w:r>
      <w:r>
        <w:rPr>
          <w:position w:val="-4"/>
          <w:sz w:val="24"/>
          <w:szCs w:val="24"/>
        </w:rPr>
        <w:t>l</w:t>
      </w:r>
      <w:r>
        <w:rPr>
          <w:spacing w:val="52"/>
          <w:position w:val="-4"/>
          <w:sz w:val="24"/>
          <w:szCs w:val="24"/>
        </w:rPr>
        <w:t xml:space="preserve"> </w:t>
      </w:r>
      <w:r>
        <w:rPr>
          <w:spacing w:val="-1"/>
          <w:position w:val="-4"/>
          <w:sz w:val="24"/>
          <w:szCs w:val="24"/>
        </w:rPr>
        <w:t>attentio</w:t>
      </w:r>
      <w:r>
        <w:rPr>
          <w:position w:val="-4"/>
          <w:sz w:val="24"/>
          <w:szCs w:val="24"/>
        </w:rPr>
        <w:t>n</w:t>
      </w:r>
      <w:r>
        <w:rPr>
          <w:spacing w:val="57"/>
          <w:position w:val="-4"/>
          <w:sz w:val="24"/>
          <w:szCs w:val="24"/>
        </w:rPr>
        <w:t xml:space="preserve"> </w:t>
      </w:r>
      <w:r>
        <w:rPr>
          <w:spacing w:val="-10"/>
          <w:position w:val="-4"/>
          <w:sz w:val="24"/>
          <w:szCs w:val="24"/>
        </w:rPr>
        <w:t>t</w:t>
      </w:r>
      <w:r>
        <w:rPr>
          <w:position w:val="-4"/>
          <w:sz w:val="24"/>
          <w:szCs w:val="24"/>
        </w:rPr>
        <w:t>o</w:t>
      </w:r>
      <w:r>
        <w:rPr>
          <w:spacing w:val="31"/>
          <w:position w:val="-4"/>
          <w:sz w:val="24"/>
          <w:szCs w:val="24"/>
        </w:rPr>
        <w:t xml:space="preserve"> </w:t>
      </w:r>
      <w:proofErr w:type="gramStart"/>
      <w:r>
        <w:rPr>
          <w:spacing w:val="-3"/>
          <w:position w:val="-4"/>
          <w:sz w:val="24"/>
          <w:szCs w:val="24"/>
        </w:rPr>
        <w:t>preven</w:t>
      </w:r>
      <w:r>
        <w:rPr>
          <w:position w:val="-4"/>
          <w:sz w:val="24"/>
          <w:szCs w:val="24"/>
        </w:rPr>
        <w:t xml:space="preserve">t </w:t>
      </w:r>
      <w:r>
        <w:rPr>
          <w:spacing w:val="24"/>
          <w:position w:val="-4"/>
          <w:sz w:val="24"/>
          <w:szCs w:val="24"/>
        </w:rPr>
        <w:t xml:space="preserve"> </w:t>
      </w:r>
      <w:r>
        <w:rPr>
          <w:spacing w:val="-10"/>
          <w:w w:val="115"/>
          <w:position w:val="-4"/>
          <w:sz w:val="24"/>
          <w:szCs w:val="24"/>
        </w:rPr>
        <w:t>furthe</w:t>
      </w:r>
      <w:r>
        <w:rPr>
          <w:w w:val="115"/>
          <w:position w:val="-4"/>
          <w:sz w:val="24"/>
          <w:szCs w:val="24"/>
        </w:rPr>
        <w:t>r</w:t>
      </w:r>
      <w:proofErr w:type="gramEnd"/>
      <w:r>
        <w:rPr>
          <w:spacing w:val="5"/>
          <w:w w:val="115"/>
          <w:position w:val="-4"/>
          <w:sz w:val="24"/>
          <w:szCs w:val="24"/>
        </w:rPr>
        <w:t xml:space="preserve"> </w:t>
      </w:r>
      <w:r>
        <w:rPr>
          <w:spacing w:val="-6"/>
          <w:position w:val="-4"/>
          <w:sz w:val="24"/>
          <w:szCs w:val="24"/>
        </w:rPr>
        <w:t>injur</w:t>
      </w:r>
      <w:r>
        <w:rPr>
          <w:position w:val="-4"/>
          <w:sz w:val="24"/>
          <w:szCs w:val="24"/>
        </w:rPr>
        <w:t xml:space="preserve">y </w:t>
      </w:r>
      <w:r>
        <w:rPr>
          <w:spacing w:val="21"/>
          <w:position w:val="-4"/>
          <w:sz w:val="24"/>
          <w:szCs w:val="24"/>
        </w:rPr>
        <w:t xml:space="preserve"> </w:t>
      </w:r>
      <w:r>
        <w:rPr>
          <w:spacing w:val="-10"/>
          <w:w w:val="112"/>
          <w:position w:val="-4"/>
          <w:sz w:val="24"/>
          <w:szCs w:val="24"/>
        </w:rPr>
        <w:t>or</w:t>
      </w:r>
    </w:p>
    <w:p w:rsidR="0020787F" w:rsidRDefault="00DA6025">
      <w:pPr>
        <w:spacing w:before="39"/>
        <w:ind w:left="111" w:right="-56"/>
        <w:rPr>
          <w:sz w:val="24"/>
          <w:szCs w:val="24"/>
        </w:rPr>
      </w:pPr>
      <w:r>
        <w:rPr>
          <w:spacing w:val="-1"/>
          <w:w w:val="105"/>
          <w:sz w:val="24"/>
          <w:szCs w:val="24"/>
        </w:rPr>
        <w:t>death.</w:t>
      </w:r>
    </w:p>
    <w:p w:rsidR="0020787F" w:rsidRDefault="00DA6025">
      <w:pPr>
        <w:spacing w:before="20" w:line="260" w:lineRule="exact"/>
        <w:rPr>
          <w:sz w:val="26"/>
          <w:szCs w:val="26"/>
        </w:rPr>
      </w:pPr>
      <w:r>
        <w:br w:type="column"/>
      </w:r>
    </w:p>
    <w:p w:rsidR="0020787F" w:rsidRDefault="00DA6025">
      <w:pPr>
        <w:spacing w:line="200" w:lineRule="exact"/>
        <w:rPr>
          <w:sz w:val="24"/>
          <w:szCs w:val="24"/>
        </w:rPr>
        <w:sectPr w:rsidR="0020787F">
          <w:type w:val="continuous"/>
          <w:pgSz w:w="12240" w:h="15840"/>
          <w:pgMar w:top="140" w:right="1720" w:bottom="280" w:left="1500" w:header="720" w:footer="720" w:gutter="0"/>
          <w:cols w:num="2" w:space="720" w:equalWidth="0">
            <w:col w:w="691" w:space="63"/>
            <w:col w:w="8266"/>
          </w:cols>
        </w:sectPr>
      </w:pPr>
      <w:r>
        <w:rPr>
          <w:spacing w:val="-2"/>
          <w:position w:val="-4"/>
          <w:sz w:val="24"/>
          <w:szCs w:val="24"/>
        </w:rPr>
        <w:t>(D</w:t>
      </w:r>
      <w:r>
        <w:rPr>
          <w:position w:val="-4"/>
          <w:sz w:val="24"/>
          <w:szCs w:val="24"/>
        </w:rPr>
        <w:t>)</w:t>
      </w:r>
      <w:r>
        <w:rPr>
          <w:spacing w:val="17"/>
          <w:position w:val="-4"/>
          <w:sz w:val="24"/>
          <w:szCs w:val="24"/>
        </w:rPr>
        <w:t xml:space="preserve"> </w:t>
      </w:r>
      <w:r>
        <w:rPr>
          <w:spacing w:val="-2"/>
          <w:w w:val="110"/>
          <w:position w:val="-4"/>
          <w:sz w:val="24"/>
          <w:szCs w:val="24"/>
        </w:rPr>
        <w:t>Informatio</w:t>
      </w:r>
      <w:r>
        <w:rPr>
          <w:w w:val="110"/>
          <w:position w:val="-4"/>
          <w:sz w:val="24"/>
          <w:szCs w:val="24"/>
        </w:rPr>
        <w:t>n</w:t>
      </w:r>
      <w:r>
        <w:rPr>
          <w:spacing w:val="13"/>
          <w:w w:val="110"/>
          <w:position w:val="-4"/>
          <w:sz w:val="24"/>
          <w:szCs w:val="24"/>
        </w:rPr>
        <w:t xml:space="preserve"> </w:t>
      </w:r>
      <w:r>
        <w:rPr>
          <w:spacing w:val="-10"/>
          <w:position w:val="-4"/>
          <w:sz w:val="24"/>
          <w:szCs w:val="24"/>
        </w:rPr>
        <w:t>o</w:t>
      </w:r>
      <w:r>
        <w:rPr>
          <w:position w:val="-4"/>
          <w:sz w:val="24"/>
          <w:szCs w:val="24"/>
        </w:rPr>
        <w:t>n</w:t>
      </w:r>
      <w:r>
        <w:rPr>
          <w:spacing w:val="26"/>
          <w:position w:val="-4"/>
          <w:sz w:val="24"/>
          <w:szCs w:val="24"/>
        </w:rPr>
        <w:t xml:space="preserve"> </w:t>
      </w:r>
      <w:r>
        <w:rPr>
          <w:spacing w:val="-7"/>
          <w:position w:val="-4"/>
          <w:sz w:val="24"/>
          <w:szCs w:val="24"/>
        </w:rPr>
        <w:t>ho</w:t>
      </w:r>
      <w:r>
        <w:rPr>
          <w:position w:val="-4"/>
          <w:sz w:val="24"/>
          <w:szCs w:val="24"/>
        </w:rPr>
        <w:t>w</w:t>
      </w:r>
      <w:r>
        <w:rPr>
          <w:spacing w:val="50"/>
          <w:position w:val="-4"/>
          <w:sz w:val="24"/>
          <w:szCs w:val="24"/>
        </w:rPr>
        <w:t xml:space="preserve"> </w:t>
      </w:r>
      <w:r>
        <w:rPr>
          <w:position w:val="-4"/>
          <w:sz w:val="24"/>
          <w:szCs w:val="24"/>
        </w:rPr>
        <w:t>a</w:t>
      </w:r>
      <w:r>
        <w:rPr>
          <w:spacing w:val="15"/>
          <w:position w:val="-4"/>
          <w:sz w:val="24"/>
          <w:szCs w:val="24"/>
        </w:rPr>
        <w:t xml:space="preserve"> </w:t>
      </w:r>
      <w:r>
        <w:rPr>
          <w:spacing w:val="5"/>
          <w:position w:val="-4"/>
          <w:sz w:val="24"/>
          <w:szCs w:val="24"/>
        </w:rPr>
        <w:t>license</w:t>
      </w:r>
      <w:r>
        <w:rPr>
          <w:position w:val="-4"/>
          <w:sz w:val="24"/>
          <w:szCs w:val="24"/>
        </w:rPr>
        <w:t>d</w:t>
      </w:r>
      <w:r>
        <w:rPr>
          <w:spacing w:val="25"/>
          <w:position w:val="-4"/>
          <w:sz w:val="24"/>
          <w:szCs w:val="24"/>
        </w:rPr>
        <w:t xml:space="preserve"> </w:t>
      </w:r>
      <w:r>
        <w:rPr>
          <w:spacing w:val="-1"/>
          <w:position w:val="-4"/>
          <w:sz w:val="24"/>
          <w:szCs w:val="24"/>
        </w:rPr>
        <w:t>chil</w:t>
      </w:r>
      <w:r>
        <w:rPr>
          <w:position w:val="-4"/>
          <w:sz w:val="24"/>
          <w:szCs w:val="24"/>
        </w:rPr>
        <w:t>d</w:t>
      </w:r>
      <w:r>
        <w:rPr>
          <w:spacing w:val="46"/>
          <w:position w:val="-4"/>
          <w:sz w:val="24"/>
          <w:szCs w:val="24"/>
        </w:rPr>
        <w:t xml:space="preserve"> </w:t>
      </w:r>
      <w:r>
        <w:rPr>
          <w:spacing w:val="-10"/>
          <w:position w:val="-4"/>
          <w:sz w:val="24"/>
          <w:szCs w:val="24"/>
        </w:rPr>
        <w:t>da</w:t>
      </w:r>
      <w:r>
        <w:rPr>
          <w:position w:val="-4"/>
          <w:sz w:val="24"/>
          <w:szCs w:val="24"/>
        </w:rPr>
        <w:t>y</w:t>
      </w:r>
      <w:r>
        <w:rPr>
          <w:spacing w:val="45"/>
          <w:position w:val="-4"/>
          <w:sz w:val="24"/>
          <w:szCs w:val="24"/>
        </w:rPr>
        <w:t xml:space="preserve"> </w:t>
      </w:r>
      <w:r>
        <w:rPr>
          <w:spacing w:val="-3"/>
          <w:position w:val="-4"/>
          <w:sz w:val="24"/>
          <w:szCs w:val="24"/>
        </w:rPr>
        <w:t>car</w:t>
      </w:r>
      <w:r>
        <w:rPr>
          <w:position w:val="-4"/>
          <w:sz w:val="24"/>
          <w:szCs w:val="24"/>
        </w:rPr>
        <w:t>e</w:t>
      </w:r>
      <w:r>
        <w:rPr>
          <w:spacing w:val="27"/>
          <w:position w:val="-4"/>
          <w:sz w:val="24"/>
          <w:szCs w:val="24"/>
        </w:rPr>
        <w:t xml:space="preserve"> </w:t>
      </w:r>
      <w:proofErr w:type="gramStart"/>
      <w:r>
        <w:rPr>
          <w:position w:val="-4"/>
          <w:sz w:val="24"/>
          <w:szCs w:val="24"/>
        </w:rPr>
        <w:t xml:space="preserve">provider, </w:t>
      </w:r>
      <w:r>
        <w:rPr>
          <w:spacing w:val="18"/>
          <w:position w:val="-4"/>
          <w:sz w:val="24"/>
          <w:szCs w:val="24"/>
        </w:rPr>
        <w:t xml:space="preserve"> </w:t>
      </w:r>
      <w:r>
        <w:rPr>
          <w:spacing w:val="-1"/>
          <w:w w:val="107"/>
          <w:position w:val="-4"/>
          <w:sz w:val="24"/>
          <w:szCs w:val="24"/>
        </w:rPr>
        <w:t>administrator</w:t>
      </w:r>
      <w:proofErr w:type="gramEnd"/>
      <w:r>
        <w:rPr>
          <w:w w:val="107"/>
          <w:position w:val="-4"/>
          <w:sz w:val="24"/>
          <w:szCs w:val="24"/>
        </w:rPr>
        <w:t>,</w:t>
      </w:r>
      <w:r>
        <w:rPr>
          <w:spacing w:val="18"/>
          <w:w w:val="107"/>
          <w:position w:val="-4"/>
          <w:sz w:val="24"/>
          <w:szCs w:val="24"/>
        </w:rPr>
        <w:t xml:space="preserve"> </w:t>
      </w:r>
      <w:r>
        <w:rPr>
          <w:spacing w:val="-5"/>
          <w:w w:val="107"/>
          <w:position w:val="-4"/>
          <w:sz w:val="24"/>
          <w:szCs w:val="24"/>
        </w:rPr>
        <w:t>or</w:t>
      </w:r>
    </w:p>
    <w:p w:rsidR="0020787F" w:rsidRDefault="00DA6025">
      <w:pPr>
        <w:spacing w:before="46" w:line="240" w:lineRule="exact"/>
        <w:ind w:left="115" w:right="369"/>
        <w:jc w:val="both"/>
        <w:rPr>
          <w:sz w:val="24"/>
          <w:szCs w:val="24"/>
        </w:rPr>
      </w:pPr>
      <w:r>
        <w:pict>
          <v:group id="_x0000_s1072" style="position:absolute;left:0;text-align:left;margin-left:0;margin-top:0;width:612pt;height:11in;z-index:-251659776;mso-position-horizontal-relative:page;mso-position-vertical-relative:page" coordsize="12240,15840">
            <v:shape id="_x0000_s1074" type="#_x0000_t75" style="position:absolute;width:12240;height:15840">
              <v:imagedata r:id="rId16" o:title=""/>
            </v:shape>
            <v:shape id="_x0000_s1073" type="#_x0000_t75" style="position:absolute;left:10820;top:3686;width:595;height:2611">
              <v:imagedata r:id="rId17" o:title=""/>
            </v:shape>
            <w10:wrap anchorx="page" anchory="page"/>
          </v:group>
        </w:pict>
      </w:r>
      <w:proofErr w:type="gramStart"/>
      <w:r>
        <w:rPr>
          <w:spacing w:val="1"/>
          <w:sz w:val="24"/>
          <w:szCs w:val="24"/>
        </w:rPr>
        <w:t>employe</w:t>
      </w:r>
      <w:r>
        <w:rPr>
          <w:sz w:val="24"/>
          <w:szCs w:val="24"/>
        </w:rPr>
        <w:t xml:space="preserve">e 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proofErr w:type="gram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1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2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3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facilit</w:t>
      </w:r>
      <w:r>
        <w:rPr>
          <w:sz w:val="24"/>
          <w:szCs w:val="24"/>
        </w:rPr>
        <w:t>y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migh</w:t>
      </w:r>
      <w:r>
        <w:rPr>
          <w:sz w:val="24"/>
          <w:szCs w:val="24"/>
        </w:rPr>
        <w:t>t</w:t>
      </w:r>
      <w:r>
        <w:rPr>
          <w:spacing w:val="53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communicate</w:t>
      </w:r>
      <w:r>
        <w:rPr>
          <w:spacing w:val="-6"/>
          <w:w w:val="10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wit</w:t>
      </w:r>
      <w:r>
        <w:rPr>
          <w:sz w:val="24"/>
          <w:szCs w:val="24"/>
        </w:rPr>
        <w:t>h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3"/>
          <w:sz w:val="24"/>
          <w:szCs w:val="24"/>
        </w:rPr>
        <w:t xml:space="preserve"> </w:t>
      </w:r>
      <w:r>
        <w:rPr>
          <w:spacing w:val="-6"/>
          <w:w w:val="111"/>
          <w:sz w:val="24"/>
          <w:szCs w:val="24"/>
        </w:rPr>
        <w:t>famil</w:t>
      </w:r>
      <w:r>
        <w:rPr>
          <w:w w:val="111"/>
          <w:sz w:val="24"/>
          <w:szCs w:val="24"/>
        </w:rPr>
        <w:t>y</w:t>
      </w:r>
      <w:r>
        <w:rPr>
          <w:spacing w:val="-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before</w:t>
      </w:r>
      <w:r>
        <w:rPr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afte</w:t>
      </w:r>
      <w:r>
        <w:rPr>
          <w:sz w:val="24"/>
          <w:szCs w:val="24"/>
        </w:rPr>
        <w:t xml:space="preserve">r </w:t>
      </w:r>
      <w:r>
        <w:rPr>
          <w:spacing w:val="18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makin</w:t>
      </w:r>
      <w:r>
        <w:rPr>
          <w:sz w:val="24"/>
          <w:szCs w:val="24"/>
        </w:rPr>
        <w:t xml:space="preserve">g 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suspecte</w:t>
      </w:r>
      <w:r>
        <w:rPr>
          <w:sz w:val="24"/>
          <w:szCs w:val="24"/>
        </w:rPr>
        <w:t xml:space="preserve">d </w:t>
      </w:r>
      <w:r>
        <w:rPr>
          <w:spacing w:val="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2"/>
          <w:w w:val="103"/>
          <w:sz w:val="24"/>
          <w:szCs w:val="24"/>
        </w:rPr>
        <w:t>report.</w:t>
      </w:r>
    </w:p>
    <w:p w:rsidR="0020787F" w:rsidRDefault="00DA6025">
      <w:pPr>
        <w:spacing w:line="220" w:lineRule="exact"/>
        <w:ind w:left="748"/>
        <w:rPr>
          <w:sz w:val="24"/>
          <w:szCs w:val="24"/>
        </w:rPr>
      </w:pPr>
      <w:r>
        <w:rPr>
          <w:spacing w:val="-2"/>
          <w:position w:val="-1"/>
          <w:sz w:val="24"/>
          <w:szCs w:val="24"/>
        </w:rPr>
        <w:t>(4</w:t>
      </w:r>
      <w:r>
        <w:rPr>
          <w:position w:val="-1"/>
          <w:sz w:val="24"/>
          <w:szCs w:val="24"/>
        </w:rPr>
        <w:t>)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39"/>
          <w:position w:val="-1"/>
          <w:sz w:val="24"/>
          <w:szCs w:val="24"/>
        </w:rPr>
        <w:t xml:space="preserve"> </w:t>
      </w:r>
      <w:r>
        <w:rPr>
          <w:spacing w:val="-2"/>
          <w:w w:val="110"/>
          <w:position w:val="-1"/>
          <w:sz w:val="24"/>
          <w:szCs w:val="24"/>
        </w:rPr>
        <w:t>departmen</w:t>
      </w:r>
      <w:r>
        <w:rPr>
          <w:w w:val="110"/>
          <w:position w:val="-1"/>
          <w:sz w:val="24"/>
          <w:szCs w:val="24"/>
        </w:rPr>
        <w:t>t</w:t>
      </w:r>
      <w:r>
        <w:rPr>
          <w:spacing w:val="8"/>
          <w:w w:val="110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shall</w:t>
      </w:r>
      <w:r>
        <w:rPr>
          <w:spacing w:val="40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compl</w:t>
      </w:r>
      <w:r>
        <w:rPr>
          <w:position w:val="-1"/>
          <w:sz w:val="24"/>
          <w:szCs w:val="24"/>
        </w:rPr>
        <w:t>y</w:t>
      </w:r>
      <w:r>
        <w:rPr>
          <w:spacing w:val="48"/>
          <w:position w:val="-1"/>
          <w:sz w:val="24"/>
          <w:szCs w:val="24"/>
        </w:rPr>
        <w:t xml:space="preserve"> </w:t>
      </w:r>
      <w:r>
        <w:rPr>
          <w:spacing w:val="-3"/>
          <w:position w:val="-1"/>
          <w:sz w:val="24"/>
          <w:szCs w:val="24"/>
        </w:rPr>
        <w:t>wit</w:t>
      </w:r>
      <w:r>
        <w:rPr>
          <w:position w:val="-1"/>
          <w:sz w:val="24"/>
          <w:szCs w:val="24"/>
        </w:rPr>
        <w:t>h</w:t>
      </w:r>
      <w:r>
        <w:rPr>
          <w:spacing w:val="45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39"/>
          <w:position w:val="-1"/>
          <w:sz w:val="24"/>
          <w:szCs w:val="24"/>
        </w:rPr>
        <w:t xml:space="preserve"> </w:t>
      </w:r>
      <w:r>
        <w:rPr>
          <w:spacing w:val="1"/>
          <w:w w:val="106"/>
          <w:position w:val="-1"/>
          <w:sz w:val="24"/>
          <w:szCs w:val="24"/>
        </w:rPr>
        <w:t>Dymally-</w:t>
      </w:r>
      <w:proofErr w:type="spellStart"/>
      <w:r>
        <w:rPr>
          <w:spacing w:val="1"/>
          <w:w w:val="106"/>
          <w:position w:val="-1"/>
          <w:sz w:val="24"/>
          <w:szCs w:val="24"/>
        </w:rPr>
        <w:t>Alatorr</w:t>
      </w:r>
      <w:r>
        <w:rPr>
          <w:w w:val="106"/>
          <w:position w:val="-1"/>
          <w:sz w:val="24"/>
          <w:szCs w:val="24"/>
        </w:rPr>
        <w:t>c</w:t>
      </w:r>
      <w:proofErr w:type="spellEnd"/>
      <w:r>
        <w:rPr>
          <w:spacing w:val="25"/>
          <w:w w:val="106"/>
          <w:position w:val="-1"/>
          <w:sz w:val="24"/>
          <w:szCs w:val="24"/>
        </w:rPr>
        <w:t xml:space="preserve"> </w:t>
      </w:r>
      <w:r>
        <w:rPr>
          <w:spacing w:val="4"/>
          <w:position w:val="-1"/>
          <w:sz w:val="24"/>
          <w:szCs w:val="24"/>
        </w:rPr>
        <w:t>Bilingua</w:t>
      </w:r>
      <w:r>
        <w:rPr>
          <w:position w:val="-1"/>
          <w:sz w:val="24"/>
          <w:szCs w:val="24"/>
        </w:rPr>
        <w:t>l</w:t>
      </w:r>
      <w:r>
        <w:rPr>
          <w:spacing w:val="53"/>
          <w:position w:val="-1"/>
          <w:sz w:val="24"/>
          <w:szCs w:val="24"/>
        </w:rPr>
        <w:t xml:space="preserve"> </w:t>
      </w:r>
      <w:r>
        <w:rPr>
          <w:spacing w:val="4"/>
          <w:w w:val="102"/>
          <w:position w:val="-1"/>
          <w:sz w:val="24"/>
          <w:szCs w:val="24"/>
        </w:rPr>
        <w:t>Services</w:t>
      </w:r>
    </w:p>
    <w:p w:rsidR="0020787F" w:rsidRDefault="00DA6025">
      <w:pPr>
        <w:spacing w:before="15" w:line="228" w:lineRule="auto"/>
        <w:ind w:left="101" w:right="363" w:firstLine="10"/>
        <w:rPr>
          <w:sz w:val="24"/>
          <w:szCs w:val="24"/>
        </w:rPr>
      </w:pPr>
      <w:r>
        <w:rPr>
          <w:spacing w:val="-7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5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47"/>
          <w:sz w:val="24"/>
          <w:szCs w:val="24"/>
        </w:rPr>
        <w:t xml:space="preserve"> </w:t>
      </w:r>
      <w:r>
        <w:rPr>
          <w:spacing w:val="11"/>
          <w:w w:val="87"/>
          <w:sz w:val="24"/>
          <w:szCs w:val="24"/>
        </w:rPr>
        <w:t>197</w:t>
      </w:r>
      <w:r>
        <w:rPr>
          <w:w w:val="87"/>
          <w:sz w:val="24"/>
          <w:szCs w:val="24"/>
        </w:rPr>
        <w:t>3</w:t>
      </w:r>
      <w:r>
        <w:rPr>
          <w:spacing w:val="49"/>
          <w:w w:val="87"/>
          <w:sz w:val="24"/>
          <w:szCs w:val="24"/>
        </w:rPr>
        <w:t xml:space="preserve"> </w:t>
      </w:r>
      <w:r>
        <w:rPr>
          <w:spacing w:val="-4"/>
          <w:w w:val="110"/>
          <w:sz w:val="24"/>
          <w:szCs w:val="24"/>
        </w:rPr>
        <w:t>(Chapte</w:t>
      </w:r>
      <w:r>
        <w:rPr>
          <w:w w:val="110"/>
          <w:sz w:val="24"/>
          <w:szCs w:val="24"/>
        </w:rPr>
        <w:t>r</w:t>
      </w:r>
      <w:r>
        <w:rPr>
          <w:spacing w:val="33"/>
          <w:w w:val="110"/>
          <w:sz w:val="24"/>
          <w:szCs w:val="24"/>
        </w:rPr>
        <w:t xml:space="preserve"> </w:t>
      </w:r>
      <w:r>
        <w:rPr>
          <w:spacing w:val="18"/>
          <w:w w:val="83"/>
          <w:sz w:val="24"/>
          <w:szCs w:val="24"/>
        </w:rPr>
        <w:t>17.</w:t>
      </w:r>
      <w:r>
        <w:rPr>
          <w:w w:val="83"/>
          <w:sz w:val="24"/>
          <w:szCs w:val="24"/>
        </w:rPr>
        <w:t>5</w:t>
      </w:r>
      <w:r>
        <w:rPr>
          <w:spacing w:val="44"/>
          <w:w w:val="83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(commencing</w:t>
      </w:r>
      <w:r>
        <w:rPr>
          <w:spacing w:val="8"/>
          <w:w w:val="107"/>
          <w:sz w:val="24"/>
          <w:szCs w:val="24"/>
        </w:rPr>
        <w:t xml:space="preserve"> </w:t>
      </w:r>
      <w:proofErr w:type="gramStart"/>
      <w:r>
        <w:rPr>
          <w:spacing w:val="-5"/>
          <w:sz w:val="24"/>
          <w:szCs w:val="24"/>
        </w:rPr>
        <w:t>wit</w:t>
      </w:r>
      <w:r>
        <w:rPr>
          <w:sz w:val="24"/>
          <w:szCs w:val="24"/>
        </w:rPr>
        <w:t xml:space="preserve">h </w:t>
      </w:r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Sectio</w:t>
      </w:r>
      <w:r>
        <w:rPr>
          <w:sz w:val="24"/>
          <w:szCs w:val="24"/>
        </w:rPr>
        <w:t>n</w:t>
      </w:r>
      <w:proofErr w:type="gramEnd"/>
      <w:r>
        <w:rPr>
          <w:spacing w:val="2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7290</w:t>
      </w:r>
      <w:r>
        <w:rPr>
          <w:sz w:val="24"/>
          <w:szCs w:val="24"/>
        </w:rPr>
        <w:t>)</w:t>
      </w:r>
      <w:r>
        <w:rPr>
          <w:spacing w:val="3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Divisio</w:t>
      </w:r>
      <w:r>
        <w:rPr>
          <w:sz w:val="24"/>
          <w:szCs w:val="24"/>
        </w:rPr>
        <w:t>n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7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8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Titl</w:t>
      </w:r>
      <w:r>
        <w:rPr>
          <w:w w:val="108"/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>
        <w:rPr>
          <w:spacing w:val="-24"/>
          <w:sz w:val="24"/>
          <w:szCs w:val="24"/>
        </w:rPr>
        <w:t xml:space="preserve"> </w:t>
      </w:r>
      <w:r>
        <w:rPr>
          <w:w w:val="70"/>
          <w:sz w:val="24"/>
          <w:szCs w:val="24"/>
        </w:rPr>
        <w:t xml:space="preserve">1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Governmen</w:t>
      </w:r>
      <w:r>
        <w:rPr>
          <w:w w:val="108"/>
          <w:sz w:val="24"/>
          <w:szCs w:val="24"/>
        </w:rPr>
        <w:t>t</w:t>
      </w:r>
      <w:r>
        <w:rPr>
          <w:spacing w:val="-1"/>
          <w:w w:val="10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Code)</w:t>
      </w:r>
      <w:r>
        <w:rPr>
          <w:sz w:val="24"/>
          <w:szCs w:val="24"/>
        </w:rPr>
        <w:t>,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whic</w:t>
      </w:r>
      <w:r>
        <w:rPr>
          <w:sz w:val="24"/>
          <w:szCs w:val="24"/>
        </w:rPr>
        <w:t>h</w:t>
      </w:r>
      <w:r>
        <w:rPr>
          <w:spacing w:val="6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includes</w:t>
      </w:r>
      <w:r>
        <w:rPr>
          <w:sz w:val="24"/>
          <w:szCs w:val="24"/>
        </w:rPr>
        <w:t>,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among</w:t>
      </w:r>
      <w:r>
        <w:rPr>
          <w:spacing w:val="5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alternativ</w:t>
      </w:r>
      <w:r>
        <w:rPr>
          <w:sz w:val="24"/>
          <w:szCs w:val="24"/>
        </w:rPr>
        <w:t xml:space="preserve">e </w:t>
      </w:r>
      <w:r>
        <w:rPr>
          <w:spacing w:val="3"/>
          <w:sz w:val="24"/>
          <w:szCs w:val="24"/>
        </w:rPr>
        <w:t xml:space="preserve"> </w:t>
      </w:r>
      <w:r>
        <w:rPr>
          <w:spacing w:val="1"/>
          <w:w w:val="107"/>
          <w:sz w:val="24"/>
          <w:szCs w:val="24"/>
        </w:rPr>
        <w:t>communicatio</w:t>
      </w:r>
      <w:r>
        <w:rPr>
          <w:w w:val="107"/>
          <w:sz w:val="24"/>
          <w:szCs w:val="24"/>
        </w:rPr>
        <w:t>n</w:t>
      </w:r>
      <w:r>
        <w:rPr>
          <w:spacing w:val="1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options,</w:t>
      </w:r>
      <w:r>
        <w:rPr>
          <w:spacing w:val="2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providin</w:t>
      </w:r>
      <w:r>
        <w:rPr>
          <w:sz w:val="24"/>
          <w:szCs w:val="24"/>
        </w:rPr>
        <w:t xml:space="preserve">g 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same</w:t>
      </w:r>
      <w:r>
        <w:rPr>
          <w:spacing w:val="3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typ</w:t>
      </w:r>
      <w:r>
        <w:rPr>
          <w:sz w:val="24"/>
          <w:szCs w:val="24"/>
        </w:rPr>
        <w:t xml:space="preserve">e 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trainin</w:t>
      </w:r>
      <w:r>
        <w:rPr>
          <w:sz w:val="24"/>
          <w:szCs w:val="24"/>
        </w:rPr>
        <w:t xml:space="preserve">g 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 xml:space="preserve">materials </w:t>
      </w:r>
      <w:r>
        <w:rPr>
          <w:spacing w:val="1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3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non-Englis</w:t>
      </w:r>
      <w:r>
        <w:rPr>
          <w:sz w:val="24"/>
          <w:szCs w:val="24"/>
        </w:rPr>
        <w:t xml:space="preserve">h 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w w:val="106"/>
          <w:sz w:val="24"/>
          <w:szCs w:val="24"/>
        </w:rPr>
        <w:t>languag</w:t>
      </w:r>
      <w:r>
        <w:rPr>
          <w:w w:val="106"/>
          <w:sz w:val="24"/>
          <w:szCs w:val="24"/>
        </w:rPr>
        <w:t>e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spoke</w:t>
      </w:r>
      <w:r>
        <w:rPr>
          <w:sz w:val="24"/>
          <w:szCs w:val="24"/>
        </w:rPr>
        <w:t>n</w:t>
      </w:r>
      <w:r>
        <w:rPr>
          <w:spacing w:val="5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by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substantia</w:t>
      </w:r>
      <w:r>
        <w:rPr>
          <w:sz w:val="24"/>
          <w:szCs w:val="24"/>
        </w:rPr>
        <w:t xml:space="preserve">l </w:t>
      </w:r>
      <w:r>
        <w:rPr>
          <w:spacing w:val="8"/>
          <w:sz w:val="24"/>
          <w:szCs w:val="24"/>
        </w:rPr>
        <w:t xml:space="preserve"> </w:t>
      </w:r>
      <w:r>
        <w:rPr>
          <w:spacing w:val="-4"/>
          <w:w w:val="111"/>
          <w:sz w:val="24"/>
          <w:szCs w:val="24"/>
        </w:rPr>
        <w:t>numbe</w:t>
      </w:r>
      <w:r>
        <w:rPr>
          <w:w w:val="111"/>
          <w:sz w:val="24"/>
          <w:szCs w:val="24"/>
        </w:rPr>
        <w:t>r</w:t>
      </w:r>
      <w:r>
        <w:rPr>
          <w:spacing w:val="8"/>
          <w:w w:val="111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member</w:t>
      </w:r>
      <w:r>
        <w:rPr>
          <w:sz w:val="24"/>
          <w:szCs w:val="24"/>
        </w:rPr>
        <w:t xml:space="preserve">s 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publi</w:t>
      </w:r>
      <w:r>
        <w:rPr>
          <w:sz w:val="24"/>
          <w:szCs w:val="24"/>
        </w:rPr>
        <w:t>c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who</w:t>
      </w:r>
      <w:r>
        <w:rPr>
          <w:sz w:val="24"/>
          <w:szCs w:val="24"/>
        </w:rPr>
        <w:t>m</w:t>
      </w:r>
      <w:r>
        <w:rPr>
          <w:spacing w:val="4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department</w:t>
      </w:r>
      <w:r>
        <w:rPr>
          <w:spacing w:val="1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serves.</w:t>
      </w:r>
    </w:p>
    <w:p w:rsidR="0020787F" w:rsidRDefault="00DA6025">
      <w:pPr>
        <w:spacing w:line="225" w:lineRule="auto"/>
        <w:ind w:left="101" w:right="352" w:firstLine="647"/>
        <w:rPr>
          <w:sz w:val="24"/>
          <w:szCs w:val="24"/>
        </w:rPr>
      </w:pPr>
      <w:r>
        <w:rPr>
          <w:spacing w:val="-10"/>
          <w:sz w:val="24"/>
          <w:szCs w:val="24"/>
        </w:rPr>
        <w:t>(b</w:t>
      </w:r>
      <w:r>
        <w:rPr>
          <w:sz w:val="24"/>
          <w:szCs w:val="24"/>
        </w:rPr>
        <w:t>)</w:t>
      </w:r>
      <w:r>
        <w:rPr>
          <w:spacing w:val="36"/>
          <w:sz w:val="24"/>
          <w:szCs w:val="24"/>
        </w:rPr>
        <w:t xml:space="preserve"> </w:t>
      </w:r>
      <w:r>
        <w:rPr>
          <w:spacing w:val="22"/>
          <w:sz w:val="24"/>
          <w:szCs w:val="24"/>
        </w:rPr>
        <w:t>(1</w:t>
      </w:r>
      <w:r>
        <w:rPr>
          <w:sz w:val="24"/>
          <w:szCs w:val="24"/>
        </w:rPr>
        <w:t>)</w:t>
      </w:r>
      <w:r>
        <w:rPr>
          <w:spacing w:val="-2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3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befor</w:t>
      </w:r>
      <w:r>
        <w:rPr>
          <w:sz w:val="24"/>
          <w:szCs w:val="24"/>
        </w:rPr>
        <w:t xml:space="preserve">e 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Marc</w:t>
      </w:r>
      <w:r>
        <w:rPr>
          <w:sz w:val="24"/>
          <w:szCs w:val="24"/>
        </w:rPr>
        <w:t>h</w:t>
      </w:r>
      <w:proofErr w:type="gram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pacing w:val="14"/>
          <w:sz w:val="24"/>
          <w:szCs w:val="24"/>
        </w:rPr>
        <w:t>30</w:t>
      </w:r>
      <w:r>
        <w:rPr>
          <w:sz w:val="24"/>
          <w:szCs w:val="24"/>
        </w:rPr>
        <w:t>,</w:t>
      </w:r>
      <w:r>
        <w:rPr>
          <w:spacing w:val="-13"/>
          <w:sz w:val="24"/>
          <w:szCs w:val="24"/>
        </w:rPr>
        <w:t xml:space="preserve"> </w:t>
      </w:r>
      <w:r>
        <w:rPr>
          <w:spacing w:val="18"/>
          <w:w w:val="92"/>
          <w:sz w:val="24"/>
          <w:szCs w:val="24"/>
        </w:rPr>
        <w:t>2018</w:t>
      </w:r>
      <w:r>
        <w:rPr>
          <w:w w:val="92"/>
          <w:sz w:val="24"/>
          <w:szCs w:val="24"/>
        </w:rPr>
        <w:t>,</w:t>
      </w:r>
      <w:r>
        <w:rPr>
          <w:spacing w:val="18"/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3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who</w:t>
      </w:r>
      <w:r>
        <w:rPr>
          <w:sz w:val="24"/>
          <w:szCs w:val="24"/>
        </w:rPr>
        <w:t>,</w:t>
      </w:r>
      <w:r>
        <w:rPr>
          <w:spacing w:val="4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pacing w:val="-4"/>
          <w:w w:val="110"/>
          <w:sz w:val="24"/>
          <w:szCs w:val="24"/>
        </w:rPr>
        <w:t>Januar</w:t>
      </w:r>
      <w:r>
        <w:rPr>
          <w:w w:val="110"/>
          <w:sz w:val="24"/>
          <w:szCs w:val="24"/>
        </w:rPr>
        <w:t>y</w:t>
      </w:r>
      <w:r>
        <w:rPr>
          <w:spacing w:val="32"/>
          <w:w w:val="110"/>
          <w:sz w:val="24"/>
          <w:szCs w:val="24"/>
        </w:rPr>
        <w:t xml:space="preserve"> </w:t>
      </w:r>
      <w:r>
        <w:rPr>
          <w:spacing w:val="19"/>
          <w:w w:val="80"/>
          <w:sz w:val="24"/>
          <w:szCs w:val="24"/>
        </w:rPr>
        <w:t>1</w:t>
      </w:r>
      <w:r>
        <w:rPr>
          <w:w w:val="80"/>
          <w:sz w:val="24"/>
          <w:szCs w:val="24"/>
        </w:rPr>
        <w:t>,</w:t>
      </w:r>
      <w:r>
        <w:rPr>
          <w:spacing w:val="14"/>
          <w:w w:val="80"/>
          <w:sz w:val="24"/>
          <w:szCs w:val="24"/>
        </w:rPr>
        <w:t xml:space="preserve"> </w:t>
      </w:r>
      <w:r>
        <w:rPr>
          <w:spacing w:val="19"/>
          <w:w w:val="80"/>
          <w:sz w:val="24"/>
          <w:szCs w:val="24"/>
        </w:rPr>
        <w:t>2018</w:t>
      </w:r>
      <w:r>
        <w:rPr>
          <w:w w:val="80"/>
          <w:sz w:val="24"/>
          <w:szCs w:val="24"/>
        </w:rPr>
        <w:t xml:space="preserve">,  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w w:val="112"/>
          <w:sz w:val="24"/>
          <w:szCs w:val="24"/>
        </w:rPr>
        <w:t xml:space="preserve">a </w:t>
      </w:r>
      <w:r>
        <w:rPr>
          <w:spacing w:val="5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3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3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4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provider, 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w w:val="106"/>
          <w:sz w:val="24"/>
          <w:szCs w:val="24"/>
        </w:rPr>
        <w:t>administrator</w:t>
      </w:r>
      <w:r>
        <w:rPr>
          <w:w w:val="106"/>
          <w:sz w:val="24"/>
          <w:szCs w:val="24"/>
        </w:rPr>
        <w:t>,</w:t>
      </w:r>
      <w:r>
        <w:rPr>
          <w:spacing w:val="23"/>
          <w:w w:val="10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employe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child</w:t>
      </w:r>
      <w:r>
        <w:rPr>
          <w:spacing w:val="46"/>
          <w:sz w:val="24"/>
          <w:szCs w:val="24"/>
        </w:rPr>
        <w:t xml:space="preserve"> </w:t>
      </w:r>
      <w:r>
        <w:rPr>
          <w:spacing w:val="-10"/>
          <w:w w:val="111"/>
          <w:sz w:val="24"/>
          <w:szCs w:val="24"/>
        </w:rPr>
        <w:t xml:space="preserve">day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facilit</w:t>
      </w:r>
      <w:r>
        <w:rPr>
          <w:sz w:val="24"/>
          <w:szCs w:val="24"/>
        </w:rPr>
        <w:t xml:space="preserve">y 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4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complet</w:t>
      </w:r>
      <w:r>
        <w:rPr>
          <w:sz w:val="24"/>
          <w:szCs w:val="24"/>
        </w:rPr>
        <w:t>e</w:t>
      </w:r>
      <w:r>
        <w:rPr>
          <w:spacing w:val="5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mandated</w:t>
      </w:r>
      <w:r>
        <w:rPr>
          <w:spacing w:val="-3"/>
          <w:w w:val="108"/>
          <w:sz w:val="24"/>
          <w:szCs w:val="24"/>
        </w:rPr>
        <w:t xml:space="preserve"> </w:t>
      </w:r>
      <w:r>
        <w:rPr>
          <w:sz w:val="24"/>
          <w:szCs w:val="24"/>
        </w:rPr>
        <w:t xml:space="preserve">reporter 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trainin</w:t>
      </w:r>
      <w:r>
        <w:rPr>
          <w:sz w:val="24"/>
          <w:szCs w:val="24"/>
        </w:rPr>
        <w:t xml:space="preserve">g 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provide</w:t>
      </w:r>
      <w:r>
        <w:rPr>
          <w:sz w:val="24"/>
          <w:szCs w:val="24"/>
        </w:rPr>
        <w:t>d</w:t>
      </w:r>
      <w:r>
        <w:rPr>
          <w:spacing w:val="58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pursuan</w:t>
      </w:r>
      <w:r>
        <w:rPr>
          <w:w w:val="110"/>
          <w:sz w:val="24"/>
          <w:szCs w:val="24"/>
        </w:rPr>
        <w:t>t</w:t>
      </w:r>
      <w:r>
        <w:rPr>
          <w:spacing w:val="3"/>
          <w:w w:val="110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 xml:space="preserve">to </w:t>
      </w:r>
      <w:r>
        <w:rPr>
          <w:spacing w:val="-3"/>
          <w:w w:val="109"/>
          <w:sz w:val="24"/>
          <w:szCs w:val="24"/>
        </w:rPr>
        <w:t>paragraph</w:t>
      </w:r>
      <w:r>
        <w:rPr>
          <w:w w:val="109"/>
          <w:sz w:val="24"/>
          <w:szCs w:val="24"/>
        </w:rPr>
        <w:t>s</w:t>
      </w:r>
      <w:r>
        <w:rPr>
          <w:spacing w:val="-1"/>
          <w:w w:val="10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(2</w:t>
      </w:r>
      <w:r>
        <w:rPr>
          <w:sz w:val="24"/>
          <w:szCs w:val="24"/>
        </w:rPr>
        <w:t>)</w:t>
      </w:r>
      <w:r>
        <w:rPr>
          <w:spacing w:val="1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8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(3</w:t>
      </w:r>
      <w:r>
        <w:rPr>
          <w:sz w:val="24"/>
          <w:szCs w:val="24"/>
        </w:rPr>
        <w:t>)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subdivision</w:t>
      </w:r>
      <w:r>
        <w:rPr>
          <w:spacing w:val="4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(a)</w:t>
      </w:r>
      <w:r>
        <w:rPr>
          <w:sz w:val="24"/>
          <w:szCs w:val="24"/>
        </w:rPr>
        <w:t>,</w:t>
      </w:r>
      <w:r>
        <w:rPr>
          <w:spacing w:val="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complete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renewa</w:t>
      </w:r>
      <w:r>
        <w:rPr>
          <w:sz w:val="24"/>
          <w:szCs w:val="24"/>
        </w:rPr>
        <w:t>l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w w:val="107"/>
          <w:sz w:val="24"/>
          <w:szCs w:val="24"/>
        </w:rPr>
        <w:t>mandate</w:t>
      </w:r>
      <w:r>
        <w:rPr>
          <w:w w:val="107"/>
          <w:sz w:val="24"/>
          <w:szCs w:val="24"/>
        </w:rPr>
        <w:t>d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w w:val="110"/>
          <w:sz w:val="24"/>
          <w:szCs w:val="24"/>
        </w:rPr>
        <w:t>reporter</w:t>
      </w:r>
      <w:r>
        <w:rPr>
          <w:w w:val="110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trainin</w:t>
      </w:r>
      <w:r>
        <w:rPr>
          <w:w w:val="110"/>
          <w:sz w:val="24"/>
          <w:szCs w:val="24"/>
        </w:rPr>
        <w:t>g</w:t>
      </w:r>
      <w:r>
        <w:rPr>
          <w:spacing w:val="16"/>
          <w:w w:val="1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ever</w:t>
      </w:r>
      <w:r>
        <w:rPr>
          <w:sz w:val="24"/>
          <w:szCs w:val="24"/>
        </w:rPr>
        <w:t>y</w:t>
      </w:r>
      <w:r>
        <w:rPr>
          <w:spacing w:val="4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tw</w:t>
      </w:r>
      <w:r>
        <w:rPr>
          <w:sz w:val="24"/>
          <w:szCs w:val="24"/>
        </w:rPr>
        <w:t>o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years</w:t>
      </w:r>
      <w:r>
        <w:rPr>
          <w:spacing w:val="56"/>
          <w:sz w:val="24"/>
          <w:szCs w:val="24"/>
        </w:rPr>
        <w:t xml:space="preserve"> </w:t>
      </w:r>
      <w:r>
        <w:rPr>
          <w:spacing w:val="-3"/>
          <w:w w:val="108"/>
          <w:sz w:val="24"/>
          <w:szCs w:val="24"/>
        </w:rPr>
        <w:t>followin</w:t>
      </w:r>
      <w:r>
        <w:rPr>
          <w:w w:val="108"/>
          <w:sz w:val="24"/>
          <w:szCs w:val="24"/>
        </w:rPr>
        <w:t>g</w:t>
      </w:r>
      <w:r>
        <w:rPr>
          <w:spacing w:val="9"/>
          <w:w w:val="10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dat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whic</w:t>
      </w:r>
      <w:r>
        <w:rPr>
          <w:sz w:val="24"/>
          <w:szCs w:val="24"/>
        </w:rPr>
        <w:t>h</w:t>
      </w:r>
      <w:r>
        <w:rPr>
          <w:spacing w:val="4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pacing w:val="-10"/>
          <w:sz w:val="17"/>
          <w:szCs w:val="17"/>
        </w:rPr>
        <w:t>O</w:t>
      </w:r>
      <w:r>
        <w:rPr>
          <w:sz w:val="17"/>
          <w:szCs w:val="17"/>
        </w:rPr>
        <w:t>f</w:t>
      </w:r>
      <w:proofErr w:type="spellEnd"/>
      <w:r>
        <w:rPr>
          <w:sz w:val="17"/>
          <w:szCs w:val="17"/>
        </w:rPr>
        <w:t xml:space="preserve"> </w:t>
      </w:r>
      <w:r>
        <w:rPr>
          <w:spacing w:val="32"/>
          <w:sz w:val="17"/>
          <w:szCs w:val="17"/>
        </w:rPr>
        <w:t xml:space="preserve"> </w:t>
      </w:r>
      <w:proofErr w:type="spellStart"/>
      <w:r>
        <w:rPr>
          <w:spacing w:val="-2"/>
          <w:sz w:val="24"/>
          <w:szCs w:val="24"/>
        </w:rPr>
        <w:t>sh</w:t>
      </w:r>
      <w:r>
        <w:rPr>
          <w:sz w:val="24"/>
          <w:szCs w:val="24"/>
        </w:rPr>
        <w:t>e</w:t>
      </w:r>
      <w:proofErr w:type="spellEnd"/>
      <w:r>
        <w:rPr>
          <w:spacing w:val="3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w w:val="105"/>
          <w:sz w:val="24"/>
          <w:szCs w:val="24"/>
        </w:rPr>
        <w:t>perso</w:t>
      </w:r>
      <w:r>
        <w:rPr>
          <w:w w:val="105"/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3"/>
          <w:w w:val="106"/>
          <w:sz w:val="24"/>
          <w:szCs w:val="24"/>
        </w:rPr>
        <w:t>completed</w:t>
      </w:r>
    </w:p>
    <w:p w:rsidR="0020787F" w:rsidRDefault="00DA6025">
      <w:pPr>
        <w:spacing w:line="220" w:lineRule="exact"/>
        <w:ind w:left="111" w:right="5156"/>
        <w:jc w:val="both"/>
        <w:rPr>
          <w:sz w:val="24"/>
          <w:szCs w:val="24"/>
        </w:rPr>
      </w:pPr>
      <w:r>
        <w:rPr>
          <w:spacing w:val="-7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48"/>
          <w:position w:val="-2"/>
          <w:sz w:val="24"/>
          <w:szCs w:val="24"/>
        </w:rPr>
        <w:t xml:space="preserve"> </w:t>
      </w:r>
      <w:r>
        <w:rPr>
          <w:spacing w:val="-1"/>
          <w:position w:val="-2"/>
          <w:sz w:val="24"/>
          <w:szCs w:val="24"/>
        </w:rPr>
        <w:t>initia</w:t>
      </w:r>
      <w:r>
        <w:rPr>
          <w:position w:val="-2"/>
          <w:sz w:val="24"/>
          <w:szCs w:val="24"/>
        </w:rPr>
        <w:t>l</w:t>
      </w:r>
      <w:r>
        <w:rPr>
          <w:spacing w:val="46"/>
          <w:position w:val="-2"/>
          <w:sz w:val="24"/>
          <w:szCs w:val="24"/>
        </w:rPr>
        <w:t xml:space="preserve"> </w:t>
      </w:r>
      <w:r>
        <w:rPr>
          <w:spacing w:val="-1"/>
          <w:w w:val="109"/>
          <w:position w:val="-2"/>
          <w:sz w:val="24"/>
          <w:szCs w:val="24"/>
        </w:rPr>
        <w:t>mandate</w:t>
      </w:r>
      <w:r>
        <w:rPr>
          <w:w w:val="109"/>
          <w:position w:val="-2"/>
          <w:sz w:val="24"/>
          <w:szCs w:val="24"/>
        </w:rPr>
        <w:t>d</w:t>
      </w:r>
      <w:r>
        <w:rPr>
          <w:spacing w:val="-3"/>
          <w:w w:val="109"/>
          <w:position w:val="-2"/>
          <w:sz w:val="24"/>
          <w:szCs w:val="24"/>
        </w:rPr>
        <w:t xml:space="preserve"> </w:t>
      </w:r>
      <w:r>
        <w:rPr>
          <w:w w:val="109"/>
          <w:position w:val="-2"/>
          <w:sz w:val="24"/>
          <w:szCs w:val="24"/>
        </w:rPr>
        <w:t>reporter</w:t>
      </w:r>
      <w:r>
        <w:rPr>
          <w:spacing w:val="7"/>
          <w:position w:val="-2"/>
          <w:sz w:val="24"/>
          <w:szCs w:val="24"/>
        </w:rPr>
        <w:t xml:space="preserve"> </w:t>
      </w:r>
      <w:r>
        <w:rPr>
          <w:spacing w:val="1"/>
          <w:w w:val="104"/>
          <w:position w:val="-2"/>
          <w:sz w:val="24"/>
          <w:szCs w:val="24"/>
        </w:rPr>
        <w:t>training.</w:t>
      </w:r>
    </w:p>
    <w:p w:rsidR="0020787F" w:rsidRDefault="00DA6025">
      <w:pPr>
        <w:spacing w:before="12" w:line="228" w:lineRule="auto"/>
        <w:ind w:left="101" w:right="354" w:firstLine="647"/>
        <w:rPr>
          <w:sz w:val="24"/>
          <w:szCs w:val="24"/>
        </w:rPr>
      </w:pPr>
      <w:r>
        <w:rPr>
          <w:spacing w:val="-2"/>
          <w:sz w:val="24"/>
          <w:szCs w:val="24"/>
        </w:rPr>
        <w:t>(2</w:t>
      </w:r>
      <w:r>
        <w:rPr>
          <w:sz w:val="24"/>
          <w:szCs w:val="24"/>
        </w:rPr>
        <w:t>)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50"/>
          <w:sz w:val="24"/>
          <w:szCs w:val="24"/>
        </w:rPr>
        <w:t xml:space="preserve"> </w:t>
      </w:r>
      <w:proofErr w:type="gramStart"/>
      <w:r>
        <w:rPr>
          <w:spacing w:val="-7"/>
          <w:sz w:val="24"/>
          <w:szCs w:val="24"/>
        </w:rPr>
        <w:t>afte</w:t>
      </w:r>
      <w:r>
        <w:rPr>
          <w:sz w:val="24"/>
          <w:szCs w:val="24"/>
        </w:rPr>
        <w:t xml:space="preserve">r </w:t>
      </w:r>
      <w:r>
        <w:rPr>
          <w:spacing w:val="8"/>
          <w:sz w:val="24"/>
          <w:szCs w:val="24"/>
        </w:rPr>
        <w:t xml:space="preserve"> </w:t>
      </w:r>
      <w:r>
        <w:rPr>
          <w:spacing w:val="-7"/>
          <w:w w:val="113"/>
          <w:sz w:val="24"/>
          <w:szCs w:val="24"/>
        </w:rPr>
        <w:t>Januar</w:t>
      </w:r>
      <w:r>
        <w:rPr>
          <w:w w:val="113"/>
          <w:sz w:val="24"/>
          <w:szCs w:val="24"/>
        </w:rPr>
        <w:t>y</w:t>
      </w:r>
      <w:proofErr w:type="gramEnd"/>
      <w:r>
        <w:rPr>
          <w:spacing w:val="33"/>
          <w:w w:val="113"/>
          <w:sz w:val="24"/>
          <w:szCs w:val="24"/>
        </w:rPr>
        <w:t xml:space="preserve"> </w:t>
      </w:r>
      <w:r>
        <w:rPr>
          <w:spacing w:val="27"/>
          <w:w w:val="79"/>
          <w:sz w:val="24"/>
          <w:szCs w:val="24"/>
        </w:rPr>
        <w:t>1</w:t>
      </w:r>
      <w:r>
        <w:rPr>
          <w:w w:val="79"/>
          <w:sz w:val="24"/>
          <w:szCs w:val="24"/>
        </w:rPr>
        <w:t>,</w:t>
      </w:r>
      <w:r>
        <w:rPr>
          <w:spacing w:val="13"/>
          <w:w w:val="79"/>
          <w:sz w:val="24"/>
          <w:szCs w:val="24"/>
        </w:rPr>
        <w:t xml:space="preserve"> </w:t>
      </w:r>
      <w:r>
        <w:rPr>
          <w:spacing w:val="19"/>
          <w:w w:val="79"/>
          <w:sz w:val="24"/>
          <w:szCs w:val="24"/>
        </w:rPr>
        <w:t>2018</w:t>
      </w:r>
      <w:r>
        <w:rPr>
          <w:w w:val="79"/>
          <w:sz w:val="24"/>
          <w:szCs w:val="24"/>
        </w:rPr>
        <w:t xml:space="preserve">,  </w:t>
      </w:r>
      <w:r>
        <w:rPr>
          <w:spacing w:val="1"/>
          <w:w w:val="79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4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4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applie</w:t>
      </w:r>
      <w:r>
        <w:rPr>
          <w:sz w:val="24"/>
          <w:szCs w:val="24"/>
        </w:rPr>
        <w:t>s</w:t>
      </w:r>
      <w:r>
        <w:rPr>
          <w:spacing w:val="5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fo</w:t>
      </w:r>
      <w:r>
        <w:rPr>
          <w:sz w:val="24"/>
          <w:szCs w:val="24"/>
        </w:rPr>
        <w:t xml:space="preserve">r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licens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35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 xml:space="preserve">a </w:t>
      </w:r>
      <w:r>
        <w:rPr>
          <w:w w:val="109"/>
          <w:sz w:val="24"/>
          <w:szCs w:val="24"/>
        </w:rPr>
        <w:t>provider</w:t>
      </w:r>
      <w:r>
        <w:rPr>
          <w:spacing w:val="2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3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5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4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facilit</w:t>
      </w:r>
      <w:r>
        <w:rPr>
          <w:sz w:val="24"/>
          <w:szCs w:val="24"/>
        </w:rPr>
        <w:t xml:space="preserve">y 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4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complet</w:t>
      </w:r>
      <w:r>
        <w:rPr>
          <w:sz w:val="24"/>
          <w:szCs w:val="24"/>
        </w:rPr>
        <w:t>e</w:t>
      </w:r>
      <w:r>
        <w:rPr>
          <w:spacing w:val="5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w w:val="110"/>
          <w:sz w:val="24"/>
          <w:szCs w:val="24"/>
        </w:rPr>
        <w:t>mandate</w:t>
      </w:r>
      <w:r>
        <w:rPr>
          <w:w w:val="110"/>
          <w:sz w:val="24"/>
          <w:szCs w:val="24"/>
        </w:rPr>
        <w:t>d</w:t>
      </w:r>
      <w:r>
        <w:rPr>
          <w:spacing w:val="-3"/>
          <w:w w:val="1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</w:t>
      </w:r>
      <w:r>
        <w:rPr>
          <w:sz w:val="24"/>
          <w:szCs w:val="24"/>
        </w:rPr>
        <w:t xml:space="preserve">r 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 xml:space="preserve">training </w:t>
      </w:r>
      <w:r>
        <w:rPr>
          <w:spacing w:val="2"/>
          <w:sz w:val="24"/>
          <w:szCs w:val="24"/>
        </w:rPr>
        <w:t>provide</w:t>
      </w:r>
      <w:r>
        <w:rPr>
          <w:sz w:val="24"/>
          <w:szCs w:val="24"/>
        </w:rPr>
        <w:t>d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pursuan</w:t>
      </w:r>
      <w:r>
        <w:rPr>
          <w:w w:val="110"/>
          <w:sz w:val="24"/>
          <w:szCs w:val="24"/>
        </w:rPr>
        <w:t>t</w:t>
      </w:r>
      <w:r>
        <w:rPr>
          <w:spacing w:val="-3"/>
          <w:w w:val="1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paragraph</w:t>
      </w:r>
      <w:r>
        <w:rPr>
          <w:w w:val="109"/>
          <w:sz w:val="24"/>
          <w:szCs w:val="24"/>
        </w:rPr>
        <w:t>s</w:t>
      </w:r>
      <w:r>
        <w:rPr>
          <w:spacing w:val="21"/>
          <w:w w:val="10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(2</w:t>
      </w:r>
      <w:r>
        <w:rPr>
          <w:sz w:val="24"/>
          <w:szCs w:val="24"/>
        </w:rPr>
        <w:t>)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5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(3</w:t>
      </w:r>
      <w:r>
        <w:rPr>
          <w:sz w:val="24"/>
          <w:szCs w:val="24"/>
        </w:rPr>
        <w:t>) of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subdivisio</w:t>
      </w:r>
      <w:r>
        <w:rPr>
          <w:sz w:val="24"/>
          <w:szCs w:val="24"/>
        </w:rPr>
        <w:t xml:space="preserve">n 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(a</w:t>
      </w:r>
      <w:r>
        <w:rPr>
          <w:sz w:val="24"/>
          <w:szCs w:val="24"/>
        </w:rPr>
        <w:t>)</w:t>
      </w:r>
      <w:r>
        <w:rPr>
          <w:spacing w:val="2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preconditio</w:t>
      </w:r>
      <w:r>
        <w:rPr>
          <w:sz w:val="24"/>
          <w:szCs w:val="24"/>
        </w:rPr>
        <w:t xml:space="preserve">n </w:t>
      </w:r>
      <w:r>
        <w:rPr>
          <w:spacing w:val="8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 xml:space="preserve">to </w:t>
      </w:r>
      <w:r>
        <w:rPr>
          <w:spacing w:val="-1"/>
          <w:sz w:val="24"/>
          <w:szCs w:val="24"/>
        </w:rPr>
        <w:t>licensur</w:t>
      </w:r>
      <w:r>
        <w:rPr>
          <w:sz w:val="24"/>
          <w:szCs w:val="24"/>
        </w:rPr>
        <w:t xml:space="preserve">e </w:t>
      </w:r>
      <w:r>
        <w:rPr>
          <w:spacing w:val="18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 xml:space="preserve">complete </w:t>
      </w:r>
      <w:r>
        <w:rPr>
          <w:spacing w:val="8"/>
          <w:sz w:val="24"/>
          <w:szCs w:val="24"/>
        </w:rPr>
        <w:t xml:space="preserve"> </w:t>
      </w:r>
      <w:r>
        <w:rPr>
          <w:spacing w:val="-3"/>
          <w:w w:val="111"/>
          <w:sz w:val="24"/>
          <w:szCs w:val="24"/>
        </w:rPr>
        <w:t>renewa</w:t>
      </w:r>
      <w:r>
        <w:rPr>
          <w:w w:val="111"/>
          <w:sz w:val="24"/>
          <w:szCs w:val="24"/>
        </w:rPr>
        <w:t>l</w:t>
      </w:r>
      <w:r>
        <w:rPr>
          <w:spacing w:val="-10"/>
          <w:w w:val="111"/>
          <w:sz w:val="24"/>
          <w:szCs w:val="24"/>
        </w:rPr>
        <w:t xml:space="preserve"> </w:t>
      </w:r>
      <w:r>
        <w:rPr>
          <w:spacing w:val="-6"/>
          <w:w w:val="111"/>
          <w:sz w:val="24"/>
          <w:szCs w:val="24"/>
        </w:rPr>
        <w:t>mandate</w:t>
      </w:r>
      <w:r>
        <w:rPr>
          <w:w w:val="111"/>
          <w:sz w:val="24"/>
          <w:szCs w:val="24"/>
        </w:rPr>
        <w:t>d</w:t>
      </w:r>
      <w:r>
        <w:rPr>
          <w:spacing w:val="18"/>
          <w:w w:val="1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</w:t>
      </w:r>
      <w:r>
        <w:rPr>
          <w:sz w:val="24"/>
          <w:szCs w:val="24"/>
        </w:rPr>
        <w:t xml:space="preserve">r </w:t>
      </w:r>
      <w:r>
        <w:rPr>
          <w:spacing w:val="3"/>
          <w:sz w:val="24"/>
          <w:szCs w:val="24"/>
        </w:rPr>
        <w:t xml:space="preserve"> </w:t>
      </w:r>
      <w:r>
        <w:rPr>
          <w:spacing w:val="-6"/>
          <w:w w:val="114"/>
          <w:sz w:val="24"/>
          <w:szCs w:val="24"/>
        </w:rPr>
        <w:t>trainin</w:t>
      </w:r>
      <w:r>
        <w:rPr>
          <w:w w:val="114"/>
          <w:sz w:val="24"/>
          <w:szCs w:val="24"/>
        </w:rPr>
        <w:t>g</w:t>
      </w:r>
      <w:r>
        <w:rPr>
          <w:spacing w:val="8"/>
          <w:w w:val="114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ever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tw</w:t>
      </w:r>
      <w:r>
        <w:rPr>
          <w:sz w:val="24"/>
          <w:szCs w:val="24"/>
        </w:rPr>
        <w:t>o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 xml:space="preserve">years </w:t>
      </w:r>
      <w:r>
        <w:rPr>
          <w:spacing w:val="-3"/>
          <w:sz w:val="24"/>
          <w:szCs w:val="24"/>
        </w:rPr>
        <w:t>followin</w:t>
      </w:r>
      <w:r>
        <w:rPr>
          <w:sz w:val="24"/>
          <w:szCs w:val="24"/>
        </w:rPr>
        <w:t xml:space="preserve">g </w:t>
      </w:r>
      <w:r>
        <w:rPr>
          <w:spacing w:val="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dat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whic</w:t>
      </w:r>
      <w:r>
        <w:rPr>
          <w:sz w:val="24"/>
          <w:szCs w:val="24"/>
        </w:rPr>
        <w:t>h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pacing w:val="-10"/>
          <w:sz w:val="17"/>
          <w:szCs w:val="17"/>
        </w:rPr>
        <w:t>O</w:t>
      </w:r>
      <w:r>
        <w:rPr>
          <w:sz w:val="17"/>
          <w:szCs w:val="17"/>
        </w:rPr>
        <w:t>f</w:t>
      </w:r>
      <w:proofErr w:type="spellEnd"/>
      <w:r>
        <w:rPr>
          <w:sz w:val="17"/>
          <w:szCs w:val="17"/>
        </w:rPr>
        <w:t xml:space="preserve"> </w:t>
      </w:r>
      <w:r>
        <w:rPr>
          <w:spacing w:val="17"/>
          <w:sz w:val="17"/>
          <w:szCs w:val="17"/>
        </w:rPr>
        <w:t xml:space="preserve"> </w:t>
      </w:r>
      <w:proofErr w:type="spellStart"/>
      <w:r>
        <w:rPr>
          <w:spacing w:val="-2"/>
          <w:sz w:val="24"/>
          <w:szCs w:val="24"/>
        </w:rPr>
        <w:t>sh</w:t>
      </w:r>
      <w:r>
        <w:rPr>
          <w:sz w:val="24"/>
          <w:szCs w:val="24"/>
        </w:rPr>
        <w:t>e</w:t>
      </w:r>
      <w:proofErr w:type="spellEnd"/>
      <w:r>
        <w:rPr>
          <w:spacing w:val="-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person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completed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initia</w:t>
      </w:r>
      <w:r>
        <w:rPr>
          <w:sz w:val="24"/>
          <w:szCs w:val="24"/>
        </w:rPr>
        <w:t>l</w:t>
      </w:r>
      <w:r>
        <w:rPr>
          <w:spacing w:val="43"/>
          <w:sz w:val="24"/>
          <w:szCs w:val="24"/>
        </w:rPr>
        <w:t xml:space="preserve"> </w:t>
      </w:r>
      <w:r>
        <w:rPr>
          <w:spacing w:val="-3"/>
          <w:w w:val="107"/>
          <w:sz w:val="24"/>
          <w:szCs w:val="24"/>
        </w:rPr>
        <w:t>mandate</w:t>
      </w:r>
      <w:r>
        <w:rPr>
          <w:w w:val="107"/>
          <w:sz w:val="24"/>
          <w:szCs w:val="24"/>
        </w:rPr>
        <w:t>d</w:t>
      </w:r>
      <w:r>
        <w:rPr>
          <w:spacing w:val="-12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reporter</w:t>
      </w:r>
      <w:r>
        <w:rPr>
          <w:spacing w:val="-1"/>
          <w:w w:val="110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training.</w:t>
      </w:r>
    </w:p>
    <w:p w:rsidR="0020787F" w:rsidRDefault="00DA6025">
      <w:pPr>
        <w:spacing w:line="220" w:lineRule="exact"/>
        <w:ind w:left="749"/>
        <w:rPr>
          <w:sz w:val="24"/>
          <w:szCs w:val="24"/>
        </w:rPr>
      </w:pPr>
      <w:r>
        <w:rPr>
          <w:spacing w:val="5"/>
          <w:position w:val="-1"/>
          <w:sz w:val="24"/>
          <w:szCs w:val="24"/>
        </w:rPr>
        <w:t>(3</w:t>
      </w:r>
      <w:r>
        <w:rPr>
          <w:position w:val="-1"/>
          <w:sz w:val="24"/>
          <w:szCs w:val="24"/>
        </w:rPr>
        <w:t>)</w:t>
      </w:r>
      <w:r>
        <w:rPr>
          <w:spacing w:val="5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n</w:t>
      </w:r>
      <w:r>
        <w:rPr>
          <w:spacing w:val="29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an</w:t>
      </w:r>
      <w:r>
        <w:rPr>
          <w:position w:val="-1"/>
          <w:sz w:val="24"/>
          <w:szCs w:val="24"/>
        </w:rPr>
        <w:t>d</w:t>
      </w:r>
      <w:r>
        <w:rPr>
          <w:spacing w:val="48"/>
          <w:position w:val="-1"/>
          <w:sz w:val="24"/>
          <w:szCs w:val="24"/>
        </w:rPr>
        <w:t xml:space="preserve"> </w:t>
      </w:r>
      <w:proofErr w:type="gramStart"/>
      <w:r>
        <w:rPr>
          <w:spacing w:val="-10"/>
          <w:position w:val="-1"/>
          <w:sz w:val="24"/>
          <w:szCs w:val="24"/>
        </w:rPr>
        <w:t>afte</w:t>
      </w:r>
      <w:r>
        <w:rPr>
          <w:position w:val="-1"/>
          <w:sz w:val="24"/>
          <w:szCs w:val="24"/>
        </w:rPr>
        <w:t xml:space="preserve">r </w:t>
      </w:r>
      <w:r>
        <w:rPr>
          <w:spacing w:val="13"/>
          <w:position w:val="-1"/>
          <w:sz w:val="24"/>
          <w:szCs w:val="24"/>
        </w:rPr>
        <w:t xml:space="preserve"> </w:t>
      </w:r>
      <w:r>
        <w:rPr>
          <w:spacing w:val="-4"/>
          <w:w w:val="111"/>
          <w:position w:val="-1"/>
          <w:sz w:val="24"/>
          <w:szCs w:val="24"/>
        </w:rPr>
        <w:t>Januar</w:t>
      </w:r>
      <w:r>
        <w:rPr>
          <w:w w:val="111"/>
          <w:position w:val="-1"/>
          <w:sz w:val="24"/>
          <w:szCs w:val="24"/>
        </w:rPr>
        <w:t>y</w:t>
      </w:r>
      <w:proofErr w:type="gramEnd"/>
      <w:r>
        <w:rPr>
          <w:spacing w:val="32"/>
          <w:w w:val="111"/>
          <w:position w:val="-1"/>
          <w:sz w:val="24"/>
          <w:szCs w:val="24"/>
        </w:rPr>
        <w:t xml:space="preserve"> </w:t>
      </w:r>
      <w:r>
        <w:rPr>
          <w:spacing w:val="24"/>
          <w:w w:val="82"/>
          <w:position w:val="-1"/>
          <w:sz w:val="24"/>
          <w:szCs w:val="24"/>
        </w:rPr>
        <w:t>1</w:t>
      </w:r>
      <w:r>
        <w:rPr>
          <w:w w:val="82"/>
          <w:position w:val="-1"/>
          <w:sz w:val="24"/>
          <w:szCs w:val="24"/>
        </w:rPr>
        <w:t>,</w:t>
      </w:r>
      <w:r>
        <w:rPr>
          <w:spacing w:val="10"/>
          <w:w w:val="82"/>
          <w:position w:val="-1"/>
          <w:sz w:val="24"/>
          <w:szCs w:val="24"/>
        </w:rPr>
        <w:t xml:space="preserve"> </w:t>
      </w:r>
      <w:r>
        <w:rPr>
          <w:spacing w:val="18"/>
          <w:w w:val="82"/>
          <w:position w:val="-1"/>
          <w:sz w:val="24"/>
          <w:szCs w:val="24"/>
        </w:rPr>
        <w:t>2018</w:t>
      </w:r>
      <w:r>
        <w:rPr>
          <w:w w:val="82"/>
          <w:position w:val="-1"/>
          <w:sz w:val="24"/>
          <w:szCs w:val="24"/>
        </w:rPr>
        <w:t xml:space="preserve">, </w:t>
      </w:r>
      <w:r>
        <w:rPr>
          <w:spacing w:val="36"/>
          <w:w w:val="8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4"/>
          <w:position w:val="-1"/>
          <w:sz w:val="24"/>
          <w:szCs w:val="24"/>
        </w:rPr>
        <w:t>perso</w:t>
      </w:r>
      <w:r>
        <w:rPr>
          <w:position w:val="-1"/>
          <w:sz w:val="24"/>
          <w:szCs w:val="24"/>
        </w:rPr>
        <w:t>n</w:t>
      </w:r>
      <w:r>
        <w:rPr>
          <w:spacing w:val="34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wh</w:t>
      </w:r>
      <w:r>
        <w:rPr>
          <w:position w:val="-1"/>
          <w:sz w:val="24"/>
          <w:szCs w:val="24"/>
        </w:rPr>
        <w:t>o</w:t>
      </w:r>
      <w:r>
        <w:rPr>
          <w:spacing w:val="37"/>
          <w:position w:val="-1"/>
          <w:sz w:val="24"/>
          <w:szCs w:val="24"/>
        </w:rPr>
        <w:t xml:space="preserve"> </w:t>
      </w:r>
      <w:r>
        <w:rPr>
          <w:spacing w:val="7"/>
          <w:position w:val="-1"/>
          <w:sz w:val="24"/>
          <w:szCs w:val="24"/>
        </w:rPr>
        <w:t>become</w:t>
      </w:r>
      <w:r>
        <w:rPr>
          <w:position w:val="-1"/>
          <w:sz w:val="24"/>
          <w:szCs w:val="24"/>
        </w:rPr>
        <w:t>s</w:t>
      </w:r>
      <w:r>
        <w:rPr>
          <w:spacing w:val="38"/>
          <w:position w:val="-1"/>
          <w:sz w:val="24"/>
          <w:szCs w:val="24"/>
        </w:rPr>
        <w:t xml:space="preserve"> </w:t>
      </w:r>
      <w:r>
        <w:rPr>
          <w:spacing w:val="-14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n</w:t>
      </w:r>
      <w:r>
        <w:rPr>
          <w:spacing w:val="40"/>
          <w:position w:val="-1"/>
          <w:sz w:val="24"/>
          <w:szCs w:val="24"/>
        </w:rPr>
        <w:t xml:space="preserve"> </w:t>
      </w:r>
      <w:r>
        <w:rPr>
          <w:spacing w:val="-2"/>
          <w:w w:val="109"/>
          <w:position w:val="-1"/>
          <w:sz w:val="24"/>
          <w:szCs w:val="24"/>
        </w:rPr>
        <w:t>administrato</w:t>
      </w:r>
      <w:r>
        <w:rPr>
          <w:w w:val="109"/>
          <w:position w:val="-1"/>
          <w:sz w:val="24"/>
          <w:szCs w:val="24"/>
        </w:rPr>
        <w:t>r</w:t>
      </w:r>
      <w:r>
        <w:rPr>
          <w:spacing w:val="9"/>
          <w:w w:val="109"/>
          <w:position w:val="-1"/>
          <w:sz w:val="24"/>
          <w:szCs w:val="24"/>
        </w:rPr>
        <w:t xml:space="preserve"> </w:t>
      </w:r>
      <w:r>
        <w:rPr>
          <w:spacing w:val="-10"/>
          <w:w w:val="110"/>
          <w:position w:val="-1"/>
          <w:sz w:val="24"/>
          <w:szCs w:val="24"/>
        </w:rPr>
        <w:t>or</w:t>
      </w:r>
    </w:p>
    <w:p w:rsidR="0020787F" w:rsidRDefault="00DA6025">
      <w:pPr>
        <w:spacing w:before="19" w:line="240" w:lineRule="exact"/>
        <w:ind w:left="106" w:right="367" w:firstLine="5"/>
        <w:jc w:val="both"/>
        <w:rPr>
          <w:sz w:val="24"/>
          <w:szCs w:val="24"/>
        </w:rPr>
      </w:pPr>
      <w:proofErr w:type="gramStart"/>
      <w:r>
        <w:rPr>
          <w:spacing w:val="1"/>
          <w:sz w:val="24"/>
          <w:szCs w:val="24"/>
        </w:rPr>
        <w:t>employe</w:t>
      </w:r>
      <w:r>
        <w:rPr>
          <w:sz w:val="24"/>
          <w:szCs w:val="24"/>
        </w:rPr>
        <w:t xml:space="preserve">e </w:t>
      </w:r>
      <w:r>
        <w:rPr>
          <w:spacing w:val="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proofErr w:type="gram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4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3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5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41"/>
          <w:sz w:val="24"/>
          <w:szCs w:val="24"/>
        </w:rPr>
        <w:t xml:space="preserve"> </w:t>
      </w:r>
      <w:r>
        <w:rPr>
          <w:spacing w:val="-4"/>
          <w:w w:val="111"/>
          <w:sz w:val="24"/>
          <w:szCs w:val="24"/>
        </w:rPr>
        <w:t>facilit</w:t>
      </w:r>
      <w:r>
        <w:rPr>
          <w:w w:val="111"/>
          <w:sz w:val="24"/>
          <w:szCs w:val="24"/>
        </w:rPr>
        <w:t>y</w:t>
      </w:r>
      <w:r>
        <w:rPr>
          <w:spacing w:val="13"/>
          <w:w w:val="11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complet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mandate</w:t>
      </w:r>
      <w:r>
        <w:rPr>
          <w:w w:val="109"/>
          <w:sz w:val="24"/>
          <w:szCs w:val="24"/>
        </w:rPr>
        <w:t>d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w w:val="108"/>
          <w:sz w:val="24"/>
          <w:szCs w:val="24"/>
        </w:rPr>
        <w:t xml:space="preserve">reporter </w:t>
      </w:r>
      <w:r>
        <w:rPr>
          <w:spacing w:val="-2"/>
          <w:w w:val="111"/>
          <w:sz w:val="24"/>
          <w:szCs w:val="24"/>
        </w:rPr>
        <w:t>trainin</w:t>
      </w:r>
      <w:r>
        <w:rPr>
          <w:w w:val="111"/>
          <w:sz w:val="24"/>
          <w:szCs w:val="24"/>
        </w:rPr>
        <w:t>g</w:t>
      </w:r>
      <w:r>
        <w:rPr>
          <w:spacing w:val="-3"/>
          <w:w w:val="11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provide</w:t>
      </w:r>
      <w:r>
        <w:rPr>
          <w:sz w:val="24"/>
          <w:szCs w:val="24"/>
        </w:rPr>
        <w:t>d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w w:val="111"/>
          <w:sz w:val="24"/>
          <w:szCs w:val="24"/>
        </w:rPr>
        <w:t>pursuan</w:t>
      </w:r>
      <w:r>
        <w:rPr>
          <w:w w:val="111"/>
          <w:sz w:val="24"/>
          <w:szCs w:val="24"/>
        </w:rPr>
        <w:t>t</w:t>
      </w:r>
      <w:r>
        <w:rPr>
          <w:spacing w:val="-3"/>
          <w:w w:val="1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paragraph</w:t>
      </w:r>
      <w:r>
        <w:rPr>
          <w:w w:val="109"/>
          <w:sz w:val="24"/>
          <w:szCs w:val="24"/>
        </w:rPr>
        <w:t>s</w:t>
      </w:r>
      <w:r>
        <w:rPr>
          <w:spacing w:val="17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(2)</w:t>
      </w:r>
      <w:r>
        <w:rPr>
          <w:spacing w:val="1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50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(3</w:t>
      </w:r>
      <w:r>
        <w:rPr>
          <w:sz w:val="24"/>
          <w:szCs w:val="24"/>
        </w:rPr>
        <w:t>)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subdivisio</w:t>
      </w:r>
      <w:r>
        <w:rPr>
          <w:sz w:val="24"/>
          <w:szCs w:val="24"/>
        </w:rPr>
        <w:t xml:space="preserve">n 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w w:val="103"/>
          <w:sz w:val="24"/>
          <w:szCs w:val="24"/>
        </w:rPr>
        <w:t>(a</w:t>
      </w:r>
      <w:r>
        <w:rPr>
          <w:w w:val="103"/>
          <w:sz w:val="24"/>
          <w:szCs w:val="24"/>
        </w:rPr>
        <w:t>)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withi</w:t>
      </w:r>
      <w:r>
        <w:rPr>
          <w:sz w:val="24"/>
          <w:szCs w:val="24"/>
        </w:rPr>
        <w:t>n</w:t>
      </w:r>
      <w:r>
        <w:rPr>
          <w:spacing w:val="5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w w:val="107"/>
          <w:sz w:val="24"/>
          <w:szCs w:val="24"/>
        </w:rPr>
        <w:t>first</w:t>
      </w:r>
    </w:p>
    <w:p w:rsidR="0020787F" w:rsidRDefault="00DA6025">
      <w:pPr>
        <w:spacing w:line="240" w:lineRule="exact"/>
        <w:ind w:left="102" w:right="358" w:firstLine="14"/>
        <w:jc w:val="both"/>
        <w:rPr>
          <w:sz w:val="24"/>
          <w:szCs w:val="24"/>
        </w:rPr>
      </w:pPr>
      <w:r>
        <w:rPr>
          <w:spacing w:val="5"/>
          <w:sz w:val="24"/>
          <w:szCs w:val="24"/>
        </w:rPr>
        <w:t>9</w:t>
      </w:r>
      <w:r>
        <w:rPr>
          <w:sz w:val="24"/>
          <w:szCs w:val="24"/>
        </w:rPr>
        <w:t>0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day</w:t>
      </w:r>
      <w:r>
        <w:rPr>
          <w:sz w:val="24"/>
          <w:szCs w:val="24"/>
        </w:rPr>
        <w:t>s</w:t>
      </w:r>
      <w:r>
        <w:rPr>
          <w:spacing w:val="33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3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3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employe</w:t>
      </w:r>
      <w:r>
        <w:rPr>
          <w:sz w:val="24"/>
          <w:szCs w:val="24"/>
        </w:rPr>
        <w:t>d</w:t>
      </w:r>
      <w:r>
        <w:rPr>
          <w:spacing w:val="59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facilit</w:t>
      </w:r>
      <w:r>
        <w:rPr>
          <w:sz w:val="24"/>
          <w:szCs w:val="24"/>
        </w:rPr>
        <w:t>y</w:t>
      </w:r>
      <w:r>
        <w:rPr>
          <w:spacing w:val="4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9"/>
          <w:sz w:val="24"/>
          <w:szCs w:val="24"/>
        </w:rPr>
        <w:t xml:space="preserve"> </w:t>
      </w:r>
      <w:r>
        <w:rPr>
          <w:spacing w:val="3"/>
          <w:w w:val="103"/>
          <w:sz w:val="24"/>
          <w:szCs w:val="24"/>
        </w:rPr>
        <w:t>complet</w:t>
      </w:r>
      <w:r>
        <w:rPr>
          <w:w w:val="103"/>
          <w:sz w:val="24"/>
          <w:szCs w:val="24"/>
        </w:rPr>
        <w:t>e</w:t>
      </w:r>
      <w:r>
        <w:rPr>
          <w:spacing w:val="-2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renewal</w:t>
      </w:r>
      <w:r>
        <w:rPr>
          <w:spacing w:val="-1"/>
          <w:w w:val="110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mandate</w:t>
      </w:r>
      <w:r>
        <w:rPr>
          <w:w w:val="110"/>
          <w:sz w:val="24"/>
          <w:szCs w:val="24"/>
        </w:rPr>
        <w:t>d</w:t>
      </w:r>
      <w:r>
        <w:rPr>
          <w:spacing w:val="2"/>
          <w:w w:val="110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reporte</w:t>
      </w:r>
      <w:r>
        <w:rPr>
          <w:sz w:val="24"/>
          <w:szCs w:val="24"/>
        </w:rPr>
        <w:t xml:space="preserve">r </w:t>
      </w:r>
      <w:r>
        <w:rPr>
          <w:spacing w:val="8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trainin</w:t>
      </w:r>
      <w:r>
        <w:rPr>
          <w:w w:val="110"/>
          <w:sz w:val="24"/>
          <w:szCs w:val="24"/>
        </w:rPr>
        <w:t>g</w:t>
      </w:r>
      <w:proofErr w:type="gramEnd"/>
      <w:r>
        <w:rPr>
          <w:spacing w:val="12"/>
          <w:w w:val="11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ever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tw</w:t>
      </w:r>
      <w:r>
        <w:rPr>
          <w:sz w:val="24"/>
          <w:szCs w:val="24"/>
        </w:rPr>
        <w:t>o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year</w:t>
      </w:r>
      <w:r>
        <w:rPr>
          <w:sz w:val="24"/>
          <w:szCs w:val="24"/>
        </w:rPr>
        <w:t>s</w:t>
      </w:r>
      <w:r>
        <w:rPr>
          <w:spacing w:val="5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followin</w:t>
      </w:r>
      <w:r>
        <w:rPr>
          <w:sz w:val="24"/>
          <w:szCs w:val="24"/>
        </w:rPr>
        <w:t xml:space="preserve">g 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dat</w:t>
      </w:r>
      <w:r>
        <w:rPr>
          <w:sz w:val="24"/>
          <w:szCs w:val="24"/>
        </w:rPr>
        <w:t>e</w:t>
      </w:r>
      <w:r>
        <w:rPr>
          <w:spacing w:val="5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-4"/>
          <w:w w:val="109"/>
          <w:sz w:val="24"/>
          <w:szCs w:val="24"/>
        </w:rPr>
        <w:t>whic</w:t>
      </w:r>
      <w:r>
        <w:rPr>
          <w:w w:val="109"/>
          <w:sz w:val="24"/>
          <w:szCs w:val="24"/>
        </w:rPr>
        <w:t>h</w:t>
      </w:r>
      <w:r>
        <w:rPr>
          <w:spacing w:val="12"/>
          <w:sz w:val="24"/>
          <w:szCs w:val="24"/>
        </w:rPr>
        <w:t xml:space="preserve"> </w:t>
      </w:r>
      <w:r>
        <w:rPr>
          <w:spacing w:val="-9"/>
          <w:w w:val="112"/>
          <w:sz w:val="24"/>
          <w:szCs w:val="24"/>
        </w:rPr>
        <w:t>h</w:t>
      </w:r>
      <w:r>
        <w:rPr>
          <w:w w:val="103"/>
          <w:sz w:val="24"/>
          <w:szCs w:val="24"/>
        </w:rPr>
        <w:t>e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</w:t>
      </w:r>
      <w:r>
        <w:rPr>
          <w:sz w:val="24"/>
          <w:szCs w:val="24"/>
        </w:rPr>
        <w:t>e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the</w:t>
      </w:r>
      <w:r>
        <w:rPr>
          <w:spacing w:val="3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perso</w:t>
      </w:r>
      <w:r>
        <w:rPr>
          <w:sz w:val="24"/>
          <w:szCs w:val="24"/>
        </w:rPr>
        <w:t xml:space="preserve">n 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complete</w:t>
      </w:r>
      <w:r>
        <w:rPr>
          <w:sz w:val="24"/>
          <w:szCs w:val="24"/>
        </w:rPr>
        <w:t>d</w:t>
      </w:r>
      <w:r>
        <w:rPr>
          <w:spacing w:val="3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initia</w:t>
      </w:r>
      <w:r>
        <w:rPr>
          <w:sz w:val="24"/>
          <w:szCs w:val="24"/>
        </w:rPr>
        <w:t>l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mandate</w:t>
      </w:r>
      <w:r>
        <w:rPr>
          <w:w w:val="109"/>
          <w:sz w:val="24"/>
          <w:szCs w:val="24"/>
        </w:rPr>
        <w:t>d</w:t>
      </w:r>
      <w:r>
        <w:rPr>
          <w:spacing w:val="2"/>
          <w:w w:val="109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reporte</w:t>
      </w:r>
      <w:r>
        <w:rPr>
          <w:w w:val="109"/>
          <w:sz w:val="24"/>
          <w:szCs w:val="24"/>
        </w:rPr>
        <w:t>r</w:t>
      </w:r>
      <w:r>
        <w:rPr>
          <w:spacing w:val="10"/>
          <w:w w:val="109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training</w:t>
      </w:r>
      <w:r>
        <w:rPr>
          <w:w w:val="66"/>
          <w:sz w:val="24"/>
          <w:szCs w:val="24"/>
        </w:rPr>
        <w:t>.</w:t>
      </w:r>
    </w:p>
    <w:p w:rsidR="0020787F" w:rsidRDefault="00DA6025">
      <w:pPr>
        <w:spacing w:line="240" w:lineRule="exact"/>
        <w:ind w:left="112" w:right="413" w:firstLine="638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spacing w:val="-10"/>
          <w:sz w:val="24"/>
          <w:szCs w:val="24"/>
        </w:rPr>
        <w:t>4</w:t>
      </w:r>
      <w:r>
        <w:rPr>
          <w:sz w:val="24"/>
          <w:szCs w:val="24"/>
        </w:rPr>
        <w:t>)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proofErr w:type="gramStart"/>
      <w:r>
        <w:rPr>
          <w:spacing w:val="1"/>
          <w:sz w:val="24"/>
          <w:szCs w:val="24"/>
        </w:rPr>
        <w:t>li</w:t>
      </w:r>
      <w:r>
        <w:rPr>
          <w:spacing w:val="1"/>
          <w:sz w:val="24"/>
          <w:szCs w:val="24"/>
        </w:rPr>
        <w:t>cense</w:t>
      </w:r>
      <w:r>
        <w:rPr>
          <w:sz w:val="24"/>
          <w:szCs w:val="24"/>
        </w:rPr>
        <w:t xml:space="preserve">e </w:t>
      </w:r>
      <w:r>
        <w:rPr>
          <w:spacing w:val="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proofErr w:type="gram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5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-7"/>
          <w:w w:val="112"/>
          <w:sz w:val="24"/>
          <w:szCs w:val="24"/>
        </w:rPr>
        <w:t>facilit</w:t>
      </w:r>
      <w:r>
        <w:rPr>
          <w:w w:val="112"/>
          <w:sz w:val="24"/>
          <w:szCs w:val="24"/>
        </w:rPr>
        <w:t>y</w:t>
      </w:r>
      <w:r>
        <w:rPr>
          <w:spacing w:val="19"/>
          <w:w w:val="112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44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obtai</w:t>
      </w:r>
      <w:r>
        <w:rPr>
          <w:sz w:val="24"/>
          <w:szCs w:val="24"/>
        </w:rPr>
        <w:t xml:space="preserve">n </w:t>
      </w:r>
      <w:r>
        <w:rPr>
          <w:spacing w:val="4"/>
          <w:sz w:val="24"/>
          <w:szCs w:val="24"/>
        </w:rPr>
        <w:t xml:space="preserve"> proo</w:t>
      </w:r>
      <w:r>
        <w:rPr>
          <w:sz w:val="24"/>
          <w:szCs w:val="24"/>
        </w:rPr>
        <w:t>f</w:t>
      </w:r>
      <w:r>
        <w:rPr>
          <w:spacing w:val="46"/>
          <w:sz w:val="24"/>
          <w:szCs w:val="24"/>
        </w:rPr>
        <w:t xml:space="preserve"> </w:t>
      </w:r>
      <w:r>
        <w:rPr>
          <w:spacing w:val="-14"/>
          <w:w w:val="116"/>
          <w:sz w:val="24"/>
          <w:szCs w:val="24"/>
        </w:rPr>
        <w:t>fro</w:t>
      </w:r>
      <w:r>
        <w:rPr>
          <w:w w:val="116"/>
          <w:sz w:val="24"/>
          <w:szCs w:val="24"/>
        </w:rPr>
        <w:t>m</w:t>
      </w:r>
      <w:r>
        <w:rPr>
          <w:spacing w:val="17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an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administra</w:t>
      </w:r>
      <w:r>
        <w:rPr>
          <w:spacing w:val="-1"/>
          <w:w w:val="109"/>
          <w:sz w:val="24"/>
          <w:szCs w:val="24"/>
        </w:rPr>
        <w:t>t</w:t>
      </w:r>
      <w:r>
        <w:rPr>
          <w:spacing w:val="-2"/>
          <w:w w:val="109"/>
          <w:sz w:val="24"/>
          <w:szCs w:val="24"/>
        </w:rPr>
        <w:t>o</w:t>
      </w:r>
      <w:r>
        <w:rPr>
          <w:w w:val="109"/>
          <w:sz w:val="24"/>
          <w:szCs w:val="24"/>
        </w:rPr>
        <w:t>r</w:t>
      </w:r>
      <w:r>
        <w:rPr>
          <w:spacing w:val="14"/>
          <w:w w:val="10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employe</w:t>
      </w:r>
      <w:r>
        <w:rPr>
          <w:sz w:val="24"/>
          <w:szCs w:val="24"/>
        </w:rPr>
        <w:t xml:space="preserve">e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facilit</w:t>
      </w:r>
      <w:r>
        <w:rPr>
          <w:sz w:val="24"/>
          <w:szCs w:val="24"/>
        </w:rPr>
        <w:t xml:space="preserve">y </w:t>
      </w:r>
      <w:r>
        <w:rPr>
          <w:spacing w:val="8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5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47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complete</w:t>
      </w:r>
      <w:r>
        <w:rPr>
          <w:w w:val="106"/>
          <w:sz w:val="24"/>
          <w:szCs w:val="24"/>
        </w:rPr>
        <w:t>d</w:t>
      </w:r>
      <w:r>
        <w:rPr>
          <w:spacing w:val="12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mandated</w:t>
      </w:r>
      <w:r>
        <w:rPr>
          <w:spacing w:val="-1"/>
          <w:w w:val="1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</w:t>
      </w:r>
      <w:r>
        <w:rPr>
          <w:sz w:val="24"/>
          <w:szCs w:val="24"/>
        </w:rPr>
        <w:t xml:space="preserve">r </w:t>
      </w:r>
      <w:r>
        <w:rPr>
          <w:spacing w:val="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trainin</w:t>
      </w:r>
      <w:r>
        <w:rPr>
          <w:sz w:val="24"/>
          <w:szCs w:val="24"/>
        </w:rPr>
        <w:t xml:space="preserve">g </w:t>
      </w:r>
      <w:r>
        <w:rPr>
          <w:spacing w:val="2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complianc</w:t>
      </w:r>
      <w:r>
        <w:rPr>
          <w:sz w:val="24"/>
          <w:szCs w:val="24"/>
        </w:rPr>
        <w:t xml:space="preserve">e </w:t>
      </w:r>
      <w:r>
        <w:rPr>
          <w:spacing w:val="1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wit</w:t>
      </w:r>
      <w:r>
        <w:rPr>
          <w:sz w:val="24"/>
          <w:szCs w:val="24"/>
        </w:rPr>
        <w:t>h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52"/>
          <w:sz w:val="24"/>
          <w:szCs w:val="24"/>
        </w:rPr>
        <w:t xml:space="preserve"> </w:t>
      </w:r>
      <w:r>
        <w:rPr>
          <w:spacing w:val="2"/>
          <w:w w:val="104"/>
          <w:sz w:val="24"/>
          <w:szCs w:val="24"/>
        </w:rPr>
        <w:t>subdi</w:t>
      </w:r>
      <w:r>
        <w:rPr>
          <w:spacing w:val="2"/>
          <w:w w:val="116"/>
          <w:sz w:val="24"/>
          <w:szCs w:val="24"/>
        </w:rPr>
        <w:t>v</w:t>
      </w:r>
      <w:r>
        <w:rPr>
          <w:spacing w:val="2"/>
          <w:w w:val="97"/>
          <w:sz w:val="24"/>
          <w:szCs w:val="24"/>
        </w:rPr>
        <w:t>ision.</w:t>
      </w:r>
    </w:p>
    <w:p w:rsidR="0020787F" w:rsidRDefault="00DA6025">
      <w:pPr>
        <w:spacing w:line="240" w:lineRule="exact"/>
        <w:ind w:left="116" w:right="344" w:firstLine="633"/>
        <w:rPr>
          <w:sz w:val="24"/>
          <w:szCs w:val="24"/>
        </w:rPr>
      </w:pPr>
      <w:r>
        <w:rPr>
          <w:spacing w:val="5"/>
          <w:sz w:val="24"/>
          <w:szCs w:val="24"/>
        </w:rPr>
        <w:t>(5</w:t>
      </w:r>
      <w:r>
        <w:rPr>
          <w:sz w:val="24"/>
          <w:szCs w:val="24"/>
        </w:rPr>
        <w:t>)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1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1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provider</w:t>
      </w:r>
      <w:r>
        <w:rPr>
          <w:sz w:val="24"/>
          <w:szCs w:val="24"/>
        </w:rPr>
        <w:t>,</w:t>
      </w:r>
      <w:r>
        <w:rPr>
          <w:spacing w:val="21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administrator</w:t>
      </w:r>
      <w:r>
        <w:rPr>
          <w:sz w:val="24"/>
          <w:szCs w:val="24"/>
        </w:rPr>
        <w:t xml:space="preserve">, </w:t>
      </w:r>
      <w:r>
        <w:rPr>
          <w:spacing w:val="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employe</w:t>
      </w:r>
      <w:r>
        <w:rPr>
          <w:sz w:val="24"/>
          <w:szCs w:val="24"/>
        </w:rPr>
        <w:t>e</w:t>
      </w:r>
      <w:r>
        <w:rPr>
          <w:spacing w:val="26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licensed </w:t>
      </w:r>
      <w:r>
        <w:rPr>
          <w:sz w:val="24"/>
          <w:szCs w:val="24"/>
        </w:rPr>
        <w:t>child</w:t>
      </w:r>
      <w:r>
        <w:rPr>
          <w:spacing w:val="2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2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facilit</w:t>
      </w:r>
      <w:r>
        <w:rPr>
          <w:sz w:val="24"/>
          <w:szCs w:val="24"/>
        </w:rPr>
        <w:t>y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3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doe</w:t>
      </w:r>
      <w:r>
        <w:rPr>
          <w:sz w:val="24"/>
          <w:szCs w:val="24"/>
        </w:rPr>
        <w:t>s</w:t>
      </w:r>
      <w:r>
        <w:rPr>
          <w:spacing w:val="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1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us</w:t>
      </w:r>
      <w:r>
        <w:rPr>
          <w:sz w:val="24"/>
          <w:szCs w:val="24"/>
        </w:rPr>
        <w:t>e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onlin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trainin</w:t>
      </w:r>
      <w:r>
        <w:rPr>
          <w:sz w:val="24"/>
          <w:szCs w:val="24"/>
        </w:rPr>
        <w:t>g</w:t>
      </w:r>
      <w:r>
        <w:rPr>
          <w:spacing w:val="3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modul</w:t>
      </w:r>
      <w:r>
        <w:rPr>
          <w:sz w:val="24"/>
          <w:szCs w:val="24"/>
        </w:rPr>
        <w:t>e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provide</w:t>
      </w:r>
      <w:r>
        <w:rPr>
          <w:sz w:val="24"/>
          <w:szCs w:val="24"/>
        </w:rPr>
        <w:t>d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r>
        <w:rPr>
          <w:spacing w:val="-5"/>
          <w:w w:val="104"/>
          <w:sz w:val="24"/>
          <w:szCs w:val="24"/>
        </w:rPr>
        <w:t xml:space="preserve">the </w:t>
      </w:r>
      <w:r>
        <w:rPr>
          <w:spacing w:val="-2"/>
          <w:sz w:val="24"/>
          <w:szCs w:val="24"/>
        </w:rPr>
        <w:t>departmen</w:t>
      </w:r>
      <w:r>
        <w:rPr>
          <w:sz w:val="24"/>
          <w:szCs w:val="24"/>
        </w:rPr>
        <w:t xml:space="preserve">t  </w:t>
      </w:r>
      <w:r>
        <w:rPr>
          <w:spacing w:val="2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2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to</w:t>
      </w:r>
      <w:r>
        <w:rPr>
          <w:sz w:val="24"/>
          <w:szCs w:val="24"/>
        </w:rPr>
        <w:t>,</w:t>
      </w:r>
      <w:r>
        <w:rPr>
          <w:spacing w:val="1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obtai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approva</w:t>
      </w:r>
      <w:r>
        <w:rPr>
          <w:sz w:val="24"/>
          <w:szCs w:val="24"/>
        </w:rPr>
        <w:t>l</w:t>
      </w:r>
      <w:r>
        <w:rPr>
          <w:spacing w:val="38"/>
          <w:sz w:val="24"/>
          <w:szCs w:val="24"/>
        </w:rPr>
        <w:t xml:space="preserve"> </w:t>
      </w:r>
      <w:r>
        <w:rPr>
          <w:spacing w:val="-7"/>
          <w:w w:val="114"/>
          <w:sz w:val="24"/>
          <w:szCs w:val="24"/>
        </w:rPr>
        <w:t>fro</w:t>
      </w:r>
      <w:r>
        <w:rPr>
          <w:spacing w:val="-7"/>
          <w:sz w:val="24"/>
          <w:szCs w:val="24"/>
        </w:rPr>
        <w:t>m</w:t>
      </w:r>
      <w:r>
        <w:rPr>
          <w:w w:val="71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departmen</w:t>
      </w:r>
      <w:r>
        <w:rPr>
          <w:sz w:val="24"/>
          <w:szCs w:val="24"/>
        </w:rPr>
        <w:t>t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regardin</w:t>
      </w:r>
      <w:r>
        <w:rPr>
          <w:sz w:val="24"/>
          <w:szCs w:val="24"/>
        </w:rPr>
        <w:t>g</w:t>
      </w:r>
      <w:r>
        <w:rPr>
          <w:spacing w:val="49"/>
          <w:sz w:val="24"/>
          <w:szCs w:val="24"/>
        </w:rPr>
        <w:t xml:space="preserve"> </w:t>
      </w:r>
      <w:r>
        <w:rPr>
          <w:spacing w:val="-7"/>
          <w:w w:val="106"/>
          <w:sz w:val="24"/>
          <w:szCs w:val="24"/>
        </w:rPr>
        <w:t>the</w:t>
      </w:r>
    </w:p>
    <w:p w:rsidR="0020787F" w:rsidRDefault="00DA6025">
      <w:pPr>
        <w:spacing w:line="220" w:lineRule="exact"/>
        <w:ind w:left="112" w:right="2280"/>
        <w:jc w:val="both"/>
        <w:rPr>
          <w:sz w:val="24"/>
          <w:szCs w:val="24"/>
        </w:rPr>
      </w:pPr>
      <w:r>
        <w:rPr>
          <w:spacing w:val="-2"/>
          <w:position w:val="-2"/>
          <w:sz w:val="24"/>
          <w:szCs w:val="24"/>
        </w:rPr>
        <w:t>trainin</w:t>
      </w:r>
      <w:r>
        <w:rPr>
          <w:position w:val="-2"/>
          <w:sz w:val="24"/>
          <w:szCs w:val="24"/>
        </w:rPr>
        <w:t>g</w:t>
      </w:r>
      <w:r>
        <w:rPr>
          <w:spacing w:val="57"/>
          <w:position w:val="-2"/>
          <w:sz w:val="24"/>
          <w:szCs w:val="24"/>
        </w:rPr>
        <w:t xml:space="preserve"> </w:t>
      </w:r>
      <w:r>
        <w:rPr>
          <w:spacing w:val="-8"/>
          <w:position w:val="-2"/>
          <w:sz w:val="24"/>
          <w:szCs w:val="24"/>
        </w:rPr>
        <w:t>tha</w:t>
      </w:r>
      <w:r>
        <w:rPr>
          <w:position w:val="-2"/>
          <w:sz w:val="24"/>
          <w:szCs w:val="24"/>
        </w:rPr>
        <w:t>t</w:t>
      </w:r>
      <w:r>
        <w:rPr>
          <w:spacing w:val="29"/>
          <w:position w:val="-2"/>
          <w:sz w:val="24"/>
          <w:szCs w:val="24"/>
        </w:rPr>
        <w:t xml:space="preserve"> </w:t>
      </w:r>
      <w:r>
        <w:rPr>
          <w:spacing w:val="2"/>
          <w:position w:val="-2"/>
          <w:sz w:val="24"/>
          <w:szCs w:val="24"/>
        </w:rPr>
        <w:t>perso</w:t>
      </w:r>
      <w:r>
        <w:rPr>
          <w:position w:val="-2"/>
          <w:sz w:val="24"/>
          <w:szCs w:val="24"/>
        </w:rPr>
        <w:t>n</w:t>
      </w:r>
      <w:r>
        <w:rPr>
          <w:spacing w:val="23"/>
          <w:position w:val="-2"/>
          <w:sz w:val="24"/>
          <w:szCs w:val="24"/>
        </w:rPr>
        <w:t xml:space="preserve"> </w:t>
      </w:r>
      <w:r>
        <w:rPr>
          <w:spacing w:val="1"/>
          <w:position w:val="-2"/>
          <w:sz w:val="24"/>
          <w:szCs w:val="24"/>
        </w:rPr>
        <w:t>shal</w:t>
      </w:r>
      <w:r>
        <w:rPr>
          <w:position w:val="-2"/>
          <w:sz w:val="24"/>
          <w:szCs w:val="24"/>
        </w:rPr>
        <w:t>l</w:t>
      </w:r>
      <w:r>
        <w:rPr>
          <w:spacing w:val="11"/>
          <w:position w:val="-2"/>
          <w:sz w:val="24"/>
          <w:szCs w:val="24"/>
        </w:rPr>
        <w:t xml:space="preserve"> </w:t>
      </w:r>
      <w:r>
        <w:rPr>
          <w:spacing w:val="2"/>
          <w:position w:val="-2"/>
          <w:sz w:val="24"/>
          <w:szCs w:val="24"/>
        </w:rPr>
        <w:t>us</w:t>
      </w:r>
      <w:r>
        <w:rPr>
          <w:position w:val="-2"/>
          <w:sz w:val="24"/>
          <w:szCs w:val="24"/>
        </w:rPr>
        <w:t>e</w:t>
      </w:r>
      <w:r>
        <w:rPr>
          <w:spacing w:val="17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i</w:t>
      </w:r>
      <w:r>
        <w:rPr>
          <w:position w:val="-2"/>
          <w:sz w:val="24"/>
          <w:szCs w:val="24"/>
        </w:rPr>
        <w:t>n</w:t>
      </w:r>
      <w:r>
        <w:rPr>
          <w:spacing w:val="21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lie</w:t>
      </w:r>
      <w:r>
        <w:rPr>
          <w:position w:val="-2"/>
          <w:sz w:val="24"/>
          <w:szCs w:val="24"/>
        </w:rPr>
        <w:t>u</w:t>
      </w:r>
      <w:r>
        <w:rPr>
          <w:spacing w:val="19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of</w:t>
      </w:r>
      <w:r>
        <w:rPr>
          <w:spacing w:val="3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39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online</w:t>
      </w:r>
      <w:r>
        <w:rPr>
          <w:spacing w:val="11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trainin</w:t>
      </w:r>
      <w:r>
        <w:rPr>
          <w:position w:val="-2"/>
          <w:sz w:val="24"/>
          <w:szCs w:val="24"/>
        </w:rPr>
        <w:t>g</w:t>
      </w:r>
      <w:r>
        <w:rPr>
          <w:spacing w:val="47"/>
          <w:position w:val="-2"/>
          <w:sz w:val="24"/>
          <w:szCs w:val="24"/>
        </w:rPr>
        <w:t xml:space="preserve"> </w:t>
      </w:r>
      <w:r>
        <w:rPr>
          <w:spacing w:val="3"/>
          <w:position w:val="-2"/>
          <w:sz w:val="24"/>
          <w:szCs w:val="24"/>
        </w:rPr>
        <w:t>module.</w:t>
      </w:r>
    </w:p>
    <w:p w:rsidR="0020787F" w:rsidRDefault="00DA6025">
      <w:pPr>
        <w:spacing w:before="11" w:line="218" w:lineRule="auto"/>
        <w:ind w:left="116" w:right="653" w:firstLine="633"/>
        <w:jc w:val="both"/>
        <w:rPr>
          <w:sz w:val="24"/>
          <w:szCs w:val="24"/>
        </w:rPr>
      </w:pPr>
      <w:r>
        <w:rPr>
          <w:spacing w:val="5"/>
          <w:sz w:val="24"/>
          <w:szCs w:val="24"/>
        </w:rPr>
        <w:t>(</w:t>
      </w:r>
      <w:r>
        <w:rPr>
          <w:spacing w:val="-10"/>
          <w:sz w:val="24"/>
          <w:szCs w:val="24"/>
        </w:rPr>
        <w:t>c</w:t>
      </w:r>
      <w:r>
        <w:rPr>
          <w:sz w:val="24"/>
          <w:szCs w:val="24"/>
        </w:rPr>
        <w:t>)</w:t>
      </w:r>
      <w:r>
        <w:rPr>
          <w:spacing w:val="1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Curren</w:t>
      </w:r>
      <w:r>
        <w:rPr>
          <w:sz w:val="24"/>
          <w:szCs w:val="24"/>
        </w:rPr>
        <w:t>t</w:t>
      </w:r>
      <w:r>
        <w:rPr>
          <w:spacing w:val="3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proo</w:t>
      </w:r>
      <w:r>
        <w:rPr>
          <w:sz w:val="24"/>
          <w:szCs w:val="24"/>
        </w:rPr>
        <w:t>f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completio</w:t>
      </w:r>
      <w:r>
        <w:rPr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each</w:t>
      </w:r>
      <w:r>
        <w:rPr>
          <w:spacing w:val="16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license</w:t>
      </w:r>
      <w:r>
        <w:rPr>
          <w:sz w:val="24"/>
          <w:szCs w:val="24"/>
        </w:rPr>
        <w:t xml:space="preserve">d </w:t>
      </w:r>
      <w:r>
        <w:rPr>
          <w:spacing w:val="-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3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2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provide</w:t>
      </w:r>
      <w:r>
        <w:rPr>
          <w:sz w:val="24"/>
          <w:szCs w:val="24"/>
        </w:rPr>
        <w:t>r</w:t>
      </w:r>
      <w:r>
        <w:rPr>
          <w:spacing w:val="48"/>
          <w:sz w:val="24"/>
          <w:szCs w:val="24"/>
        </w:rPr>
        <w:t xml:space="preserve"> </w:t>
      </w:r>
      <w:r>
        <w:rPr>
          <w:spacing w:val="-5"/>
          <w:w w:val="103"/>
          <w:sz w:val="24"/>
          <w:szCs w:val="24"/>
        </w:rPr>
        <w:t xml:space="preserve">or </w:t>
      </w:r>
      <w:r>
        <w:rPr>
          <w:sz w:val="24"/>
          <w:szCs w:val="24"/>
        </w:rPr>
        <w:t>applicant</w:t>
      </w:r>
      <w:r>
        <w:rPr>
          <w:spacing w:val="3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3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license</w:t>
      </w:r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administrator</w:t>
      </w:r>
      <w:r>
        <w:rPr>
          <w:sz w:val="24"/>
          <w:szCs w:val="24"/>
        </w:rPr>
        <w:t xml:space="preserve">, </w:t>
      </w:r>
      <w:r>
        <w:rPr>
          <w:spacing w:val="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proofErr w:type="gramEnd"/>
      <w:r>
        <w:rPr>
          <w:spacing w:val="1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employe</w:t>
      </w:r>
      <w:r>
        <w:rPr>
          <w:sz w:val="24"/>
          <w:szCs w:val="24"/>
        </w:rPr>
        <w:t>e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4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w w:val="102"/>
          <w:sz w:val="24"/>
          <w:szCs w:val="24"/>
        </w:rPr>
        <w:t xml:space="preserve">care </w:t>
      </w:r>
      <w:r>
        <w:rPr>
          <w:spacing w:val="-3"/>
          <w:sz w:val="24"/>
          <w:szCs w:val="24"/>
        </w:rPr>
        <w:t>facilit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sh</w:t>
      </w:r>
      <w:r>
        <w:rPr>
          <w:spacing w:val="-3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l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2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submitte</w:t>
      </w:r>
      <w:r>
        <w:rPr>
          <w:sz w:val="24"/>
          <w:szCs w:val="24"/>
        </w:rPr>
        <w:t>d</w:t>
      </w:r>
      <w:r>
        <w:rPr>
          <w:spacing w:val="5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departmen</w:t>
      </w:r>
      <w:r>
        <w:rPr>
          <w:sz w:val="24"/>
          <w:szCs w:val="24"/>
        </w:rPr>
        <w:t>t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upo</w:t>
      </w:r>
      <w:r>
        <w:rPr>
          <w:sz w:val="24"/>
          <w:szCs w:val="24"/>
        </w:rPr>
        <w:t>n</w:t>
      </w:r>
      <w:r>
        <w:rPr>
          <w:spacing w:val="3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inspectio</w:t>
      </w:r>
      <w:r>
        <w:rPr>
          <w:sz w:val="24"/>
          <w:szCs w:val="24"/>
        </w:rPr>
        <w:t>n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29"/>
          <w:sz w:val="24"/>
          <w:szCs w:val="24"/>
        </w:rPr>
        <w:t xml:space="preserve"> </w:t>
      </w:r>
      <w:r>
        <w:rPr>
          <w:spacing w:val="-3"/>
          <w:w w:val="103"/>
          <w:sz w:val="24"/>
          <w:szCs w:val="24"/>
        </w:rPr>
        <w:t xml:space="preserve">care </w:t>
      </w:r>
      <w:r>
        <w:rPr>
          <w:spacing w:val="-3"/>
          <w:sz w:val="24"/>
          <w:szCs w:val="24"/>
        </w:rPr>
        <w:t>facilit</w:t>
      </w:r>
      <w:r>
        <w:rPr>
          <w:sz w:val="24"/>
          <w:szCs w:val="24"/>
        </w:rPr>
        <w:t>y</w:t>
      </w:r>
      <w:r>
        <w:rPr>
          <w:spacing w:val="5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upo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reques</w:t>
      </w:r>
      <w:r>
        <w:rPr>
          <w:sz w:val="24"/>
          <w:szCs w:val="24"/>
        </w:rPr>
        <w:t>t</w:t>
      </w:r>
      <w:r>
        <w:rPr>
          <w:spacing w:val="2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w w:val="106"/>
          <w:sz w:val="24"/>
          <w:szCs w:val="24"/>
        </w:rPr>
        <w:t>department</w:t>
      </w:r>
      <w:r>
        <w:rPr>
          <w:w w:val="63"/>
          <w:sz w:val="24"/>
          <w:szCs w:val="24"/>
        </w:rPr>
        <w:t>.</w:t>
      </w:r>
    </w:p>
    <w:p w:rsidR="0020787F" w:rsidRDefault="00DA6025">
      <w:pPr>
        <w:spacing w:line="220" w:lineRule="exact"/>
        <w:ind w:left="750"/>
        <w:rPr>
          <w:sz w:val="24"/>
          <w:szCs w:val="24"/>
        </w:rPr>
      </w:pPr>
      <w:r>
        <w:rPr>
          <w:spacing w:val="5"/>
          <w:position w:val="-1"/>
          <w:sz w:val="24"/>
          <w:szCs w:val="24"/>
        </w:rPr>
        <w:t>(</w:t>
      </w:r>
      <w:r>
        <w:rPr>
          <w:spacing w:val="-14"/>
          <w:position w:val="-1"/>
          <w:sz w:val="24"/>
          <w:szCs w:val="24"/>
        </w:rPr>
        <w:t>d</w:t>
      </w:r>
      <w:r>
        <w:rPr>
          <w:position w:val="-1"/>
          <w:sz w:val="24"/>
          <w:szCs w:val="24"/>
        </w:rPr>
        <w:t>)</w:t>
      </w:r>
      <w:r>
        <w:rPr>
          <w:spacing w:val="10"/>
          <w:position w:val="-1"/>
          <w:sz w:val="24"/>
          <w:szCs w:val="24"/>
        </w:rPr>
        <w:t xml:space="preserve"> </w:t>
      </w:r>
      <w:r>
        <w:rPr>
          <w:spacing w:val="16"/>
          <w:w w:val="84"/>
          <w:position w:val="-1"/>
          <w:sz w:val="24"/>
          <w:szCs w:val="24"/>
        </w:rPr>
        <w:t>(1</w:t>
      </w:r>
      <w:r>
        <w:rPr>
          <w:w w:val="84"/>
          <w:position w:val="-1"/>
          <w:sz w:val="24"/>
          <w:szCs w:val="24"/>
        </w:rPr>
        <w:t>)</w:t>
      </w:r>
      <w:r>
        <w:rPr>
          <w:spacing w:val="17"/>
          <w:w w:val="84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departmen</w:t>
      </w:r>
      <w:r>
        <w:rPr>
          <w:position w:val="-1"/>
          <w:sz w:val="24"/>
          <w:szCs w:val="24"/>
        </w:rPr>
        <w:t>t</w:t>
      </w:r>
      <w:r>
        <w:rPr>
          <w:spacing w:val="47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shall</w:t>
      </w:r>
      <w:r>
        <w:rPr>
          <w:spacing w:val="7"/>
          <w:position w:val="-1"/>
          <w:sz w:val="24"/>
          <w:szCs w:val="24"/>
        </w:rPr>
        <w:t xml:space="preserve"> </w:t>
      </w:r>
      <w:r>
        <w:rPr>
          <w:spacing w:val="4"/>
          <w:position w:val="-1"/>
          <w:sz w:val="24"/>
          <w:szCs w:val="24"/>
        </w:rPr>
        <w:t>issu</w:t>
      </w:r>
      <w:r>
        <w:rPr>
          <w:position w:val="-1"/>
          <w:sz w:val="24"/>
          <w:szCs w:val="24"/>
        </w:rPr>
        <w:t>e</w:t>
      </w:r>
      <w:r>
        <w:rPr>
          <w:spacing w:val="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-9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notic</w:t>
      </w:r>
      <w:r>
        <w:rPr>
          <w:position w:val="-1"/>
          <w:sz w:val="24"/>
          <w:szCs w:val="24"/>
        </w:rPr>
        <w:t>e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-2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de</w:t>
      </w:r>
      <w:r>
        <w:rPr>
          <w:position w:val="-1"/>
          <w:sz w:val="24"/>
          <w:szCs w:val="24"/>
        </w:rPr>
        <w:t>f</w:t>
      </w:r>
      <w:r>
        <w:rPr>
          <w:spacing w:val="1"/>
          <w:position w:val="-1"/>
          <w:sz w:val="24"/>
          <w:szCs w:val="24"/>
        </w:rPr>
        <w:t>icienc</w:t>
      </w:r>
      <w:r>
        <w:rPr>
          <w:position w:val="-1"/>
          <w:sz w:val="24"/>
          <w:szCs w:val="24"/>
        </w:rPr>
        <w:t>y</w:t>
      </w:r>
      <w:r>
        <w:rPr>
          <w:spacing w:val="-2"/>
          <w:position w:val="-1"/>
          <w:sz w:val="24"/>
          <w:szCs w:val="24"/>
        </w:rPr>
        <w:t xml:space="preserve"> </w:t>
      </w:r>
      <w:r>
        <w:rPr>
          <w:spacing w:val="-19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t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-3"/>
          <w:position w:val="-1"/>
          <w:sz w:val="24"/>
          <w:szCs w:val="24"/>
        </w:rPr>
        <w:t>tim</w:t>
      </w:r>
      <w:r>
        <w:rPr>
          <w:position w:val="-1"/>
          <w:sz w:val="24"/>
          <w:szCs w:val="24"/>
        </w:rPr>
        <w:t>e</w:t>
      </w:r>
      <w:r>
        <w:rPr>
          <w:spacing w:val="15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3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-9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sit</w:t>
      </w:r>
      <w:r>
        <w:rPr>
          <w:position w:val="-1"/>
          <w:sz w:val="24"/>
          <w:szCs w:val="24"/>
        </w:rPr>
        <w:t>e</w:t>
      </w:r>
      <w:r>
        <w:rPr>
          <w:spacing w:val="-6"/>
          <w:position w:val="-1"/>
          <w:sz w:val="24"/>
          <w:szCs w:val="24"/>
        </w:rPr>
        <w:t xml:space="preserve"> </w:t>
      </w:r>
      <w:r>
        <w:rPr>
          <w:spacing w:val="4"/>
          <w:w w:val="103"/>
          <w:position w:val="-1"/>
          <w:sz w:val="24"/>
          <w:szCs w:val="24"/>
        </w:rPr>
        <w:t>visit</w:t>
      </w:r>
    </w:p>
    <w:p w:rsidR="0020787F" w:rsidRDefault="00DA6025">
      <w:pPr>
        <w:spacing w:before="11" w:line="223" w:lineRule="auto"/>
        <w:ind w:left="117" w:right="374" w:hanging="4"/>
        <w:jc w:val="both"/>
        <w:rPr>
          <w:sz w:val="24"/>
          <w:szCs w:val="24"/>
        </w:rPr>
      </w:pP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license</w:t>
      </w:r>
      <w:r>
        <w:rPr>
          <w:sz w:val="24"/>
          <w:szCs w:val="24"/>
        </w:rPr>
        <w:t>e</w:t>
      </w:r>
      <w:r>
        <w:rPr>
          <w:spacing w:val="-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child</w:t>
      </w:r>
      <w:r>
        <w:rPr>
          <w:spacing w:val="2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facilit</w:t>
      </w:r>
      <w:r>
        <w:rPr>
          <w:sz w:val="24"/>
          <w:szCs w:val="24"/>
        </w:rPr>
        <w:t>y</w:t>
      </w:r>
      <w:r>
        <w:rPr>
          <w:spacing w:val="3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complianc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wit</w:t>
      </w:r>
      <w:r>
        <w:rPr>
          <w:sz w:val="24"/>
          <w:szCs w:val="24"/>
        </w:rPr>
        <w:t>h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w w:val="102"/>
          <w:sz w:val="24"/>
          <w:szCs w:val="24"/>
        </w:rPr>
        <w:t xml:space="preserve">this </w:t>
      </w:r>
      <w:r>
        <w:rPr>
          <w:spacing w:val="1"/>
          <w:w w:val="104"/>
          <w:sz w:val="24"/>
          <w:szCs w:val="24"/>
        </w:rPr>
        <w:t>section</w:t>
      </w:r>
      <w:r>
        <w:rPr>
          <w:w w:val="104"/>
          <w:sz w:val="24"/>
          <w:szCs w:val="24"/>
        </w:rPr>
        <w:t>.</w:t>
      </w:r>
      <w:r>
        <w:rPr>
          <w:spacing w:val="23"/>
          <w:w w:val="10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license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shall</w:t>
      </w:r>
      <w:r>
        <w:rPr>
          <w:sz w:val="24"/>
          <w:szCs w:val="24"/>
        </w:rPr>
        <w:t xml:space="preserve">, </w:t>
      </w:r>
      <w:r>
        <w:rPr>
          <w:spacing w:val="1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t</w:t>
      </w:r>
      <w:proofErr w:type="gramEnd"/>
      <w:r>
        <w:rPr>
          <w:spacing w:val="29"/>
          <w:sz w:val="24"/>
          <w:szCs w:val="24"/>
        </w:rPr>
        <w:t xml:space="preserve"> </w:t>
      </w:r>
      <w:r>
        <w:rPr>
          <w:spacing w:val="-16"/>
          <w:w w:val="118"/>
          <w:sz w:val="24"/>
          <w:szCs w:val="24"/>
        </w:rPr>
        <w:t>th</w:t>
      </w:r>
      <w:r>
        <w:rPr>
          <w:w w:val="118"/>
          <w:sz w:val="24"/>
          <w:szCs w:val="24"/>
        </w:rPr>
        <w:t>e</w:t>
      </w:r>
      <w:r>
        <w:rPr>
          <w:spacing w:val="3"/>
          <w:w w:val="118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tim</w:t>
      </w:r>
      <w:r>
        <w:rPr>
          <w:sz w:val="24"/>
          <w:szCs w:val="24"/>
        </w:rPr>
        <w:t>e</w:t>
      </w:r>
      <w:r>
        <w:rPr>
          <w:spacing w:val="50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th</w:t>
      </w:r>
      <w:r>
        <w:rPr>
          <w:sz w:val="24"/>
          <w:szCs w:val="24"/>
        </w:rPr>
        <w:t xml:space="preserve">e </w:t>
      </w:r>
      <w:r>
        <w:rPr>
          <w:spacing w:val="8"/>
          <w:sz w:val="24"/>
          <w:szCs w:val="24"/>
        </w:rPr>
        <w:t xml:space="preserve"> </w:t>
      </w:r>
      <w:r>
        <w:rPr>
          <w:spacing w:val="-4"/>
          <w:w w:val="111"/>
          <w:sz w:val="24"/>
          <w:szCs w:val="24"/>
        </w:rPr>
        <w:t>departmen</w:t>
      </w:r>
      <w:r>
        <w:rPr>
          <w:w w:val="111"/>
          <w:sz w:val="24"/>
          <w:szCs w:val="24"/>
        </w:rPr>
        <w:t>t</w:t>
      </w:r>
      <w:r>
        <w:rPr>
          <w:spacing w:val="-1"/>
          <w:w w:val="11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issue</w:t>
      </w:r>
      <w:r>
        <w:rPr>
          <w:sz w:val="24"/>
          <w:szCs w:val="24"/>
        </w:rPr>
        <w:t>s</w:t>
      </w:r>
      <w:r>
        <w:rPr>
          <w:spacing w:val="4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notice</w:t>
      </w:r>
      <w:r>
        <w:rPr>
          <w:spacing w:val="52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of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deficiency,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develo</w:t>
      </w:r>
      <w:r>
        <w:rPr>
          <w:sz w:val="24"/>
          <w:szCs w:val="24"/>
        </w:rPr>
        <w:t>p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pla</w:t>
      </w:r>
      <w:r>
        <w:rPr>
          <w:sz w:val="24"/>
          <w:szCs w:val="24"/>
        </w:rPr>
        <w:t>n</w:t>
      </w:r>
      <w:r>
        <w:rPr>
          <w:spacing w:val="1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correc</w:t>
      </w:r>
      <w:r>
        <w:rPr>
          <w:sz w:val="24"/>
          <w:szCs w:val="24"/>
        </w:rPr>
        <w:t>t</w:t>
      </w:r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deficienc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within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45</w:t>
      </w:r>
      <w:r>
        <w:rPr>
          <w:spacing w:val="19"/>
          <w:sz w:val="24"/>
          <w:szCs w:val="24"/>
        </w:rPr>
        <w:t xml:space="preserve"> </w:t>
      </w:r>
      <w:r>
        <w:rPr>
          <w:spacing w:val="1"/>
          <w:w w:val="102"/>
          <w:sz w:val="24"/>
          <w:szCs w:val="24"/>
        </w:rPr>
        <w:t>days</w:t>
      </w:r>
      <w:r>
        <w:rPr>
          <w:w w:val="47"/>
          <w:sz w:val="24"/>
          <w:szCs w:val="24"/>
        </w:rPr>
        <w:t>.</w:t>
      </w:r>
    </w:p>
    <w:p w:rsidR="0020787F" w:rsidRDefault="00DA6025">
      <w:pPr>
        <w:spacing w:line="240" w:lineRule="exact"/>
        <w:ind w:left="750"/>
        <w:rPr>
          <w:sz w:val="24"/>
          <w:szCs w:val="24"/>
        </w:rPr>
        <w:sectPr w:rsidR="0020787F">
          <w:type w:val="continuous"/>
          <w:pgSz w:w="12240" w:h="15840"/>
          <w:pgMar w:top="140" w:right="1720" w:bottom="280" w:left="1500" w:header="720" w:footer="720" w:gutter="0"/>
          <w:cols w:space="720"/>
        </w:sectPr>
      </w:pPr>
      <w:r>
        <w:rPr>
          <w:spacing w:val="-2"/>
          <w:sz w:val="24"/>
          <w:szCs w:val="24"/>
        </w:rPr>
        <w:t>(2</w:t>
      </w:r>
      <w:r>
        <w:rPr>
          <w:sz w:val="24"/>
          <w:szCs w:val="24"/>
        </w:rPr>
        <w:t>)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deficiency</w:t>
      </w:r>
      <w:r>
        <w:rPr>
          <w:spacing w:val="1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unde</w:t>
      </w:r>
      <w:r>
        <w:rPr>
          <w:sz w:val="24"/>
          <w:szCs w:val="24"/>
        </w:rPr>
        <w:t>r</w:t>
      </w:r>
      <w:r>
        <w:rPr>
          <w:spacing w:val="4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3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subdivisio</w:t>
      </w:r>
      <w:r>
        <w:rPr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subject</w:t>
      </w:r>
      <w:r>
        <w:rPr>
          <w:spacing w:val="2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6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19"/>
          <w:w w:val="59"/>
          <w:sz w:val="24"/>
          <w:szCs w:val="24"/>
        </w:rPr>
        <w:t>1</w:t>
      </w:r>
      <w:r>
        <w:rPr>
          <w:spacing w:val="19"/>
          <w:w w:val="87"/>
          <w:sz w:val="24"/>
          <w:szCs w:val="24"/>
        </w:rPr>
        <w:t>596.</w:t>
      </w:r>
      <w:r>
        <w:rPr>
          <w:spacing w:val="19"/>
          <w:w w:val="83"/>
          <w:sz w:val="24"/>
          <w:szCs w:val="24"/>
        </w:rPr>
        <w:t>8</w:t>
      </w:r>
      <w:r>
        <w:rPr>
          <w:spacing w:val="18"/>
          <w:w w:val="95"/>
          <w:sz w:val="24"/>
          <w:szCs w:val="24"/>
        </w:rPr>
        <w:t>9</w:t>
      </w:r>
      <w:r>
        <w:rPr>
          <w:spacing w:val="19"/>
          <w:w w:val="82"/>
          <w:sz w:val="24"/>
          <w:szCs w:val="24"/>
        </w:rPr>
        <w:t>0.</w:t>
      </w:r>
    </w:p>
    <w:p w:rsidR="0020787F" w:rsidRDefault="0020787F">
      <w:pPr>
        <w:spacing w:line="200" w:lineRule="exact"/>
      </w:pPr>
    </w:p>
    <w:p w:rsidR="0020787F" w:rsidRDefault="0020787F">
      <w:pPr>
        <w:spacing w:before="3" w:line="200" w:lineRule="exact"/>
      </w:pPr>
    </w:p>
    <w:p w:rsidR="0020787F" w:rsidRDefault="00DA6025">
      <w:pPr>
        <w:spacing w:line="200" w:lineRule="exact"/>
        <w:ind w:left="435" w:right="-54"/>
        <w:rPr>
          <w:sz w:val="23"/>
          <w:szCs w:val="23"/>
        </w:rPr>
      </w:pPr>
      <w:r>
        <w:rPr>
          <w:spacing w:val="25"/>
          <w:w w:val="81"/>
          <w:position w:val="-4"/>
          <w:sz w:val="23"/>
          <w:szCs w:val="23"/>
        </w:rPr>
        <w:t>1681</w:t>
      </w:r>
      <w:r>
        <w:rPr>
          <w:w w:val="81"/>
          <w:position w:val="-4"/>
          <w:sz w:val="23"/>
          <w:szCs w:val="23"/>
        </w:rPr>
        <w:t>7</w:t>
      </w:r>
      <w:r>
        <w:rPr>
          <w:spacing w:val="-32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8" w:line="100" w:lineRule="exact"/>
        <w:rPr>
          <w:sz w:val="10"/>
          <w:szCs w:val="10"/>
        </w:rPr>
      </w:pPr>
      <w:r>
        <w:br w:type="column"/>
      </w:r>
    </w:p>
    <w:p w:rsidR="0020787F" w:rsidRDefault="00DA6025">
      <w:pPr>
        <w:spacing w:line="260" w:lineRule="atLeast"/>
        <w:ind w:right="520" w:firstLine="259"/>
        <w:rPr>
          <w:sz w:val="23"/>
          <w:szCs w:val="23"/>
        </w:rPr>
        <w:sectPr w:rsidR="0020787F">
          <w:pgSz w:w="12240" w:h="15840"/>
          <w:pgMar w:top="1220" w:right="1720" w:bottom="280" w:left="1220" w:header="720" w:footer="720" w:gutter="0"/>
          <w:cols w:num="2" w:space="720" w:equalWidth="0">
            <w:col w:w="1007" w:space="5644"/>
            <w:col w:w="2649"/>
          </w:cols>
        </w:sectPr>
      </w:pPr>
      <w:r>
        <w:rPr>
          <w:spacing w:val="13"/>
          <w:sz w:val="23"/>
          <w:szCs w:val="23"/>
        </w:rPr>
        <w:t>01/23/1</w:t>
      </w:r>
      <w:r>
        <w:rPr>
          <w:sz w:val="23"/>
          <w:szCs w:val="23"/>
        </w:rPr>
        <w:t>9</w:t>
      </w:r>
      <w:r>
        <w:rPr>
          <w:spacing w:val="-13"/>
          <w:sz w:val="23"/>
          <w:szCs w:val="23"/>
        </w:rPr>
        <w:t xml:space="preserve"> </w:t>
      </w:r>
      <w:r>
        <w:rPr>
          <w:spacing w:val="13"/>
          <w:w w:val="90"/>
          <w:sz w:val="23"/>
          <w:szCs w:val="23"/>
        </w:rPr>
        <w:t>02:5</w:t>
      </w:r>
      <w:r>
        <w:rPr>
          <w:w w:val="90"/>
          <w:sz w:val="23"/>
          <w:szCs w:val="23"/>
        </w:rPr>
        <w:t>0</w:t>
      </w:r>
      <w:r>
        <w:rPr>
          <w:spacing w:val="15"/>
          <w:sz w:val="23"/>
          <w:szCs w:val="23"/>
        </w:rPr>
        <w:t xml:space="preserve"> </w:t>
      </w:r>
      <w:r>
        <w:rPr>
          <w:spacing w:val="-10"/>
          <w:w w:val="104"/>
          <w:sz w:val="23"/>
          <w:szCs w:val="23"/>
        </w:rPr>
        <w:t xml:space="preserve">PM </w:t>
      </w:r>
      <w:r>
        <w:rPr>
          <w:sz w:val="23"/>
          <w:szCs w:val="23"/>
        </w:rPr>
        <w:t>RN</w:t>
      </w:r>
      <w:r>
        <w:rPr>
          <w:spacing w:val="33"/>
          <w:sz w:val="23"/>
          <w:szCs w:val="23"/>
        </w:rPr>
        <w:t xml:space="preserve"> </w:t>
      </w:r>
      <w:r>
        <w:rPr>
          <w:spacing w:val="15"/>
          <w:w w:val="79"/>
          <w:sz w:val="23"/>
          <w:szCs w:val="23"/>
        </w:rPr>
        <w:t>1</w:t>
      </w:r>
      <w:r>
        <w:rPr>
          <w:w w:val="79"/>
          <w:sz w:val="23"/>
          <w:szCs w:val="23"/>
        </w:rPr>
        <w:t>9</w:t>
      </w:r>
      <w:r>
        <w:rPr>
          <w:spacing w:val="38"/>
          <w:w w:val="79"/>
          <w:sz w:val="23"/>
          <w:szCs w:val="23"/>
        </w:rPr>
        <w:t xml:space="preserve"> </w:t>
      </w:r>
      <w:proofErr w:type="gramStart"/>
      <w:r>
        <w:rPr>
          <w:spacing w:val="8"/>
          <w:sz w:val="23"/>
          <w:szCs w:val="23"/>
        </w:rPr>
        <w:t>0468</w:t>
      </w:r>
      <w:r>
        <w:rPr>
          <w:sz w:val="23"/>
          <w:szCs w:val="23"/>
        </w:rPr>
        <w:t xml:space="preserve">9 </w:t>
      </w:r>
      <w:r>
        <w:rPr>
          <w:spacing w:val="14"/>
          <w:sz w:val="23"/>
          <w:szCs w:val="23"/>
        </w:rPr>
        <w:t xml:space="preserve"> </w:t>
      </w:r>
      <w:r>
        <w:rPr>
          <w:spacing w:val="-13"/>
          <w:sz w:val="23"/>
          <w:szCs w:val="23"/>
        </w:rPr>
        <w:t>PAG</w:t>
      </w:r>
      <w:r>
        <w:rPr>
          <w:sz w:val="23"/>
          <w:szCs w:val="23"/>
        </w:rPr>
        <w:t>E</w:t>
      </w:r>
      <w:proofErr w:type="gramEnd"/>
      <w:r>
        <w:rPr>
          <w:spacing w:val="39"/>
          <w:sz w:val="23"/>
          <w:szCs w:val="23"/>
        </w:rPr>
        <w:t xml:space="preserve"> </w:t>
      </w:r>
      <w:r>
        <w:rPr>
          <w:sz w:val="23"/>
          <w:szCs w:val="23"/>
        </w:rPr>
        <w:t>7</w:t>
      </w:r>
    </w:p>
    <w:p w:rsidR="0020787F" w:rsidRDefault="00DA6025">
      <w:pPr>
        <w:spacing w:before="19" w:line="280" w:lineRule="exact"/>
        <w:rPr>
          <w:sz w:val="28"/>
          <w:szCs w:val="28"/>
        </w:rPr>
      </w:pPr>
      <w:r>
        <w:pict>
          <v:group id="_x0000_s1069" style="position:absolute;margin-left:0;margin-top:0;width:612pt;height:11in;z-index:-251658752;mso-position-horizontal-relative:page;mso-position-vertical-relative:page" coordsize="12240,15840">
            <v:shape id="_x0000_s1071" type="#_x0000_t75" style="position:absolute;width:12240;height:15840">
              <v:imagedata r:id="rId18" o:title=""/>
            </v:shape>
            <v:shape id="_x0000_s1070" type="#_x0000_t75" style="position:absolute;left:10839;top:3686;width:595;height:2611">
              <v:imagedata r:id="rId19" o:title=""/>
            </v:shape>
            <w10:wrap anchorx="page" anchory="page"/>
          </v:group>
        </w:pict>
      </w:r>
    </w:p>
    <w:p w:rsidR="0020787F" w:rsidRDefault="00DA6025">
      <w:pPr>
        <w:spacing w:before="88" w:line="228" w:lineRule="auto"/>
        <w:ind w:left="401" w:right="340" w:firstLine="648"/>
        <w:rPr>
          <w:sz w:val="23"/>
          <w:szCs w:val="23"/>
        </w:rPr>
      </w:pPr>
      <w:r>
        <w:rPr>
          <w:spacing w:val="5"/>
          <w:sz w:val="23"/>
          <w:szCs w:val="23"/>
        </w:rPr>
        <w:t>(</w:t>
      </w:r>
      <w:r>
        <w:rPr>
          <w:spacing w:val="-10"/>
          <w:sz w:val="23"/>
          <w:szCs w:val="23"/>
        </w:rPr>
        <w:t>e</w:t>
      </w:r>
      <w:r>
        <w:rPr>
          <w:sz w:val="23"/>
          <w:szCs w:val="23"/>
        </w:rPr>
        <w:t>)</w:t>
      </w:r>
      <w:r>
        <w:rPr>
          <w:spacing w:val="27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25"/>
          <w:sz w:val="23"/>
          <w:szCs w:val="23"/>
        </w:rPr>
        <w:t xml:space="preserve"> </w:t>
      </w:r>
      <w:proofErr w:type="gramStart"/>
      <w:r>
        <w:rPr>
          <w:spacing w:val="1"/>
          <w:sz w:val="23"/>
          <w:szCs w:val="23"/>
        </w:rPr>
        <w:t>license</w:t>
      </w:r>
      <w:r>
        <w:rPr>
          <w:sz w:val="23"/>
          <w:szCs w:val="23"/>
        </w:rPr>
        <w:t xml:space="preserve">d </w:t>
      </w:r>
      <w:r>
        <w:rPr>
          <w:spacing w:val="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chil</w:t>
      </w:r>
      <w:r>
        <w:rPr>
          <w:sz w:val="23"/>
          <w:szCs w:val="23"/>
        </w:rPr>
        <w:t>d</w:t>
      </w:r>
      <w:proofErr w:type="gramEnd"/>
      <w:r>
        <w:rPr>
          <w:spacing w:val="4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da</w:t>
      </w:r>
      <w:r>
        <w:rPr>
          <w:sz w:val="23"/>
          <w:szCs w:val="23"/>
        </w:rPr>
        <w:t>y</w:t>
      </w:r>
      <w:r>
        <w:rPr>
          <w:spacing w:val="5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car</w:t>
      </w:r>
      <w:r>
        <w:rPr>
          <w:sz w:val="23"/>
          <w:szCs w:val="23"/>
        </w:rPr>
        <w:t>e</w:t>
      </w:r>
      <w:r>
        <w:rPr>
          <w:spacing w:val="41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>provide</w:t>
      </w:r>
      <w:r>
        <w:rPr>
          <w:w w:val="109"/>
          <w:sz w:val="23"/>
          <w:szCs w:val="23"/>
        </w:rPr>
        <w:t>r</w:t>
      </w:r>
      <w:r>
        <w:rPr>
          <w:spacing w:val="20"/>
          <w:w w:val="10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applican</w:t>
      </w:r>
      <w:r>
        <w:rPr>
          <w:sz w:val="23"/>
          <w:szCs w:val="23"/>
        </w:rPr>
        <w:t xml:space="preserve">t </w:t>
      </w:r>
      <w:r>
        <w:rPr>
          <w:spacing w:val="24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fo</w:t>
      </w:r>
      <w:r>
        <w:rPr>
          <w:sz w:val="23"/>
          <w:szCs w:val="23"/>
        </w:rPr>
        <w:t>r</w:t>
      </w:r>
      <w:r>
        <w:rPr>
          <w:spacing w:val="48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tha</w:t>
      </w:r>
      <w:r>
        <w:rPr>
          <w:sz w:val="23"/>
          <w:szCs w:val="23"/>
        </w:rPr>
        <w:t xml:space="preserve">t </w:t>
      </w:r>
      <w:r>
        <w:rPr>
          <w:spacing w:val="1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license</w:t>
      </w:r>
      <w:r>
        <w:rPr>
          <w:sz w:val="23"/>
          <w:szCs w:val="23"/>
        </w:rPr>
        <w:t>,</w:t>
      </w:r>
      <w:r>
        <w:rPr>
          <w:spacing w:val="49"/>
          <w:sz w:val="23"/>
          <w:szCs w:val="23"/>
        </w:rPr>
        <w:t xml:space="preserve"> </w:t>
      </w:r>
      <w:r>
        <w:rPr>
          <w:spacing w:val="-19"/>
          <w:w w:val="110"/>
          <w:sz w:val="23"/>
          <w:szCs w:val="23"/>
        </w:rPr>
        <w:t xml:space="preserve">an </w:t>
      </w:r>
      <w:r>
        <w:rPr>
          <w:spacing w:val="-2"/>
          <w:w w:val="108"/>
          <w:sz w:val="23"/>
          <w:szCs w:val="23"/>
        </w:rPr>
        <w:t>administrator</w:t>
      </w:r>
      <w:r>
        <w:rPr>
          <w:w w:val="108"/>
          <w:sz w:val="23"/>
          <w:szCs w:val="23"/>
        </w:rPr>
        <w:t>,</w:t>
      </w:r>
      <w:r>
        <w:rPr>
          <w:spacing w:val="26"/>
          <w:w w:val="10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employe</w:t>
      </w:r>
      <w:r>
        <w:rPr>
          <w:sz w:val="23"/>
          <w:szCs w:val="23"/>
        </w:rPr>
        <w:t xml:space="preserve">e </w:t>
      </w:r>
      <w:r>
        <w:rPr>
          <w:spacing w:val="11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13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8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license</w:t>
      </w:r>
      <w:r>
        <w:rPr>
          <w:sz w:val="23"/>
          <w:szCs w:val="23"/>
        </w:rPr>
        <w:t>d</w:t>
      </w:r>
      <w:r>
        <w:rPr>
          <w:spacing w:val="38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chil</w:t>
      </w:r>
      <w:r>
        <w:rPr>
          <w:sz w:val="23"/>
          <w:szCs w:val="23"/>
        </w:rPr>
        <w:t>d</w:t>
      </w:r>
      <w:r>
        <w:rPr>
          <w:spacing w:val="38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da</w:t>
      </w:r>
      <w:r>
        <w:rPr>
          <w:sz w:val="23"/>
          <w:szCs w:val="23"/>
        </w:rPr>
        <w:t>y</w:t>
      </w:r>
      <w:r>
        <w:rPr>
          <w:spacing w:val="46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car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-4"/>
          <w:w w:val="111"/>
          <w:sz w:val="23"/>
          <w:szCs w:val="23"/>
        </w:rPr>
        <w:t>facilit</w:t>
      </w:r>
      <w:r>
        <w:rPr>
          <w:w w:val="111"/>
          <w:sz w:val="23"/>
          <w:szCs w:val="23"/>
        </w:rPr>
        <w:t>y</w:t>
      </w:r>
      <w:r>
        <w:rPr>
          <w:spacing w:val="16"/>
          <w:w w:val="111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19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exemp</w:t>
      </w:r>
      <w:r>
        <w:rPr>
          <w:sz w:val="23"/>
          <w:szCs w:val="23"/>
        </w:rPr>
        <w:t>t</w:t>
      </w:r>
      <w:r>
        <w:rPr>
          <w:spacing w:val="48"/>
          <w:sz w:val="23"/>
          <w:szCs w:val="23"/>
        </w:rPr>
        <w:t xml:space="preserve"> </w:t>
      </w:r>
      <w:r>
        <w:rPr>
          <w:spacing w:val="-13"/>
          <w:sz w:val="23"/>
          <w:szCs w:val="23"/>
        </w:rPr>
        <w:t>fro</w:t>
      </w:r>
      <w:r>
        <w:rPr>
          <w:sz w:val="23"/>
          <w:szCs w:val="23"/>
        </w:rPr>
        <w:t xml:space="preserve">m </w:t>
      </w:r>
      <w:r>
        <w:rPr>
          <w:spacing w:val="15"/>
          <w:sz w:val="23"/>
          <w:szCs w:val="23"/>
        </w:rPr>
        <w:t xml:space="preserve"> </w:t>
      </w:r>
      <w:r>
        <w:rPr>
          <w:spacing w:val="-7"/>
          <w:w w:val="111"/>
          <w:sz w:val="23"/>
          <w:szCs w:val="23"/>
        </w:rPr>
        <w:t xml:space="preserve">the </w:t>
      </w:r>
      <w:r>
        <w:rPr>
          <w:spacing w:val="2"/>
          <w:sz w:val="23"/>
          <w:szCs w:val="23"/>
        </w:rPr>
        <w:t>detectin</w:t>
      </w:r>
      <w:r>
        <w:rPr>
          <w:sz w:val="23"/>
          <w:szCs w:val="23"/>
        </w:rPr>
        <w:t xml:space="preserve">g </w:t>
      </w:r>
      <w:r>
        <w:rPr>
          <w:spacing w:val="1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30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reportin</w:t>
      </w:r>
      <w:r>
        <w:rPr>
          <w:sz w:val="23"/>
          <w:szCs w:val="23"/>
        </w:rPr>
        <w:t xml:space="preserve">g </w:t>
      </w:r>
      <w:r>
        <w:rPr>
          <w:spacing w:val="29"/>
          <w:sz w:val="23"/>
          <w:szCs w:val="23"/>
        </w:rPr>
        <w:t xml:space="preserve"> </w:t>
      </w:r>
      <w:r>
        <w:rPr>
          <w:sz w:val="23"/>
          <w:szCs w:val="23"/>
        </w:rPr>
        <w:t>child</w:t>
      </w:r>
      <w:r>
        <w:rPr>
          <w:spacing w:val="37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trainin</w:t>
      </w:r>
      <w:r>
        <w:rPr>
          <w:sz w:val="23"/>
          <w:szCs w:val="23"/>
        </w:rPr>
        <w:t xml:space="preserve">g </w:t>
      </w:r>
      <w:r>
        <w:rPr>
          <w:spacing w:val="1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>f</w:t>
      </w:r>
      <w:r>
        <w:rPr>
          <w:spacing w:val="1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2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7"/>
          <w:sz w:val="23"/>
          <w:szCs w:val="23"/>
        </w:rPr>
        <w:t xml:space="preserve"> </w:t>
      </w:r>
      <w:r>
        <w:rPr>
          <w:sz w:val="23"/>
          <w:szCs w:val="23"/>
        </w:rPr>
        <w:t>she</w:t>
      </w:r>
      <w:r>
        <w:rPr>
          <w:spacing w:val="2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ha</w:t>
      </w:r>
      <w:r>
        <w:rPr>
          <w:sz w:val="23"/>
          <w:szCs w:val="23"/>
        </w:rPr>
        <w:t>s</w:t>
      </w:r>
      <w:r>
        <w:rPr>
          <w:spacing w:val="3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the</w:t>
      </w:r>
      <w:r>
        <w:rPr>
          <w:sz w:val="23"/>
          <w:szCs w:val="23"/>
        </w:rPr>
        <w:t>y</w:t>
      </w:r>
      <w:r>
        <w:rPr>
          <w:spacing w:val="4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hav</w:t>
      </w:r>
      <w:r>
        <w:rPr>
          <w:sz w:val="23"/>
          <w:szCs w:val="23"/>
        </w:rPr>
        <w:t>e</w:t>
      </w:r>
      <w:r>
        <w:rPr>
          <w:spacing w:val="49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limite</w:t>
      </w:r>
      <w:r>
        <w:rPr>
          <w:sz w:val="23"/>
          <w:szCs w:val="23"/>
        </w:rPr>
        <w:t>d</w:t>
      </w:r>
      <w:r>
        <w:rPr>
          <w:spacing w:val="47"/>
          <w:sz w:val="23"/>
          <w:szCs w:val="23"/>
        </w:rPr>
        <w:t xml:space="preserve"> </w:t>
      </w:r>
      <w:r>
        <w:rPr>
          <w:spacing w:val="1"/>
          <w:w w:val="107"/>
          <w:sz w:val="23"/>
          <w:szCs w:val="23"/>
        </w:rPr>
        <w:t xml:space="preserve">English </w:t>
      </w:r>
      <w:r>
        <w:rPr>
          <w:spacing w:val="2"/>
          <w:w w:val="106"/>
          <w:sz w:val="23"/>
          <w:szCs w:val="23"/>
        </w:rPr>
        <w:t>proficienc</w:t>
      </w:r>
      <w:r>
        <w:rPr>
          <w:w w:val="106"/>
          <w:sz w:val="23"/>
          <w:szCs w:val="23"/>
        </w:rPr>
        <w:t>y</w:t>
      </w:r>
      <w:r>
        <w:rPr>
          <w:spacing w:val="20"/>
          <w:w w:val="10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30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trainin</w:t>
      </w:r>
      <w:r>
        <w:rPr>
          <w:sz w:val="23"/>
          <w:szCs w:val="23"/>
        </w:rPr>
        <w:t xml:space="preserve">g </w:t>
      </w:r>
      <w:r>
        <w:rPr>
          <w:spacing w:val="2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>s</w:t>
      </w:r>
      <w:r>
        <w:rPr>
          <w:spacing w:val="1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no</w:t>
      </w:r>
      <w:r>
        <w:rPr>
          <w:sz w:val="23"/>
          <w:szCs w:val="23"/>
        </w:rPr>
        <w:t>t</w:t>
      </w:r>
      <w:r>
        <w:rPr>
          <w:spacing w:val="42"/>
          <w:sz w:val="23"/>
          <w:szCs w:val="23"/>
        </w:rPr>
        <w:t xml:space="preserve"> </w:t>
      </w:r>
      <w:r>
        <w:rPr>
          <w:sz w:val="23"/>
          <w:szCs w:val="23"/>
        </w:rPr>
        <w:t>made</w:t>
      </w:r>
      <w:r>
        <w:rPr>
          <w:spacing w:val="54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availabl</w:t>
      </w:r>
      <w:r>
        <w:rPr>
          <w:sz w:val="23"/>
          <w:szCs w:val="23"/>
        </w:rPr>
        <w:t>e</w:t>
      </w:r>
      <w:r>
        <w:rPr>
          <w:spacing w:val="52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18"/>
          <w:sz w:val="23"/>
          <w:szCs w:val="23"/>
        </w:rPr>
        <w:t xml:space="preserve"> </w:t>
      </w:r>
      <w:r>
        <w:rPr>
          <w:sz w:val="23"/>
          <w:szCs w:val="23"/>
        </w:rPr>
        <w:t>his</w:t>
      </w:r>
      <w:r>
        <w:rPr>
          <w:spacing w:val="3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he</w:t>
      </w:r>
      <w:r>
        <w:rPr>
          <w:sz w:val="23"/>
          <w:szCs w:val="23"/>
        </w:rPr>
        <w:t>r</w:t>
      </w:r>
      <w:r>
        <w:rPr>
          <w:spacing w:val="3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thei</w:t>
      </w:r>
      <w:r>
        <w:rPr>
          <w:sz w:val="23"/>
          <w:szCs w:val="23"/>
        </w:rPr>
        <w:t>r</w:t>
      </w:r>
      <w:r>
        <w:rPr>
          <w:spacing w:val="46"/>
          <w:sz w:val="23"/>
          <w:szCs w:val="23"/>
        </w:rPr>
        <w:t xml:space="preserve"> </w:t>
      </w:r>
      <w:r>
        <w:rPr>
          <w:sz w:val="23"/>
          <w:szCs w:val="23"/>
        </w:rPr>
        <w:t xml:space="preserve">primary </w:t>
      </w:r>
      <w:r>
        <w:rPr>
          <w:spacing w:val="16"/>
          <w:sz w:val="23"/>
          <w:szCs w:val="23"/>
        </w:rPr>
        <w:t xml:space="preserve"> </w:t>
      </w:r>
      <w:r>
        <w:rPr>
          <w:spacing w:val="1"/>
          <w:w w:val="104"/>
          <w:sz w:val="23"/>
          <w:szCs w:val="23"/>
        </w:rPr>
        <w:t>language.</w:t>
      </w:r>
    </w:p>
    <w:p w:rsidR="0020787F" w:rsidRDefault="00DA6025">
      <w:pPr>
        <w:spacing w:before="7" w:line="240" w:lineRule="exact"/>
        <w:ind w:left="1058" w:right="1986" w:hanging="10"/>
        <w:rPr>
          <w:sz w:val="23"/>
          <w:szCs w:val="23"/>
        </w:rPr>
      </w:pPr>
      <w:r>
        <w:rPr>
          <w:spacing w:val="-10"/>
          <w:sz w:val="23"/>
          <w:szCs w:val="23"/>
        </w:rPr>
        <w:t>(f</w:t>
      </w:r>
      <w:r>
        <w:rPr>
          <w:sz w:val="23"/>
          <w:szCs w:val="23"/>
        </w:rPr>
        <w:t>)</w:t>
      </w:r>
      <w:r>
        <w:rPr>
          <w:spacing w:val="29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Thi</w:t>
      </w:r>
      <w:r>
        <w:rPr>
          <w:sz w:val="23"/>
          <w:szCs w:val="23"/>
        </w:rPr>
        <w:t>s</w:t>
      </w:r>
      <w:r>
        <w:rPr>
          <w:spacing w:val="44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sectio</w:t>
      </w:r>
      <w:r>
        <w:rPr>
          <w:sz w:val="23"/>
          <w:szCs w:val="23"/>
        </w:rPr>
        <w:t>n</w:t>
      </w:r>
      <w:r>
        <w:rPr>
          <w:spacing w:val="33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shal</w:t>
      </w:r>
      <w:r>
        <w:rPr>
          <w:sz w:val="23"/>
          <w:szCs w:val="23"/>
        </w:rPr>
        <w:t>l</w:t>
      </w:r>
      <w:r>
        <w:rPr>
          <w:spacing w:val="36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becom</w:t>
      </w:r>
      <w:r>
        <w:rPr>
          <w:sz w:val="23"/>
          <w:szCs w:val="23"/>
        </w:rPr>
        <w:t>e</w:t>
      </w:r>
      <w:r>
        <w:rPr>
          <w:spacing w:val="53"/>
          <w:sz w:val="23"/>
          <w:szCs w:val="23"/>
        </w:rPr>
        <w:t xml:space="preserve"> </w:t>
      </w:r>
      <w:proofErr w:type="gramStart"/>
      <w:r>
        <w:rPr>
          <w:spacing w:val="-1"/>
          <w:sz w:val="23"/>
          <w:szCs w:val="23"/>
        </w:rPr>
        <w:t>operativ</w:t>
      </w:r>
      <w:r>
        <w:rPr>
          <w:sz w:val="23"/>
          <w:szCs w:val="23"/>
        </w:rPr>
        <w:t xml:space="preserve">e </w:t>
      </w:r>
      <w:r>
        <w:rPr>
          <w:spacing w:val="1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n</w:t>
      </w:r>
      <w:proofErr w:type="gramEnd"/>
      <w:r>
        <w:rPr>
          <w:spacing w:val="24"/>
          <w:sz w:val="23"/>
          <w:szCs w:val="23"/>
        </w:rPr>
        <w:t xml:space="preserve"> </w:t>
      </w:r>
      <w:r>
        <w:rPr>
          <w:spacing w:val="-5"/>
          <w:w w:val="110"/>
          <w:sz w:val="23"/>
          <w:szCs w:val="23"/>
        </w:rPr>
        <w:t>Januar</w:t>
      </w:r>
      <w:r>
        <w:rPr>
          <w:w w:val="110"/>
          <w:sz w:val="23"/>
          <w:szCs w:val="23"/>
        </w:rPr>
        <w:t>y</w:t>
      </w:r>
      <w:r>
        <w:rPr>
          <w:spacing w:val="36"/>
          <w:w w:val="110"/>
          <w:sz w:val="23"/>
          <w:szCs w:val="23"/>
        </w:rPr>
        <w:t xml:space="preserve"> </w:t>
      </w:r>
      <w:r>
        <w:rPr>
          <w:spacing w:val="20"/>
          <w:w w:val="70"/>
          <w:sz w:val="23"/>
          <w:szCs w:val="23"/>
        </w:rPr>
        <w:t>1</w:t>
      </w:r>
      <w:r>
        <w:rPr>
          <w:w w:val="70"/>
          <w:sz w:val="23"/>
          <w:szCs w:val="23"/>
        </w:rPr>
        <w:t xml:space="preserve">, </w:t>
      </w:r>
      <w:r>
        <w:rPr>
          <w:spacing w:val="3"/>
          <w:w w:val="70"/>
          <w:sz w:val="23"/>
          <w:szCs w:val="23"/>
        </w:rPr>
        <w:t xml:space="preserve"> </w:t>
      </w:r>
      <w:r>
        <w:rPr>
          <w:spacing w:val="26"/>
          <w:w w:val="83"/>
          <w:sz w:val="23"/>
          <w:szCs w:val="23"/>
        </w:rPr>
        <w:t>2018</w:t>
      </w:r>
      <w:r>
        <w:rPr>
          <w:w w:val="83"/>
          <w:sz w:val="23"/>
          <w:szCs w:val="23"/>
        </w:rPr>
        <w:t>.</w:t>
      </w:r>
      <w:r>
        <w:rPr>
          <w:spacing w:val="-31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SEC</w:t>
      </w:r>
      <w:r>
        <w:rPr>
          <w:sz w:val="23"/>
          <w:szCs w:val="23"/>
        </w:rPr>
        <w:t>.</w:t>
      </w:r>
      <w:r>
        <w:rPr>
          <w:spacing w:val="19"/>
          <w:sz w:val="23"/>
          <w:szCs w:val="23"/>
        </w:rPr>
        <w:t xml:space="preserve"> </w:t>
      </w:r>
      <w:r>
        <w:rPr>
          <w:spacing w:val="8"/>
          <w:w w:val="83"/>
          <w:sz w:val="23"/>
          <w:szCs w:val="23"/>
        </w:rPr>
        <w:t>6</w:t>
      </w:r>
      <w:r>
        <w:rPr>
          <w:w w:val="83"/>
          <w:sz w:val="23"/>
          <w:szCs w:val="23"/>
        </w:rPr>
        <w:t xml:space="preserve">.   </w:t>
      </w:r>
      <w:r>
        <w:rPr>
          <w:spacing w:val="37"/>
          <w:w w:val="83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Sectio</w:t>
      </w:r>
      <w:r>
        <w:rPr>
          <w:sz w:val="23"/>
          <w:szCs w:val="23"/>
        </w:rPr>
        <w:t>n</w:t>
      </w:r>
      <w:r>
        <w:rPr>
          <w:spacing w:val="45"/>
          <w:sz w:val="23"/>
          <w:szCs w:val="23"/>
        </w:rPr>
        <w:t xml:space="preserve"> </w:t>
      </w:r>
      <w:r>
        <w:rPr>
          <w:spacing w:val="28"/>
          <w:w w:val="81"/>
          <w:sz w:val="23"/>
          <w:szCs w:val="23"/>
        </w:rPr>
        <w:t>1116</w:t>
      </w:r>
      <w:r>
        <w:rPr>
          <w:w w:val="81"/>
          <w:sz w:val="23"/>
          <w:szCs w:val="23"/>
        </w:rPr>
        <w:t>6</w:t>
      </w:r>
      <w:r>
        <w:rPr>
          <w:spacing w:val="38"/>
          <w:w w:val="81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0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Pena</w:t>
      </w:r>
      <w:r>
        <w:rPr>
          <w:sz w:val="23"/>
          <w:szCs w:val="23"/>
        </w:rPr>
        <w:t>l</w:t>
      </w:r>
      <w:r>
        <w:rPr>
          <w:spacing w:val="46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Cod</w:t>
      </w:r>
      <w:r>
        <w:rPr>
          <w:sz w:val="23"/>
          <w:szCs w:val="23"/>
        </w:rPr>
        <w:t>e</w:t>
      </w:r>
      <w:r>
        <w:rPr>
          <w:spacing w:val="2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>s</w:t>
      </w:r>
      <w:r>
        <w:rPr>
          <w:spacing w:val="19"/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 xml:space="preserve">amended </w:t>
      </w:r>
      <w:r>
        <w:rPr>
          <w:spacing w:val="19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proofErr w:type="gramEnd"/>
      <w:r>
        <w:rPr>
          <w:spacing w:val="32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read:</w:t>
      </w:r>
    </w:p>
    <w:p w:rsidR="0020787F" w:rsidRDefault="00DA6025">
      <w:pPr>
        <w:spacing w:line="240" w:lineRule="exact"/>
        <w:ind w:left="406" w:right="323" w:firstLine="667"/>
        <w:rPr>
          <w:sz w:val="23"/>
          <w:szCs w:val="23"/>
        </w:rPr>
      </w:pPr>
      <w:r>
        <w:rPr>
          <w:spacing w:val="27"/>
          <w:w w:val="79"/>
          <w:sz w:val="23"/>
          <w:szCs w:val="23"/>
        </w:rPr>
        <w:t>11166</w:t>
      </w:r>
      <w:r>
        <w:rPr>
          <w:w w:val="79"/>
          <w:sz w:val="23"/>
          <w:szCs w:val="23"/>
        </w:rPr>
        <w:t xml:space="preserve">.   </w:t>
      </w:r>
      <w:r>
        <w:rPr>
          <w:spacing w:val="19"/>
          <w:w w:val="7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(a</w:t>
      </w:r>
      <w:r>
        <w:rPr>
          <w:sz w:val="23"/>
          <w:szCs w:val="23"/>
        </w:rPr>
        <w:t>)</w:t>
      </w:r>
      <w:r>
        <w:rPr>
          <w:spacing w:val="28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Excep</w:t>
      </w:r>
      <w:r>
        <w:rPr>
          <w:sz w:val="23"/>
          <w:szCs w:val="23"/>
        </w:rPr>
        <w:t>t</w:t>
      </w:r>
      <w:r>
        <w:rPr>
          <w:spacing w:val="4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</w:t>
      </w:r>
      <w:r>
        <w:rPr>
          <w:sz w:val="23"/>
          <w:szCs w:val="23"/>
        </w:rPr>
        <w:t>s</w:t>
      </w:r>
      <w:r>
        <w:rPr>
          <w:spacing w:val="20"/>
          <w:sz w:val="23"/>
          <w:szCs w:val="23"/>
        </w:rPr>
        <w:t xml:space="preserve"> </w:t>
      </w:r>
      <w:proofErr w:type="gramStart"/>
      <w:r>
        <w:rPr>
          <w:spacing w:val="2"/>
          <w:sz w:val="23"/>
          <w:szCs w:val="23"/>
        </w:rPr>
        <w:t>provide</w:t>
      </w:r>
      <w:r>
        <w:rPr>
          <w:sz w:val="23"/>
          <w:szCs w:val="23"/>
        </w:rPr>
        <w:t xml:space="preserve">d </w:t>
      </w:r>
      <w:r>
        <w:rPr>
          <w:spacing w:val="2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proofErr w:type="gramEnd"/>
      <w:r>
        <w:rPr>
          <w:spacing w:val="28"/>
          <w:sz w:val="23"/>
          <w:szCs w:val="23"/>
        </w:rPr>
        <w:t xml:space="preserve"> </w:t>
      </w:r>
      <w:r>
        <w:rPr>
          <w:w w:val="113"/>
          <w:sz w:val="23"/>
          <w:szCs w:val="23"/>
        </w:rPr>
        <w:t>subdivision-</w:t>
      </w:r>
      <w:proofErr w:type="spellStart"/>
      <w:r>
        <w:rPr>
          <w:w w:val="113"/>
          <w:sz w:val="23"/>
          <w:szCs w:val="23"/>
        </w:rPr>
        <w:t>fclj,fil</w:t>
      </w:r>
      <w:proofErr w:type="spellEnd"/>
      <w:r>
        <w:rPr>
          <w:spacing w:val="3"/>
          <w:w w:val="11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37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31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Sectio</w:t>
      </w:r>
      <w:r>
        <w:rPr>
          <w:sz w:val="23"/>
          <w:szCs w:val="23"/>
        </w:rPr>
        <w:t>n</w:t>
      </w:r>
      <w:r>
        <w:rPr>
          <w:spacing w:val="42"/>
          <w:sz w:val="23"/>
          <w:szCs w:val="23"/>
        </w:rPr>
        <w:t xml:space="preserve"> </w:t>
      </w:r>
      <w:r>
        <w:rPr>
          <w:spacing w:val="27"/>
          <w:w w:val="81"/>
          <w:sz w:val="23"/>
          <w:szCs w:val="23"/>
        </w:rPr>
        <w:t>11166.05</w:t>
      </w:r>
      <w:r>
        <w:rPr>
          <w:w w:val="81"/>
          <w:sz w:val="23"/>
          <w:szCs w:val="23"/>
        </w:rPr>
        <w:t>,</w:t>
      </w:r>
      <w:r>
        <w:rPr>
          <w:spacing w:val="-31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7"/>
          <w:sz w:val="23"/>
          <w:szCs w:val="23"/>
        </w:rPr>
        <w:t xml:space="preserve"> </w:t>
      </w:r>
      <w:r>
        <w:rPr>
          <w:spacing w:val="-2"/>
          <w:w w:val="110"/>
          <w:sz w:val="23"/>
          <w:szCs w:val="23"/>
        </w:rPr>
        <w:t>mandate</w:t>
      </w:r>
      <w:r>
        <w:rPr>
          <w:w w:val="110"/>
          <w:sz w:val="23"/>
          <w:szCs w:val="23"/>
        </w:rPr>
        <w:t>d</w:t>
      </w:r>
      <w:r>
        <w:rPr>
          <w:spacing w:val="1"/>
          <w:w w:val="110"/>
          <w:sz w:val="23"/>
          <w:szCs w:val="23"/>
        </w:rPr>
        <w:t xml:space="preserve"> </w:t>
      </w:r>
      <w:r>
        <w:rPr>
          <w:spacing w:val="-1"/>
          <w:w w:val="110"/>
          <w:sz w:val="23"/>
          <w:szCs w:val="23"/>
        </w:rPr>
        <w:t>reporte</w:t>
      </w:r>
      <w:r>
        <w:rPr>
          <w:w w:val="110"/>
          <w:sz w:val="23"/>
          <w:szCs w:val="23"/>
        </w:rPr>
        <w:t>r</w:t>
      </w:r>
      <w:r>
        <w:rPr>
          <w:spacing w:val="5"/>
          <w:w w:val="110"/>
          <w:sz w:val="23"/>
          <w:szCs w:val="23"/>
        </w:rPr>
        <w:t xml:space="preserve"> </w:t>
      </w:r>
      <w:r>
        <w:rPr>
          <w:sz w:val="23"/>
          <w:szCs w:val="23"/>
        </w:rPr>
        <w:t>shall</w:t>
      </w:r>
      <w:r>
        <w:rPr>
          <w:spacing w:val="27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mak</w:t>
      </w:r>
      <w:r>
        <w:rPr>
          <w:sz w:val="23"/>
          <w:szCs w:val="23"/>
        </w:rPr>
        <w:t xml:space="preserve">e </w:t>
      </w:r>
      <w:r>
        <w:rPr>
          <w:spacing w:val="1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repor</w:t>
      </w:r>
      <w:r>
        <w:rPr>
          <w:sz w:val="23"/>
          <w:szCs w:val="23"/>
        </w:rPr>
        <w:t xml:space="preserve">t </w:t>
      </w:r>
      <w:r>
        <w:rPr>
          <w:spacing w:val="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1"/>
          <w:sz w:val="23"/>
          <w:szCs w:val="23"/>
        </w:rPr>
        <w:t xml:space="preserve"> </w:t>
      </w:r>
      <w:r>
        <w:rPr>
          <w:spacing w:val="-19"/>
          <w:sz w:val="23"/>
          <w:szCs w:val="23"/>
        </w:rPr>
        <w:t>a</w:t>
      </w:r>
      <w:r>
        <w:rPr>
          <w:sz w:val="23"/>
          <w:szCs w:val="23"/>
        </w:rPr>
        <w:t>n</w:t>
      </w:r>
      <w:r>
        <w:rPr>
          <w:spacing w:val="40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agenc</w:t>
      </w:r>
      <w:r>
        <w:rPr>
          <w:sz w:val="23"/>
          <w:szCs w:val="23"/>
        </w:rPr>
        <w:t xml:space="preserve">y </w:t>
      </w:r>
      <w:r>
        <w:rPr>
          <w:spacing w:val="12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specifie</w:t>
      </w:r>
      <w:r>
        <w:rPr>
          <w:sz w:val="23"/>
          <w:szCs w:val="23"/>
        </w:rPr>
        <w:t>d</w:t>
      </w:r>
      <w:r>
        <w:rPr>
          <w:spacing w:val="39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3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Sectio</w:t>
      </w:r>
      <w:r>
        <w:rPr>
          <w:sz w:val="23"/>
          <w:szCs w:val="23"/>
        </w:rPr>
        <w:t xml:space="preserve">n </w:t>
      </w:r>
      <w:r>
        <w:rPr>
          <w:spacing w:val="2"/>
          <w:sz w:val="23"/>
          <w:szCs w:val="23"/>
        </w:rPr>
        <w:t xml:space="preserve"> </w:t>
      </w:r>
      <w:r>
        <w:rPr>
          <w:spacing w:val="28"/>
          <w:w w:val="78"/>
          <w:sz w:val="23"/>
          <w:szCs w:val="23"/>
        </w:rPr>
        <w:t>11165</w:t>
      </w:r>
      <w:r>
        <w:rPr>
          <w:w w:val="78"/>
          <w:sz w:val="23"/>
          <w:szCs w:val="23"/>
        </w:rPr>
        <w:t>.</w:t>
      </w:r>
      <w:r>
        <w:rPr>
          <w:spacing w:val="-8"/>
          <w:w w:val="78"/>
          <w:sz w:val="23"/>
          <w:szCs w:val="23"/>
        </w:rPr>
        <w:t xml:space="preserve"> </w:t>
      </w:r>
      <w:r>
        <w:rPr>
          <w:sz w:val="23"/>
          <w:szCs w:val="23"/>
        </w:rPr>
        <w:t xml:space="preserve">9 </w:t>
      </w:r>
      <w:r>
        <w:rPr>
          <w:spacing w:val="-2"/>
          <w:w w:val="110"/>
          <w:sz w:val="23"/>
          <w:szCs w:val="23"/>
        </w:rPr>
        <w:t>wheneve</w:t>
      </w:r>
      <w:r>
        <w:rPr>
          <w:w w:val="110"/>
          <w:sz w:val="23"/>
          <w:szCs w:val="23"/>
        </w:rPr>
        <w:t>r</w:t>
      </w:r>
      <w:r>
        <w:rPr>
          <w:spacing w:val="6"/>
          <w:w w:val="110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0"/>
          <w:sz w:val="23"/>
          <w:szCs w:val="23"/>
        </w:rPr>
        <w:t xml:space="preserve"> </w:t>
      </w:r>
      <w:r>
        <w:rPr>
          <w:spacing w:val="-1"/>
          <w:w w:val="109"/>
          <w:sz w:val="23"/>
          <w:szCs w:val="23"/>
        </w:rPr>
        <w:t>mandate</w:t>
      </w:r>
      <w:r>
        <w:rPr>
          <w:w w:val="109"/>
          <w:sz w:val="23"/>
          <w:szCs w:val="23"/>
        </w:rPr>
        <w:t>d</w:t>
      </w:r>
      <w:r>
        <w:rPr>
          <w:spacing w:val="5"/>
          <w:w w:val="109"/>
          <w:sz w:val="23"/>
          <w:szCs w:val="23"/>
        </w:rPr>
        <w:t xml:space="preserve"> </w:t>
      </w:r>
      <w:proofErr w:type="gramStart"/>
      <w:r>
        <w:rPr>
          <w:spacing w:val="-2"/>
          <w:sz w:val="23"/>
          <w:szCs w:val="23"/>
        </w:rPr>
        <w:t>reporter</w:t>
      </w:r>
      <w:r>
        <w:rPr>
          <w:sz w:val="23"/>
          <w:szCs w:val="23"/>
        </w:rPr>
        <w:t xml:space="preserve">, </w:t>
      </w:r>
      <w:r>
        <w:rPr>
          <w:spacing w:val="2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proofErr w:type="gramEnd"/>
      <w:r>
        <w:rPr>
          <w:spacing w:val="23"/>
          <w:sz w:val="23"/>
          <w:szCs w:val="23"/>
        </w:rPr>
        <w:t xml:space="preserve"> </w:t>
      </w:r>
      <w:r>
        <w:rPr>
          <w:sz w:val="23"/>
          <w:szCs w:val="23"/>
        </w:rPr>
        <w:t>his</w:t>
      </w:r>
      <w:r>
        <w:rPr>
          <w:spacing w:val="3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0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he</w:t>
      </w:r>
      <w:r>
        <w:rPr>
          <w:sz w:val="23"/>
          <w:szCs w:val="23"/>
        </w:rPr>
        <w:t>r</w:t>
      </w:r>
      <w:r>
        <w:rPr>
          <w:spacing w:val="3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29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reporter'</w:t>
      </w:r>
      <w:r>
        <w:rPr>
          <w:sz w:val="23"/>
          <w:szCs w:val="23"/>
        </w:rPr>
        <w:t xml:space="preserve">s </w:t>
      </w:r>
      <w:r>
        <w:rPr>
          <w:spacing w:val="17"/>
          <w:sz w:val="23"/>
          <w:szCs w:val="23"/>
        </w:rPr>
        <w:t xml:space="preserve"> </w:t>
      </w:r>
      <w:r>
        <w:rPr>
          <w:spacing w:val="1"/>
          <w:w w:val="106"/>
          <w:sz w:val="23"/>
          <w:szCs w:val="23"/>
        </w:rPr>
        <w:t>professiona</w:t>
      </w:r>
      <w:r>
        <w:rPr>
          <w:w w:val="106"/>
          <w:sz w:val="23"/>
          <w:szCs w:val="23"/>
        </w:rPr>
        <w:t>l</w:t>
      </w:r>
      <w:r>
        <w:rPr>
          <w:spacing w:val="22"/>
          <w:w w:val="106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capacit</w:t>
      </w:r>
      <w:r>
        <w:rPr>
          <w:sz w:val="23"/>
          <w:szCs w:val="23"/>
        </w:rPr>
        <w:t xml:space="preserve">y </w:t>
      </w:r>
      <w:r>
        <w:rPr>
          <w:spacing w:val="18"/>
          <w:sz w:val="23"/>
          <w:szCs w:val="23"/>
        </w:rPr>
        <w:t xml:space="preserve"> </w:t>
      </w:r>
      <w:r>
        <w:rPr>
          <w:spacing w:val="-10"/>
          <w:w w:val="107"/>
          <w:sz w:val="23"/>
          <w:szCs w:val="23"/>
        </w:rPr>
        <w:t>or</w:t>
      </w:r>
    </w:p>
    <w:p w:rsidR="0020787F" w:rsidRDefault="00DA6025">
      <w:pPr>
        <w:spacing w:before="4" w:line="240" w:lineRule="exact"/>
        <w:ind w:left="397" w:right="338" w:firstLine="5"/>
        <w:rPr>
          <w:sz w:val="23"/>
          <w:szCs w:val="23"/>
        </w:rPr>
      </w:pPr>
      <w:r>
        <w:rPr>
          <w:spacing w:val="-6"/>
          <w:w w:val="115"/>
          <w:sz w:val="23"/>
          <w:szCs w:val="23"/>
        </w:rPr>
        <w:t>withi</w:t>
      </w:r>
      <w:r>
        <w:rPr>
          <w:w w:val="115"/>
          <w:sz w:val="23"/>
          <w:szCs w:val="23"/>
        </w:rPr>
        <w:t xml:space="preserve">n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0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scop</w:t>
      </w:r>
      <w:r>
        <w:rPr>
          <w:sz w:val="23"/>
          <w:szCs w:val="23"/>
        </w:rPr>
        <w:t>e</w:t>
      </w:r>
      <w:r>
        <w:rPr>
          <w:spacing w:val="1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14"/>
          <w:sz w:val="23"/>
          <w:szCs w:val="23"/>
        </w:rPr>
        <w:t xml:space="preserve"> </w:t>
      </w:r>
      <w:r>
        <w:rPr>
          <w:sz w:val="23"/>
          <w:szCs w:val="23"/>
        </w:rPr>
        <w:t>his</w:t>
      </w:r>
      <w:r>
        <w:rPr>
          <w:spacing w:val="32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0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he</w:t>
      </w:r>
      <w:r>
        <w:rPr>
          <w:sz w:val="23"/>
          <w:szCs w:val="23"/>
        </w:rPr>
        <w:t>r</w:t>
      </w:r>
      <w:r>
        <w:rPr>
          <w:spacing w:val="46"/>
          <w:sz w:val="23"/>
          <w:szCs w:val="23"/>
        </w:rPr>
        <w:t xml:space="preserve"> </w:t>
      </w:r>
      <w:proofErr w:type="gramStart"/>
      <w:r>
        <w:rPr>
          <w:spacing w:val="-5"/>
          <w:sz w:val="23"/>
          <w:szCs w:val="23"/>
        </w:rPr>
        <w:t>thei</w:t>
      </w:r>
      <w:r>
        <w:rPr>
          <w:sz w:val="23"/>
          <w:szCs w:val="23"/>
        </w:rPr>
        <w:t xml:space="preserve">r </w:t>
      </w:r>
      <w:r>
        <w:rPr>
          <w:spacing w:val="3"/>
          <w:sz w:val="23"/>
          <w:szCs w:val="23"/>
        </w:rPr>
        <w:t xml:space="preserve"> </w:t>
      </w:r>
      <w:r>
        <w:rPr>
          <w:spacing w:val="-2"/>
          <w:w w:val="108"/>
          <w:sz w:val="23"/>
          <w:szCs w:val="23"/>
        </w:rPr>
        <w:t>employment</w:t>
      </w:r>
      <w:proofErr w:type="gramEnd"/>
      <w:r>
        <w:rPr>
          <w:w w:val="108"/>
          <w:sz w:val="23"/>
          <w:szCs w:val="23"/>
        </w:rPr>
        <w:t>,</w:t>
      </w:r>
      <w:r>
        <w:rPr>
          <w:spacing w:val="7"/>
          <w:w w:val="10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ha</w:t>
      </w:r>
      <w:r>
        <w:rPr>
          <w:sz w:val="23"/>
          <w:szCs w:val="23"/>
        </w:rPr>
        <w:t>s</w:t>
      </w:r>
      <w:r>
        <w:rPr>
          <w:spacing w:val="2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knowledg</w:t>
      </w:r>
      <w:r>
        <w:rPr>
          <w:sz w:val="23"/>
          <w:szCs w:val="23"/>
        </w:rPr>
        <w:t xml:space="preserve">e </w:t>
      </w:r>
      <w:r>
        <w:rPr>
          <w:spacing w:val="2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19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observe</w:t>
      </w:r>
      <w:r>
        <w:rPr>
          <w:sz w:val="23"/>
          <w:szCs w:val="23"/>
        </w:rPr>
        <w:t>s</w:t>
      </w:r>
      <w:r>
        <w:rPr>
          <w:spacing w:val="56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r>
        <w:rPr>
          <w:spacing w:val="-5"/>
          <w:w w:val="109"/>
          <w:sz w:val="23"/>
          <w:szCs w:val="23"/>
        </w:rPr>
        <w:t xml:space="preserve">child </w:t>
      </w:r>
      <w:r>
        <w:rPr>
          <w:spacing w:val="-3"/>
          <w:sz w:val="23"/>
          <w:szCs w:val="23"/>
        </w:rPr>
        <w:t>who</w:t>
      </w:r>
      <w:r>
        <w:rPr>
          <w:sz w:val="23"/>
          <w:szCs w:val="23"/>
        </w:rPr>
        <w:t>m</w:t>
      </w:r>
      <w:r>
        <w:rPr>
          <w:spacing w:val="5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25"/>
          <w:sz w:val="23"/>
          <w:szCs w:val="23"/>
        </w:rPr>
        <w:t xml:space="preserve"> </w:t>
      </w:r>
      <w:r>
        <w:rPr>
          <w:spacing w:val="-1"/>
          <w:w w:val="109"/>
          <w:sz w:val="23"/>
          <w:szCs w:val="23"/>
        </w:rPr>
        <w:t>mandate</w:t>
      </w:r>
      <w:r>
        <w:rPr>
          <w:w w:val="109"/>
          <w:sz w:val="23"/>
          <w:szCs w:val="23"/>
        </w:rPr>
        <w:t>d</w:t>
      </w:r>
      <w:r>
        <w:rPr>
          <w:spacing w:val="-15"/>
          <w:w w:val="109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reporte</w:t>
      </w:r>
      <w:r>
        <w:rPr>
          <w:sz w:val="23"/>
          <w:szCs w:val="23"/>
        </w:rPr>
        <w:t>r</w:t>
      </w:r>
      <w:r>
        <w:rPr>
          <w:spacing w:val="3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know</w:t>
      </w:r>
      <w:r>
        <w:rPr>
          <w:sz w:val="23"/>
          <w:szCs w:val="23"/>
        </w:rPr>
        <w:t>s</w:t>
      </w:r>
      <w:r>
        <w:rPr>
          <w:spacing w:val="5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reasonabl</w:t>
      </w:r>
      <w:r>
        <w:rPr>
          <w:sz w:val="23"/>
          <w:szCs w:val="23"/>
        </w:rPr>
        <w:t xml:space="preserve">y </w:t>
      </w:r>
      <w:r>
        <w:rPr>
          <w:spacing w:val="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suspect</w:t>
      </w:r>
      <w:r>
        <w:rPr>
          <w:sz w:val="23"/>
          <w:szCs w:val="23"/>
        </w:rPr>
        <w:t>s</w:t>
      </w:r>
      <w:r>
        <w:rPr>
          <w:spacing w:val="38"/>
          <w:sz w:val="23"/>
          <w:szCs w:val="23"/>
        </w:rPr>
        <w:t xml:space="preserve"> </w:t>
      </w:r>
      <w:r>
        <w:rPr>
          <w:sz w:val="23"/>
          <w:szCs w:val="23"/>
        </w:rPr>
        <w:t>has</w:t>
      </w:r>
      <w:r>
        <w:rPr>
          <w:spacing w:val="17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bee</w:t>
      </w:r>
      <w:r>
        <w:rPr>
          <w:sz w:val="23"/>
          <w:szCs w:val="23"/>
        </w:rPr>
        <w:t>n</w:t>
      </w:r>
      <w:r>
        <w:rPr>
          <w:spacing w:val="17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2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victi</w:t>
      </w:r>
      <w:r>
        <w:rPr>
          <w:sz w:val="23"/>
          <w:szCs w:val="23"/>
        </w:rPr>
        <w:t>m</w:t>
      </w:r>
      <w:r>
        <w:rPr>
          <w:spacing w:val="35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9"/>
          <w:sz w:val="23"/>
          <w:szCs w:val="23"/>
        </w:rPr>
        <w:t xml:space="preserve"> </w:t>
      </w:r>
      <w:r>
        <w:rPr>
          <w:spacing w:val="2"/>
          <w:w w:val="103"/>
          <w:sz w:val="23"/>
          <w:szCs w:val="23"/>
        </w:rPr>
        <w:t xml:space="preserve">child </w:t>
      </w:r>
      <w:r>
        <w:rPr>
          <w:spacing w:val="-1"/>
          <w:sz w:val="23"/>
          <w:szCs w:val="23"/>
        </w:rPr>
        <w:t>abus</w:t>
      </w:r>
      <w:r>
        <w:rPr>
          <w:sz w:val="23"/>
          <w:szCs w:val="23"/>
        </w:rPr>
        <w:t xml:space="preserve">e </w:t>
      </w:r>
      <w:r>
        <w:rPr>
          <w:spacing w:val="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8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neglect</w:t>
      </w:r>
      <w:r>
        <w:rPr>
          <w:sz w:val="23"/>
          <w:szCs w:val="23"/>
        </w:rPr>
        <w:t>.</w:t>
      </w:r>
      <w:r>
        <w:rPr>
          <w:spacing w:val="5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3"/>
          <w:sz w:val="23"/>
          <w:szCs w:val="23"/>
        </w:rPr>
        <w:t xml:space="preserve"> </w:t>
      </w:r>
      <w:proofErr w:type="gramStart"/>
      <w:r>
        <w:rPr>
          <w:spacing w:val="-1"/>
          <w:sz w:val="23"/>
          <w:szCs w:val="23"/>
        </w:rPr>
        <w:t>mandate</w:t>
      </w:r>
      <w:r>
        <w:rPr>
          <w:sz w:val="23"/>
          <w:szCs w:val="23"/>
        </w:rPr>
        <w:t xml:space="preserve">d 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reporter</w:t>
      </w:r>
      <w:proofErr w:type="gramEnd"/>
      <w:r>
        <w:rPr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shal</w:t>
      </w:r>
      <w:r>
        <w:rPr>
          <w:sz w:val="23"/>
          <w:szCs w:val="23"/>
        </w:rPr>
        <w:t>l</w:t>
      </w:r>
      <w:r>
        <w:rPr>
          <w:spacing w:val="3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mak</w:t>
      </w:r>
      <w:r>
        <w:rPr>
          <w:sz w:val="23"/>
          <w:szCs w:val="23"/>
        </w:rPr>
        <w:t>e</w:t>
      </w:r>
      <w:r>
        <w:rPr>
          <w:spacing w:val="54"/>
          <w:sz w:val="23"/>
          <w:szCs w:val="23"/>
        </w:rPr>
        <w:t xml:space="preserve"> </w:t>
      </w:r>
      <w:r>
        <w:rPr>
          <w:spacing w:val="-19"/>
          <w:sz w:val="23"/>
          <w:szCs w:val="23"/>
        </w:rPr>
        <w:t>a</w:t>
      </w:r>
      <w:r>
        <w:rPr>
          <w:sz w:val="23"/>
          <w:szCs w:val="23"/>
        </w:rPr>
        <w:t>n</w:t>
      </w:r>
      <w:r>
        <w:rPr>
          <w:spacing w:val="44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initia</w:t>
      </w:r>
      <w:r>
        <w:rPr>
          <w:sz w:val="23"/>
          <w:szCs w:val="23"/>
        </w:rPr>
        <w:t>l</w:t>
      </w:r>
      <w:r>
        <w:rPr>
          <w:spacing w:val="47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</w:t>
      </w:r>
      <w:r>
        <w:rPr>
          <w:sz w:val="23"/>
          <w:szCs w:val="23"/>
        </w:rPr>
        <w:t>t</w:t>
      </w:r>
      <w:r>
        <w:rPr>
          <w:spacing w:val="5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38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telephon</w:t>
      </w:r>
      <w:r>
        <w:rPr>
          <w:sz w:val="23"/>
          <w:szCs w:val="23"/>
        </w:rPr>
        <w:t xml:space="preserve">e </w:t>
      </w:r>
      <w:r>
        <w:rPr>
          <w:spacing w:val="6"/>
          <w:sz w:val="23"/>
          <w:szCs w:val="23"/>
        </w:rPr>
        <w:t xml:space="preserve"> </w:t>
      </w:r>
      <w:r>
        <w:rPr>
          <w:spacing w:val="-10"/>
          <w:w w:val="107"/>
          <w:sz w:val="23"/>
          <w:szCs w:val="23"/>
        </w:rPr>
        <w:t xml:space="preserve">to </w:t>
      </w:r>
      <w:r>
        <w:rPr>
          <w:spacing w:val="-11"/>
          <w:w w:val="115"/>
          <w:sz w:val="23"/>
          <w:szCs w:val="23"/>
        </w:rPr>
        <w:t>th</w:t>
      </w:r>
      <w:r>
        <w:rPr>
          <w:w w:val="115"/>
          <w:sz w:val="23"/>
          <w:szCs w:val="23"/>
        </w:rPr>
        <w:t>e</w:t>
      </w:r>
      <w:r>
        <w:rPr>
          <w:spacing w:val="16"/>
          <w:w w:val="11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agenc</w:t>
      </w:r>
      <w:r>
        <w:rPr>
          <w:sz w:val="23"/>
          <w:szCs w:val="23"/>
        </w:rPr>
        <w:t xml:space="preserve">y </w:t>
      </w:r>
      <w:r>
        <w:rPr>
          <w:spacing w:val="9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immediatel</w:t>
      </w:r>
      <w:r>
        <w:rPr>
          <w:sz w:val="23"/>
          <w:szCs w:val="23"/>
        </w:rPr>
        <w:t xml:space="preserve">y </w:t>
      </w:r>
      <w:r>
        <w:rPr>
          <w:spacing w:val="3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4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</w:t>
      </w:r>
      <w:r>
        <w:rPr>
          <w:sz w:val="23"/>
          <w:szCs w:val="23"/>
        </w:rPr>
        <w:t>s</w:t>
      </w:r>
      <w:r>
        <w:rPr>
          <w:spacing w:val="28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soo</w:t>
      </w:r>
      <w:r>
        <w:rPr>
          <w:sz w:val="23"/>
          <w:szCs w:val="23"/>
        </w:rPr>
        <w:t>n</w:t>
      </w:r>
      <w:r>
        <w:rPr>
          <w:spacing w:val="2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</w:t>
      </w:r>
      <w:r>
        <w:rPr>
          <w:sz w:val="23"/>
          <w:szCs w:val="23"/>
        </w:rPr>
        <w:t>s</w:t>
      </w:r>
      <w:r>
        <w:rPr>
          <w:spacing w:val="28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9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practicabl</w:t>
      </w:r>
      <w:r>
        <w:rPr>
          <w:sz w:val="23"/>
          <w:szCs w:val="23"/>
        </w:rPr>
        <w:t xml:space="preserve">y </w:t>
      </w:r>
      <w:r>
        <w:rPr>
          <w:spacing w:val="9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possible</w:t>
      </w:r>
      <w:r>
        <w:rPr>
          <w:sz w:val="23"/>
          <w:szCs w:val="23"/>
        </w:rPr>
        <w:t>,</w:t>
      </w:r>
      <w:r>
        <w:rPr>
          <w:spacing w:val="3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44"/>
          <w:sz w:val="23"/>
          <w:szCs w:val="23"/>
        </w:rPr>
        <w:t xml:space="preserve"> </w:t>
      </w:r>
      <w:r>
        <w:rPr>
          <w:sz w:val="23"/>
          <w:szCs w:val="23"/>
        </w:rPr>
        <w:t>shall</w:t>
      </w:r>
      <w:r>
        <w:rPr>
          <w:spacing w:val="32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prepar</w:t>
      </w:r>
      <w:r>
        <w:rPr>
          <w:sz w:val="23"/>
          <w:szCs w:val="23"/>
        </w:rPr>
        <w:t xml:space="preserve">e </w:t>
      </w:r>
      <w:r>
        <w:rPr>
          <w:spacing w:val="15"/>
          <w:sz w:val="23"/>
          <w:szCs w:val="23"/>
        </w:rPr>
        <w:t xml:space="preserve"> </w:t>
      </w:r>
      <w:r>
        <w:rPr>
          <w:spacing w:val="-10"/>
          <w:w w:val="111"/>
          <w:sz w:val="23"/>
          <w:szCs w:val="23"/>
        </w:rPr>
        <w:t xml:space="preserve">and </w:t>
      </w:r>
      <w:r>
        <w:rPr>
          <w:spacing w:val="1"/>
          <w:sz w:val="23"/>
          <w:szCs w:val="23"/>
        </w:rPr>
        <w:t>send</w:t>
      </w:r>
      <w:r>
        <w:rPr>
          <w:sz w:val="23"/>
          <w:szCs w:val="23"/>
        </w:rPr>
        <w:t>,</w:t>
      </w:r>
      <w:r>
        <w:rPr>
          <w:spacing w:val="52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fax</w:t>
      </w:r>
      <w:r>
        <w:rPr>
          <w:sz w:val="23"/>
          <w:szCs w:val="23"/>
        </w:rPr>
        <w:t xml:space="preserve">, </w:t>
      </w:r>
      <w:r>
        <w:rPr>
          <w:spacing w:val="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4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electronicall</w:t>
      </w:r>
      <w:r>
        <w:rPr>
          <w:sz w:val="23"/>
          <w:szCs w:val="23"/>
        </w:rPr>
        <w:t xml:space="preserve">y </w:t>
      </w:r>
      <w:r>
        <w:rPr>
          <w:spacing w:val="19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transmi</w:t>
      </w:r>
      <w:r>
        <w:rPr>
          <w:sz w:val="23"/>
          <w:szCs w:val="23"/>
        </w:rPr>
        <w:t xml:space="preserve">t </w:t>
      </w:r>
      <w:r>
        <w:rPr>
          <w:spacing w:val="29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writte</w:t>
      </w:r>
      <w:r>
        <w:rPr>
          <w:sz w:val="23"/>
          <w:szCs w:val="23"/>
        </w:rPr>
        <w:t xml:space="preserve">n </w:t>
      </w:r>
      <w:r>
        <w:rPr>
          <w:spacing w:val="20"/>
          <w:sz w:val="23"/>
          <w:szCs w:val="23"/>
        </w:rPr>
        <w:t xml:space="preserve"> </w:t>
      </w:r>
      <w:proofErr w:type="spellStart"/>
      <w:r>
        <w:rPr>
          <w:spacing w:val="-5"/>
          <w:w w:val="109"/>
          <w:sz w:val="23"/>
          <w:szCs w:val="23"/>
        </w:rPr>
        <w:t>followu</w:t>
      </w:r>
      <w:r>
        <w:rPr>
          <w:w w:val="109"/>
          <w:sz w:val="23"/>
          <w:szCs w:val="23"/>
        </w:rPr>
        <w:t>p</w:t>
      </w:r>
      <w:proofErr w:type="spellEnd"/>
      <w:r>
        <w:rPr>
          <w:spacing w:val="12"/>
          <w:w w:val="109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</w:t>
      </w:r>
      <w:r>
        <w:rPr>
          <w:sz w:val="23"/>
          <w:szCs w:val="23"/>
        </w:rPr>
        <w:t xml:space="preserve">t </w:t>
      </w:r>
      <w:r>
        <w:rPr>
          <w:spacing w:val="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withi</w:t>
      </w:r>
      <w:r>
        <w:rPr>
          <w:sz w:val="23"/>
          <w:szCs w:val="23"/>
        </w:rPr>
        <w:t xml:space="preserve">n </w:t>
      </w:r>
      <w:r>
        <w:rPr>
          <w:spacing w:val="9"/>
          <w:sz w:val="23"/>
          <w:szCs w:val="23"/>
        </w:rPr>
        <w:t xml:space="preserve"> </w:t>
      </w:r>
      <w:r>
        <w:rPr>
          <w:spacing w:val="14"/>
          <w:sz w:val="23"/>
          <w:szCs w:val="23"/>
        </w:rPr>
        <w:t>3</w:t>
      </w:r>
      <w:r>
        <w:rPr>
          <w:sz w:val="23"/>
          <w:szCs w:val="23"/>
        </w:rPr>
        <w:t>6</w:t>
      </w:r>
      <w:r>
        <w:rPr>
          <w:spacing w:val="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hour</w:t>
      </w:r>
      <w:r>
        <w:rPr>
          <w:sz w:val="23"/>
          <w:szCs w:val="23"/>
        </w:rPr>
        <w:t xml:space="preserve">s </w:t>
      </w:r>
      <w:r>
        <w:rPr>
          <w:spacing w:val="2"/>
          <w:sz w:val="23"/>
          <w:szCs w:val="23"/>
        </w:rPr>
        <w:t xml:space="preserve"> </w:t>
      </w:r>
      <w:r>
        <w:rPr>
          <w:spacing w:val="-5"/>
          <w:w w:val="120"/>
          <w:sz w:val="23"/>
          <w:szCs w:val="23"/>
        </w:rPr>
        <w:t xml:space="preserve">of </w:t>
      </w:r>
      <w:r>
        <w:rPr>
          <w:spacing w:val="1"/>
          <w:sz w:val="23"/>
          <w:szCs w:val="23"/>
        </w:rPr>
        <w:t>receivin</w:t>
      </w:r>
      <w:r>
        <w:rPr>
          <w:sz w:val="23"/>
          <w:szCs w:val="23"/>
        </w:rPr>
        <w:t xml:space="preserve">g </w:t>
      </w:r>
      <w:r>
        <w:rPr>
          <w:spacing w:val="7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0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>informatio</w:t>
      </w:r>
      <w:r>
        <w:rPr>
          <w:w w:val="109"/>
          <w:sz w:val="23"/>
          <w:szCs w:val="23"/>
        </w:rPr>
        <w:t>n</w:t>
      </w:r>
      <w:r>
        <w:rPr>
          <w:spacing w:val="12"/>
          <w:w w:val="109"/>
          <w:sz w:val="23"/>
          <w:szCs w:val="23"/>
        </w:rPr>
        <w:t xml:space="preserve"> </w:t>
      </w:r>
      <w:r>
        <w:rPr>
          <w:spacing w:val="-1"/>
          <w:w w:val="109"/>
          <w:sz w:val="23"/>
          <w:szCs w:val="23"/>
        </w:rPr>
        <w:t>concernin</w:t>
      </w:r>
      <w:r>
        <w:rPr>
          <w:w w:val="109"/>
          <w:sz w:val="23"/>
          <w:szCs w:val="23"/>
        </w:rPr>
        <w:t>g</w:t>
      </w:r>
      <w:r>
        <w:rPr>
          <w:spacing w:val="-10"/>
          <w:w w:val="10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25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incident</w:t>
      </w:r>
      <w:r>
        <w:rPr>
          <w:sz w:val="23"/>
          <w:szCs w:val="23"/>
        </w:rPr>
        <w:t>.</w:t>
      </w:r>
      <w:r>
        <w:rPr>
          <w:spacing w:val="3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4"/>
          <w:sz w:val="23"/>
          <w:szCs w:val="23"/>
        </w:rPr>
        <w:t xml:space="preserve"> </w:t>
      </w:r>
      <w:r>
        <w:rPr>
          <w:spacing w:val="-2"/>
          <w:w w:val="110"/>
          <w:sz w:val="23"/>
          <w:szCs w:val="23"/>
        </w:rPr>
        <w:t>mandate</w:t>
      </w:r>
      <w:r>
        <w:rPr>
          <w:w w:val="110"/>
          <w:sz w:val="23"/>
          <w:szCs w:val="23"/>
        </w:rPr>
        <w:t>d</w:t>
      </w:r>
      <w:r>
        <w:rPr>
          <w:spacing w:val="-9"/>
          <w:w w:val="110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reporte</w:t>
      </w:r>
      <w:r>
        <w:rPr>
          <w:sz w:val="23"/>
          <w:szCs w:val="23"/>
        </w:rPr>
        <w:t>r</w:t>
      </w:r>
      <w:r>
        <w:rPr>
          <w:spacing w:val="42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ma</w:t>
      </w:r>
      <w:r>
        <w:rPr>
          <w:sz w:val="23"/>
          <w:szCs w:val="23"/>
        </w:rPr>
        <w:t>y</w:t>
      </w:r>
      <w:r>
        <w:rPr>
          <w:spacing w:val="49"/>
          <w:sz w:val="23"/>
          <w:szCs w:val="23"/>
        </w:rPr>
        <w:t xml:space="preserve"> </w:t>
      </w:r>
      <w:r>
        <w:rPr>
          <w:spacing w:val="-1"/>
          <w:w w:val="107"/>
          <w:sz w:val="23"/>
          <w:szCs w:val="23"/>
        </w:rPr>
        <w:t xml:space="preserve">include </w:t>
      </w:r>
      <w:proofErr w:type="gramStart"/>
      <w:r>
        <w:rPr>
          <w:spacing w:val="-5"/>
          <w:sz w:val="23"/>
          <w:szCs w:val="23"/>
        </w:rPr>
        <w:t>wit</w:t>
      </w:r>
      <w:r>
        <w:rPr>
          <w:sz w:val="23"/>
          <w:szCs w:val="23"/>
        </w:rPr>
        <w:t xml:space="preserve">h </w:t>
      </w:r>
      <w:r>
        <w:rPr>
          <w:spacing w:val="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proofErr w:type="gramEnd"/>
      <w:r>
        <w:rPr>
          <w:spacing w:val="30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</w:t>
      </w:r>
      <w:r>
        <w:rPr>
          <w:sz w:val="23"/>
          <w:szCs w:val="23"/>
        </w:rPr>
        <w:t xml:space="preserve">t </w:t>
      </w:r>
      <w:r>
        <w:rPr>
          <w:spacing w:val="11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an</w:t>
      </w:r>
      <w:r>
        <w:rPr>
          <w:sz w:val="23"/>
          <w:szCs w:val="23"/>
        </w:rPr>
        <w:t>y</w:t>
      </w:r>
      <w:r>
        <w:rPr>
          <w:spacing w:val="50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nonprivileged</w:t>
      </w:r>
      <w:r>
        <w:rPr>
          <w:spacing w:val="6"/>
          <w:w w:val="107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documentary</w:t>
      </w:r>
      <w:r>
        <w:rPr>
          <w:spacing w:val="20"/>
          <w:w w:val="107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evidenc</w:t>
      </w:r>
      <w:r>
        <w:rPr>
          <w:sz w:val="23"/>
          <w:szCs w:val="23"/>
        </w:rPr>
        <w:t>e</w:t>
      </w:r>
      <w:r>
        <w:rPr>
          <w:spacing w:val="3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-1"/>
          <w:w w:val="109"/>
          <w:sz w:val="23"/>
          <w:szCs w:val="23"/>
        </w:rPr>
        <w:t>mandate</w:t>
      </w:r>
      <w:r>
        <w:rPr>
          <w:w w:val="109"/>
          <w:sz w:val="23"/>
          <w:szCs w:val="23"/>
        </w:rPr>
        <w:t>d</w:t>
      </w:r>
      <w:r>
        <w:rPr>
          <w:spacing w:val="5"/>
          <w:w w:val="109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 xml:space="preserve">reporter </w:t>
      </w:r>
      <w:r>
        <w:rPr>
          <w:spacing w:val="8"/>
          <w:sz w:val="23"/>
          <w:szCs w:val="23"/>
        </w:rPr>
        <w:t>possesse</w:t>
      </w:r>
      <w:r>
        <w:rPr>
          <w:sz w:val="23"/>
          <w:szCs w:val="23"/>
        </w:rPr>
        <w:t>s</w:t>
      </w:r>
      <w:r>
        <w:rPr>
          <w:spacing w:val="28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relatin</w:t>
      </w:r>
      <w:r>
        <w:rPr>
          <w:sz w:val="23"/>
          <w:szCs w:val="23"/>
        </w:rPr>
        <w:t xml:space="preserve">g </w:t>
      </w:r>
      <w:r>
        <w:rPr>
          <w:spacing w:val="1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2"/>
          <w:w w:val="102"/>
          <w:sz w:val="23"/>
          <w:szCs w:val="23"/>
        </w:rPr>
        <w:t>incident.</w:t>
      </w:r>
    </w:p>
    <w:p w:rsidR="0020787F" w:rsidRDefault="00DA6025">
      <w:pPr>
        <w:spacing w:line="240" w:lineRule="exact"/>
        <w:ind w:left="396" w:right="346" w:firstLine="653"/>
        <w:rPr>
          <w:sz w:val="23"/>
          <w:szCs w:val="23"/>
        </w:rPr>
      </w:pPr>
      <w:r>
        <w:rPr>
          <w:spacing w:val="16"/>
          <w:w w:val="85"/>
          <w:sz w:val="23"/>
          <w:szCs w:val="23"/>
        </w:rPr>
        <w:t>(1</w:t>
      </w:r>
      <w:r>
        <w:rPr>
          <w:w w:val="85"/>
          <w:sz w:val="23"/>
          <w:szCs w:val="23"/>
        </w:rPr>
        <w:t>)</w:t>
      </w:r>
      <w:r>
        <w:rPr>
          <w:spacing w:val="17"/>
          <w:w w:val="8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Fo</w:t>
      </w:r>
      <w:r>
        <w:rPr>
          <w:sz w:val="23"/>
          <w:szCs w:val="23"/>
        </w:rPr>
        <w:t>r</w:t>
      </w:r>
      <w:r>
        <w:rPr>
          <w:spacing w:val="5"/>
          <w:sz w:val="23"/>
          <w:szCs w:val="23"/>
        </w:rPr>
        <w:t xml:space="preserve"> </w:t>
      </w:r>
      <w:proofErr w:type="gramStart"/>
      <w:r>
        <w:rPr>
          <w:spacing w:val="1"/>
          <w:sz w:val="23"/>
          <w:szCs w:val="23"/>
        </w:rPr>
        <w:t>purpose</w:t>
      </w:r>
      <w:r>
        <w:rPr>
          <w:sz w:val="23"/>
          <w:szCs w:val="23"/>
        </w:rPr>
        <w:t xml:space="preserve">s </w:t>
      </w:r>
      <w:r>
        <w:rPr>
          <w:spacing w:val="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f</w:t>
      </w:r>
      <w:proofErr w:type="gramEnd"/>
      <w:r>
        <w:rPr>
          <w:spacing w:val="-5"/>
          <w:sz w:val="23"/>
          <w:szCs w:val="23"/>
        </w:rPr>
        <w:t xml:space="preserve"> thi</w:t>
      </w:r>
      <w:r>
        <w:rPr>
          <w:sz w:val="23"/>
          <w:szCs w:val="23"/>
        </w:rPr>
        <w:t>s</w:t>
      </w:r>
      <w:r>
        <w:rPr>
          <w:spacing w:val="32"/>
          <w:sz w:val="23"/>
          <w:szCs w:val="23"/>
        </w:rPr>
        <w:t xml:space="preserve"> </w:t>
      </w:r>
      <w:r>
        <w:rPr>
          <w:sz w:val="23"/>
          <w:szCs w:val="23"/>
        </w:rPr>
        <w:t>article,</w:t>
      </w:r>
      <w:r>
        <w:rPr>
          <w:spacing w:val="3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"reasonabl</w:t>
      </w:r>
      <w:r>
        <w:rPr>
          <w:sz w:val="23"/>
          <w:szCs w:val="23"/>
        </w:rPr>
        <w:t>e</w:t>
      </w:r>
      <w:r>
        <w:rPr>
          <w:spacing w:val="54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suspicion</w:t>
      </w:r>
      <w:r>
        <w:rPr>
          <w:sz w:val="23"/>
          <w:szCs w:val="23"/>
        </w:rPr>
        <w:t>"</w:t>
      </w:r>
      <w:r>
        <w:rPr>
          <w:spacing w:val="48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mean</w:t>
      </w:r>
      <w:r>
        <w:rPr>
          <w:sz w:val="23"/>
          <w:szCs w:val="23"/>
        </w:rPr>
        <w:t>s</w:t>
      </w:r>
      <w:r>
        <w:rPr>
          <w:spacing w:val="46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tha</w:t>
      </w:r>
      <w:r>
        <w:rPr>
          <w:sz w:val="23"/>
          <w:szCs w:val="23"/>
        </w:rPr>
        <w:t>t</w:t>
      </w:r>
      <w:r>
        <w:rPr>
          <w:spacing w:val="43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i</w:t>
      </w:r>
      <w:r>
        <w:rPr>
          <w:sz w:val="23"/>
          <w:szCs w:val="23"/>
        </w:rPr>
        <w:t>t</w:t>
      </w:r>
      <w:r>
        <w:rPr>
          <w:spacing w:val="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>s</w:t>
      </w:r>
      <w:r>
        <w:rPr>
          <w:spacing w:val="9"/>
          <w:sz w:val="23"/>
          <w:szCs w:val="23"/>
        </w:rPr>
        <w:t xml:space="preserve"> </w:t>
      </w:r>
      <w:r>
        <w:rPr>
          <w:w w:val="104"/>
          <w:sz w:val="23"/>
          <w:szCs w:val="23"/>
        </w:rPr>
        <w:t xml:space="preserve">objectively </w:t>
      </w:r>
      <w:r>
        <w:rPr>
          <w:spacing w:val="2"/>
          <w:sz w:val="23"/>
          <w:szCs w:val="23"/>
        </w:rPr>
        <w:t>reasonabl</w:t>
      </w:r>
      <w:r>
        <w:rPr>
          <w:sz w:val="23"/>
          <w:szCs w:val="23"/>
        </w:rPr>
        <w:t xml:space="preserve">e </w:t>
      </w:r>
      <w:r>
        <w:rPr>
          <w:spacing w:val="35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fo</w:t>
      </w:r>
      <w:r>
        <w:rPr>
          <w:sz w:val="23"/>
          <w:szCs w:val="23"/>
        </w:rPr>
        <w:t>r</w:t>
      </w:r>
      <w:r>
        <w:rPr>
          <w:spacing w:val="4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7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perso</w:t>
      </w:r>
      <w:r>
        <w:rPr>
          <w:sz w:val="23"/>
          <w:szCs w:val="23"/>
        </w:rPr>
        <w:t>n</w:t>
      </w:r>
      <w:r>
        <w:rPr>
          <w:spacing w:val="3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6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entertai</w:t>
      </w:r>
      <w:r>
        <w:rPr>
          <w:sz w:val="23"/>
          <w:szCs w:val="23"/>
        </w:rPr>
        <w:t xml:space="preserve">n </w:t>
      </w:r>
      <w:r>
        <w:rPr>
          <w:spacing w:val="23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suspicion</w:t>
      </w:r>
      <w:r>
        <w:rPr>
          <w:sz w:val="23"/>
          <w:szCs w:val="23"/>
        </w:rPr>
        <w:t>,</w:t>
      </w:r>
      <w:r>
        <w:rPr>
          <w:spacing w:val="28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base</w:t>
      </w:r>
      <w:r>
        <w:rPr>
          <w:sz w:val="23"/>
          <w:szCs w:val="23"/>
        </w:rPr>
        <w:t>d</w:t>
      </w:r>
      <w:r>
        <w:rPr>
          <w:spacing w:val="4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upo</w:t>
      </w:r>
      <w:r>
        <w:rPr>
          <w:sz w:val="23"/>
          <w:szCs w:val="23"/>
        </w:rPr>
        <w:t>n</w:t>
      </w:r>
      <w:r>
        <w:rPr>
          <w:spacing w:val="5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fact</w:t>
      </w:r>
      <w:r>
        <w:rPr>
          <w:sz w:val="23"/>
          <w:szCs w:val="23"/>
        </w:rPr>
        <w:t xml:space="preserve">s </w:t>
      </w:r>
      <w:r>
        <w:rPr>
          <w:spacing w:val="9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tha</w:t>
      </w:r>
      <w:r>
        <w:rPr>
          <w:sz w:val="23"/>
          <w:szCs w:val="23"/>
        </w:rPr>
        <w:t xml:space="preserve">t </w:t>
      </w:r>
      <w:r>
        <w:rPr>
          <w:spacing w:val="8"/>
          <w:sz w:val="23"/>
          <w:szCs w:val="23"/>
        </w:rPr>
        <w:t xml:space="preserve"> </w:t>
      </w:r>
      <w:r>
        <w:rPr>
          <w:sz w:val="23"/>
          <w:szCs w:val="23"/>
        </w:rPr>
        <w:t>could</w:t>
      </w:r>
      <w:r>
        <w:rPr>
          <w:spacing w:val="45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caus</w:t>
      </w:r>
      <w:r>
        <w:rPr>
          <w:sz w:val="23"/>
          <w:szCs w:val="23"/>
        </w:rPr>
        <w:t>e</w:t>
      </w:r>
      <w:r>
        <w:rPr>
          <w:spacing w:val="39"/>
          <w:sz w:val="23"/>
          <w:szCs w:val="23"/>
        </w:rPr>
        <w:t xml:space="preserve"> </w:t>
      </w:r>
      <w:r>
        <w:rPr>
          <w:w w:val="108"/>
          <w:sz w:val="23"/>
          <w:szCs w:val="23"/>
        </w:rPr>
        <w:t xml:space="preserve">a </w:t>
      </w:r>
      <w:r>
        <w:rPr>
          <w:spacing w:val="2"/>
          <w:sz w:val="23"/>
          <w:szCs w:val="23"/>
        </w:rPr>
        <w:t>reasonabl</w:t>
      </w:r>
      <w:r>
        <w:rPr>
          <w:sz w:val="23"/>
          <w:szCs w:val="23"/>
        </w:rPr>
        <w:t xml:space="preserve">e </w:t>
      </w:r>
      <w:r>
        <w:rPr>
          <w:spacing w:val="26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perso</w:t>
      </w:r>
      <w:r>
        <w:rPr>
          <w:sz w:val="23"/>
          <w:szCs w:val="23"/>
        </w:rPr>
        <w:t>n</w:t>
      </w:r>
      <w:r>
        <w:rPr>
          <w:spacing w:val="4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3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lik</w:t>
      </w:r>
      <w:r>
        <w:rPr>
          <w:sz w:val="23"/>
          <w:szCs w:val="23"/>
        </w:rPr>
        <w:t>e</w:t>
      </w:r>
      <w:r>
        <w:rPr>
          <w:spacing w:val="24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position</w:t>
      </w:r>
      <w:r>
        <w:rPr>
          <w:sz w:val="23"/>
          <w:szCs w:val="23"/>
        </w:rPr>
        <w:t>,</w:t>
      </w:r>
      <w:r>
        <w:rPr>
          <w:spacing w:val="4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drawing</w:t>
      </w:r>
      <w:r>
        <w:rPr>
          <w:sz w:val="23"/>
          <w:szCs w:val="23"/>
        </w:rPr>
        <w:t xml:space="preserve">, </w:t>
      </w:r>
      <w:r>
        <w:rPr>
          <w:spacing w:val="10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whe</w:t>
      </w:r>
      <w:r>
        <w:rPr>
          <w:sz w:val="23"/>
          <w:szCs w:val="23"/>
        </w:rPr>
        <w:t>n</w:t>
      </w:r>
      <w:r>
        <w:rPr>
          <w:spacing w:val="55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appropriate,</w:t>
      </w:r>
      <w:r>
        <w:rPr>
          <w:spacing w:val="24"/>
          <w:w w:val="10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n</w:t>
      </w:r>
      <w:r>
        <w:rPr>
          <w:spacing w:val="19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hi</w:t>
      </w:r>
      <w:r>
        <w:rPr>
          <w:sz w:val="23"/>
          <w:szCs w:val="23"/>
        </w:rPr>
        <w:t>s</w:t>
      </w:r>
      <w:r>
        <w:rPr>
          <w:spacing w:val="4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he</w:t>
      </w:r>
      <w:r>
        <w:rPr>
          <w:sz w:val="23"/>
          <w:szCs w:val="23"/>
        </w:rPr>
        <w:t>r</w:t>
      </w:r>
      <w:r>
        <w:rPr>
          <w:spacing w:val="36"/>
          <w:sz w:val="23"/>
          <w:szCs w:val="23"/>
        </w:rPr>
        <w:t xml:space="preserve"> </w:t>
      </w:r>
      <w:r>
        <w:rPr>
          <w:spacing w:val="-5"/>
          <w:w w:val="111"/>
          <w:sz w:val="23"/>
          <w:szCs w:val="23"/>
        </w:rPr>
        <w:t xml:space="preserve">the </w:t>
      </w:r>
      <w:r>
        <w:rPr>
          <w:spacing w:val="8"/>
          <w:sz w:val="23"/>
          <w:szCs w:val="23"/>
        </w:rPr>
        <w:t>person'</w:t>
      </w:r>
      <w:r>
        <w:rPr>
          <w:sz w:val="23"/>
          <w:szCs w:val="23"/>
        </w:rPr>
        <w:t>s</w:t>
      </w:r>
      <w:r>
        <w:rPr>
          <w:spacing w:val="5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trainin</w:t>
      </w:r>
      <w:r>
        <w:rPr>
          <w:sz w:val="23"/>
          <w:szCs w:val="23"/>
        </w:rPr>
        <w:t xml:space="preserve">g </w:t>
      </w:r>
      <w:r>
        <w:rPr>
          <w:spacing w:val="2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41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experience</w:t>
      </w:r>
      <w:r>
        <w:rPr>
          <w:sz w:val="23"/>
          <w:szCs w:val="23"/>
        </w:rPr>
        <w:t>,</w:t>
      </w:r>
      <w:r>
        <w:rPr>
          <w:spacing w:val="5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suspec</w:t>
      </w:r>
      <w:r>
        <w:rPr>
          <w:sz w:val="23"/>
          <w:szCs w:val="23"/>
        </w:rPr>
        <w:t>t</w:t>
      </w:r>
      <w:r>
        <w:rPr>
          <w:spacing w:val="46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chil</w:t>
      </w:r>
      <w:r>
        <w:rPr>
          <w:sz w:val="23"/>
          <w:szCs w:val="23"/>
        </w:rPr>
        <w:t>d</w:t>
      </w:r>
      <w:r>
        <w:rPr>
          <w:spacing w:val="32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5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3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neglect</w:t>
      </w:r>
      <w:r>
        <w:rPr>
          <w:sz w:val="23"/>
          <w:szCs w:val="23"/>
        </w:rPr>
        <w:t>.</w:t>
      </w:r>
      <w:r>
        <w:rPr>
          <w:spacing w:val="41"/>
          <w:sz w:val="23"/>
          <w:szCs w:val="23"/>
        </w:rPr>
        <w:t xml:space="preserve"> </w:t>
      </w:r>
      <w:r>
        <w:rPr>
          <w:spacing w:val="3"/>
          <w:w w:val="105"/>
          <w:sz w:val="23"/>
          <w:szCs w:val="23"/>
        </w:rPr>
        <w:t xml:space="preserve">"Reasonable </w:t>
      </w:r>
      <w:r>
        <w:rPr>
          <w:spacing w:val="4"/>
          <w:sz w:val="23"/>
          <w:szCs w:val="23"/>
        </w:rPr>
        <w:t>suspicion</w:t>
      </w:r>
      <w:proofErr w:type="gramStart"/>
      <w:r>
        <w:rPr>
          <w:sz w:val="23"/>
          <w:szCs w:val="23"/>
        </w:rPr>
        <w:t xml:space="preserve">" </w:t>
      </w:r>
      <w:r>
        <w:rPr>
          <w:spacing w:val="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doe</w:t>
      </w:r>
      <w:r>
        <w:rPr>
          <w:sz w:val="23"/>
          <w:szCs w:val="23"/>
        </w:rPr>
        <w:t>s</w:t>
      </w:r>
      <w:proofErr w:type="gramEnd"/>
      <w:r>
        <w:rPr>
          <w:spacing w:val="18"/>
          <w:sz w:val="23"/>
          <w:szCs w:val="23"/>
        </w:rPr>
        <w:t xml:space="preserve"> </w:t>
      </w:r>
      <w:r>
        <w:rPr>
          <w:sz w:val="23"/>
          <w:szCs w:val="23"/>
        </w:rPr>
        <w:t>not</w:t>
      </w:r>
      <w:r>
        <w:rPr>
          <w:spacing w:val="2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requir</w:t>
      </w:r>
      <w:r>
        <w:rPr>
          <w:sz w:val="23"/>
          <w:szCs w:val="23"/>
        </w:rPr>
        <w:t xml:space="preserve">e </w:t>
      </w:r>
      <w:r>
        <w:rPr>
          <w:spacing w:val="9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certaint</w:t>
      </w:r>
      <w:r>
        <w:rPr>
          <w:sz w:val="23"/>
          <w:szCs w:val="23"/>
        </w:rPr>
        <w:t xml:space="preserve">y </w:t>
      </w:r>
      <w:r>
        <w:rPr>
          <w:spacing w:val="17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tha</w:t>
      </w:r>
      <w:r>
        <w:rPr>
          <w:sz w:val="23"/>
          <w:szCs w:val="23"/>
        </w:rPr>
        <w:t>t</w:t>
      </w:r>
      <w:r>
        <w:rPr>
          <w:spacing w:val="48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chil</w:t>
      </w:r>
      <w:r>
        <w:rPr>
          <w:sz w:val="23"/>
          <w:szCs w:val="23"/>
        </w:rPr>
        <w:t>d</w:t>
      </w:r>
      <w:r>
        <w:rPr>
          <w:spacing w:val="2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9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neglec</w:t>
      </w:r>
      <w:r>
        <w:rPr>
          <w:sz w:val="23"/>
          <w:szCs w:val="23"/>
        </w:rPr>
        <w:t>t</w:t>
      </w:r>
      <w:r>
        <w:rPr>
          <w:spacing w:val="4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ha</w:t>
      </w:r>
      <w:r>
        <w:rPr>
          <w:sz w:val="23"/>
          <w:szCs w:val="23"/>
        </w:rPr>
        <w:t>s</w:t>
      </w:r>
      <w:r>
        <w:rPr>
          <w:spacing w:val="37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occurre</w:t>
      </w:r>
      <w:r>
        <w:rPr>
          <w:sz w:val="23"/>
          <w:szCs w:val="23"/>
        </w:rPr>
        <w:t>d</w:t>
      </w:r>
      <w:r>
        <w:rPr>
          <w:spacing w:val="4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no</w:t>
      </w:r>
      <w:r>
        <w:rPr>
          <w:sz w:val="23"/>
          <w:szCs w:val="23"/>
        </w:rPr>
        <w:t>r</w:t>
      </w:r>
      <w:r>
        <w:rPr>
          <w:spacing w:val="44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 xml:space="preserve">does </w:t>
      </w:r>
      <w:r>
        <w:rPr>
          <w:spacing w:val="-14"/>
          <w:sz w:val="23"/>
          <w:szCs w:val="23"/>
        </w:rPr>
        <w:t>i</w:t>
      </w:r>
      <w:r>
        <w:rPr>
          <w:sz w:val="23"/>
          <w:szCs w:val="23"/>
        </w:rPr>
        <w:t>t</w:t>
      </w:r>
      <w:r>
        <w:rPr>
          <w:spacing w:val="36"/>
          <w:sz w:val="23"/>
          <w:szCs w:val="23"/>
        </w:rPr>
        <w:t xml:space="preserve"> </w:t>
      </w:r>
      <w:r>
        <w:rPr>
          <w:spacing w:val="-6"/>
          <w:w w:val="112"/>
          <w:sz w:val="23"/>
          <w:szCs w:val="23"/>
        </w:rPr>
        <w:t>requir</w:t>
      </w:r>
      <w:r>
        <w:rPr>
          <w:w w:val="112"/>
          <w:sz w:val="23"/>
          <w:szCs w:val="23"/>
        </w:rPr>
        <w:t>e</w:t>
      </w:r>
      <w:r>
        <w:rPr>
          <w:spacing w:val="21"/>
          <w:w w:val="11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7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specifi</w:t>
      </w:r>
      <w:r>
        <w:rPr>
          <w:sz w:val="23"/>
          <w:szCs w:val="23"/>
        </w:rPr>
        <w:t>c</w:t>
      </w:r>
      <w:r>
        <w:rPr>
          <w:spacing w:val="26"/>
          <w:sz w:val="23"/>
          <w:szCs w:val="23"/>
        </w:rPr>
        <w:t xml:space="preserve"> </w:t>
      </w:r>
      <w:r>
        <w:rPr>
          <w:sz w:val="23"/>
          <w:szCs w:val="23"/>
        </w:rPr>
        <w:t xml:space="preserve">medical </w:t>
      </w:r>
      <w:r>
        <w:rPr>
          <w:spacing w:val="8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>indicatio</w:t>
      </w:r>
      <w:r>
        <w:rPr>
          <w:w w:val="109"/>
          <w:sz w:val="23"/>
          <w:szCs w:val="23"/>
        </w:rPr>
        <w:t>n</w:t>
      </w:r>
      <w:r>
        <w:rPr>
          <w:spacing w:val="10"/>
          <w:w w:val="109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9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chil</w:t>
      </w:r>
      <w:r>
        <w:rPr>
          <w:sz w:val="23"/>
          <w:szCs w:val="23"/>
        </w:rPr>
        <w:t>d</w:t>
      </w:r>
      <w:r>
        <w:rPr>
          <w:spacing w:val="5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abus</w:t>
      </w:r>
      <w:r>
        <w:rPr>
          <w:sz w:val="23"/>
          <w:szCs w:val="23"/>
        </w:rPr>
        <w:t xml:space="preserve">e </w:t>
      </w:r>
      <w:r>
        <w:rPr>
          <w:spacing w:val="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0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neglect</w:t>
      </w:r>
      <w:r>
        <w:rPr>
          <w:sz w:val="23"/>
          <w:szCs w:val="23"/>
        </w:rPr>
        <w:t xml:space="preserve">; </w:t>
      </w:r>
      <w:r>
        <w:rPr>
          <w:spacing w:val="15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an</w:t>
      </w:r>
      <w:r>
        <w:rPr>
          <w:sz w:val="23"/>
          <w:szCs w:val="23"/>
        </w:rPr>
        <w:t>y</w:t>
      </w:r>
      <w:r>
        <w:rPr>
          <w:spacing w:val="49"/>
          <w:sz w:val="23"/>
          <w:szCs w:val="23"/>
        </w:rPr>
        <w:t xml:space="preserve"> </w:t>
      </w:r>
      <w:r>
        <w:rPr>
          <w:w w:val="108"/>
          <w:sz w:val="23"/>
          <w:szCs w:val="23"/>
        </w:rPr>
        <w:t>"reasonable</w:t>
      </w:r>
    </w:p>
    <w:p w:rsidR="0020787F" w:rsidRDefault="00DA6025">
      <w:pPr>
        <w:spacing w:line="220" w:lineRule="exact"/>
        <w:ind w:left="406"/>
        <w:rPr>
          <w:sz w:val="23"/>
          <w:szCs w:val="23"/>
        </w:rPr>
      </w:pPr>
      <w:r>
        <w:rPr>
          <w:spacing w:val="3"/>
          <w:position w:val="-1"/>
          <w:sz w:val="23"/>
          <w:szCs w:val="23"/>
        </w:rPr>
        <w:t>suspicion</w:t>
      </w:r>
      <w:proofErr w:type="gramStart"/>
      <w:r>
        <w:rPr>
          <w:position w:val="-1"/>
          <w:sz w:val="23"/>
          <w:szCs w:val="23"/>
        </w:rPr>
        <w:t xml:space="preserve">" </w:t>
      </w:r>
      <w:r>
        <w:rPr>
          <w:spacing w:val="10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is</w:t>
      </w:r>
      <w:proofErr w:type="gramEnd"/>
      <w:r>
        <w:rPr>
          <w:spacing w:val="3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sufficient.</w:t>
      </w:r>
      <w:r>
        <w:rPr>
          <w:spacing w:val="51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For</w:t>
      </w:r>
      <w:r>
        <w:rPr>
          <w:spacing w:val="9"/>
          <w:position w:val="-1"/>
          <w:sz w:val="23"/>
          <w:szCs w:val="23"/>
        </w:rPr>
        <w:t xml:space="preserve"> </w:t>
      </w:r>
      <w:proofErr w:type="gramStart"/>
      <w:r>
        <w:rPr>
          <w:spacing w:val="2"/>
          <w:position w:val="-1"/>
          <w:sz w:val="23"/>
          <w:szCs w:val="23"/>
        </w:rPr>
        <w:t>purpose</w:t>
      </w:r>
      <w:r>
        <w:rPr>
          <w:position w:val="-1"/>
          <w:sz w:val="23"/>
          <w:szCs w:val="23"/>
        </w:rPr>
        <w:t xml:space="preserve">s </w:t>
      </w:r>
      <w:r>
        <w:rPr>
          <w:spacing w:val="2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of</w:t>
      </w:r>
      <w:proofErr w:type="gramEnd"/>
      <w:r>
        <w:rPr>
          <w:spacing w:val="4"/>
          <w:position w:val="-1"/>
          <w:sz w:val="23"/>
          <w:szCs w:val="23"/>
        </w:rPr>
        <w:t xml:space="preserve"> </w:t>
      </w:r>
      <w:r>
        <w:rPr>
          <w:spacing w:val="-2"/>
          <w:position w:val="-1"/>
          <w:sz w:val="23"/>
          <w:szCs w:val="23"/>
        </w:rPr>
        <w:t>thi</w:t>
      </w:r>
      <w:r>
        <w:rPr>
          <w:position w:val="-1"/>
          <w:sz w:val="23"/>
          <w:szCs w:val="23"/>
        </w:rPr>
        <w:t>s</w:t>
      </w:r>
      <w:r>
        <w:rPr>
          <w:spacing w:val="27"/>
          <w:position w:val="-1"/>
          <w:sz w:val="23"/>
          <w:szCs w:val="23"/>
        </w:rPr>
        <w:t xml:space="preserve"> </w:t>
      </w:r>
      <w:r>
        <w:rPr>
          <w:spacing w:val="2"/>
          <w:position w:val="-1"/>
          <w:sz w:val="23"/>
          <w:szCs w:val="23"/>
        </w:rPr>
        <w:t>article</w:t>
      </w:r>
      <w:r>
        <w:rPr>
          <w:position w:val="-1"/>
          <w:sz w:val="23"/>
          <w:szCs w:val="23"/>
        </w:rPr>
        <w:t>,</w:t>
      </w:r>
      <w:r>
        <w:rPr>
          <w:spacing w:val="24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th</w:t>
      </w:r>
      <w:r>
        <w:rPr>
          <w:position w:val="-1"/>
          <w:sz w:val="23"/>
          <w:szCs w:val="23"/>
        </w:rPr>
        <w:t>e</w:t>
      </w:r>
      <w:r>
        <w:rPr>
          <w:spacing w:val="25"/>
          <w:position w:val="-1"/>
          <w:sz w:val="23"/>
          <w:szCs w:val="23"/>
        </w:rPr>
        <w:t xml:space="preserve"> </w:t>
      </w:r>
      <w:r>
        <w:rPr>
          <w:spacing w:val="-1"/>
          <w:w w:val="108"/>
          <w:position w:val="-1"/>
          <w:sz w:val="23"/>
          <w:szCs w:val="23"/>
        </w:rPr>
        <w:t>pregnanc</w:t>
      </w:r>
      <w:r>
        <w:rPr>
          <w:w w:val="108"/>
          <w:position w:val="-1"/>
          <w:sz w:val="23"/>
          <w:szCs w:val="23"/>
        </w:rPr>
        <w:t>y</w:t>
      </w:r>
      <w:r>
        <w:rPr>
          <w:spacing w:val="1"/>
          <w:w w:val="108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of</w:t>
      </w:r>
      <w:r>
        <w:rPr>
          <w:spacing w:val="-1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a</w:t>
      </w:r>
      <w:r>
        <w:rPr>
          <w:spacing w:val="2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minor</w:t>
      </w:r>
      <w:r>
        <w:rPr>
          <w:spacing w:val="33"/>
          <w:position w:val="-1"/>
          <w:sz w:val="23"/>
          <w:szCs w:val="23"/>
        </w:rPr>
        <w:t xml:space="preserve"> </w:t>
      </w:r>
      <w:r>
        <w:rPr>
          <w:spacing w:val="2"/>
          <w:position w:val="-1"/>
          <w:sz w:val="23"/>
          <w:szCs w:val="23"/>
        </w:rPr>
        <w:t>doe</w:t>
      </w:r>
      <w:r>
        <w:rPr>
          <w:position w:val="-1"/>
          <w:sz w:val="23"/>
          <w:szCs w:val="23"/>
        </w:rPr>
        <w:t>s</w:t>
      </w:r>
      <w:r>
        <w:rPr>
          <w:spacing w:val="22"/>
          <w:position w:val="-1"/>
          <w:sz w:val="23"/>
          <w:szCs w:val="23"/>
        </w:rPr>
        <w:t xml:space="preserve"> </w:t>
      </w:r>
      <w:r>
        <w:rPr>
          <w:spacing w:val="3"/>
          <w:w w:val="101"/>
          <w:position w:val="-1"/>
          <w:sz w:val="23"/>
          <w:szCs w:val="23"/>
        </w:rPr>
        <w:t>not,</w:t>
      </w:r>
    </w:p>
    <w:p w:rsidR="0020787F" w:rsidRDefault="00DA6025">
      <w:pPr>
        <w:spacing w:before="3" w:line="240" w:lineRule="exact"/>
        <w:ind w:left="406"/>
        <w:rPr>
          <w:sz w:val="23"/>
          <w:szCs w:val="23"/>
        </w:rPr>
      </w:pPr>
      <w:r>
        <w:rPr>
          <w:spacing w:val="-10"/>
          <w:position w:val="-2"/>
          <w:sz w:val="23"/>
          <w:szCs w:val="23"/>
        </w:rPr>
        <w:t>i</w:t>
      </w:r>
      <w:r>
        <w:rPr>
          <w:position w:val="-2"/>
          <w:sz w:val="23"/>
          <w:szCs w:val="23"/>
        </w:rPr>
        <w:t>n</w:t>
      </w:r>
      <w:r>
        <w:rPr>
          <w:spacing w:val="40"/>
          <w:position w:val="-2"/>
          <w:sz w:val="23"/>
          <w:szCs w:val="23"/>
        </w:rPr>
        <w:t xml:space="preserve"> </w:t>
      </w:r>
      <w:r>
        <w:rPr>
          <w:spacing w:val="-7"/>
          <w:position w:val="-2"/>
          <w:sz w:val="23"/>
          <w:szCs w:val="23"/>
        </w:rPr>
        <w:t>an</w:t>
      </w:r>
      <w:r>
        <w:rPr>
          <w:position w:val="-2"/>
          <w:sz w:val="23"/>
          <w:szCs w:val="23"/>
        </w:rPr>
        <w:t>d</w:t>
      </w:r>
      <w:r>
        <w:rPr>
          <w:spacing w:val="49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of</w:t>
      </w:r>
      <w:r>
        <w:rPr>
          <w:spacing w:val="19"/>
          <w:position w:val="-2"/>
          <w:sz w:val="23"/>
          <w:szCs w:val="23"/>
        </w:rPr>
        <w:t xml:space="preserve"> </w:t>
      </w:r>
      <w:r>
        <w:rPr>
          <w:spacing w:val="-1"/>
          <w:position w:val="-2"/>
          <w:sz w:val="23"/>
          <w:szCs w:val="23"/>
        </w:rPr>
        <w:t>itself</w:t>
      </w:r>
      <w:r>
        <w:rPr>
          <w:position w:val="-2"/>
          <w:sz w:val="23"/>
          <w:szCs w:val="23"/>
        </w:rPr>
        <w:t>,</w:t>
      </w:r>
      <w:r>
        <w:rPr>
          <w:spacing w:val="49"/>
          <w:position w:val="-2"/>
          <w:sz w:val="23"/>
          <w:szCs w:val="23"/>
        </w:rPr>
        <w:t xml:space="preserve"> </w:t>
      </w:r>
      <w:proofErr w:type="gramStart"/>
      <w:r>
        <w:rPr>
          <w:spacing w:val="1"/>
          <w:position w:val="-2"/>
          <w:sz w:val="23"/>
          <w:szCs w:val="23"/>
        </w:rPr>
        <w:t>constitut</w:t>
      </w:r>
      <w:r>
        <w:rPr>
          <w:position w:val="-2"/>
          <w:sz w:val="23"/>
          <w:szCs w:val="23"/>
        </w:rPr>
        <w:t xml:space="preserve">e </w:t>
      </w:r>
      <w:r>
        <w:rPr>
          <w:spacing w:val="15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a</w:t>
      </w:r>
      <w:proofErr w:type="gramEnd"/>
      <w:r>
        <w:rPr>
          <w:spacing w:val="7"/>
          <w:position w:val="-2"/>
          <w:sz w:val="23"/>
          <w:szCs w:val="23"/>
        </w:rPr>
        <w:t xml:space="preserve"> </w:t>
      </w:r>
      <w:r>
        <w:rPr>
          <w:spacing w:val="4"/>
          <w:position w:val="-2"/>
          <w:sz w:val="23"/>
          <w:szCs w:val="23"/>
        </w:rPr>
        <w:t>basi</w:t>
      </w:r>
      <w:r>
        <w:rPr>
          <w:position w:val="-2"/>
          <w:sz w:val="23"/>
          <w:szCs w:val="23"/>
        </w:rPr>
        <w:t>s</w:t>
      </w:r>
      <w:r>
        <w:rPr>
          <w:spacing w:val="38"/>
          <w:position w:val="-2"/>
          <w:sz w:val="23"/>
          <w:szCs w:val="23"/>
        </w:rPr>
        <w:t xml:space="preserve"> </w:t>
      </w:r>
      <w:r>
        <w:rPr>
          <w:spacing w:val="-14"/>
          <w:position w:val="-2"/>
          <w:sz w:val="23"/>
          <w:szCs w:val="23"/>
        </w:rPr>
        <w:t>fo</w:t>
      </w:r>
      <w:r>
        <w:rPr>
          <w:position w:val="-2"/>
          <w:sz w:val="23"/>
          <w:szCs w:val="23"/>
        </w:rPr>
        <w:t>r  a</w:t>
      </w:r>
      <w:r>
        <w:rPr>
          <w:spacing w:val="8"/>
          <w:position w:val="-2"/>
          <w:sz w:val="23"/>
          <w:szCs w:val="23"/>
        </w:rPr>
        <w:t xml:space="preserve"> </w:t>
      </w:r>
      <w:r>
        <w:rPr>
          <w:spacing w:val="2"/>
          <w:position w:val="-2"/>
          <w:sz w:val="23"/>
          <w:szCs w:val="23"/>
        </w:rPr>
        <w:t>reasonabl</w:t>
      </w:r>
      <w:r>
        <w:rPr>
          <w:position w:val="-2"/>
          <w:sz w:val="23"/>
          <w:szCs w:val="23"/>
        </w:rPr>
        <w:t xml:space="preserve">e </w:t>
      </w:r>
      <w:r>
        <w:rPr>
          <w:spacing w:val="6"/>
          <w:position w:val="-2"/>
          <w:sz w:val="23"/>
          <w:szCs w:val="23"/>
        </w:rPr>
        <w:t xml:space="preserve"> </w:t>
      </w:r>
      <w:r>
        <w:rPr>
          <w:spacing w:val="3"/>
          <w:position w:val="-2"/>
          <w:sz w:val="23"/>
          <w:szCs w:val="23"/>
        </w:rPr>
        <w:t>suspicio</w:t>
      </w:r>
      <w:r>
        <w:rPr>
          <w:position w:val="-2"/>
          <w:sz w:val="23"/>
          <w:szCs w:val="23"/>
        </w:rPr>
        <w:t>n</w:t>
      </w:r>
      <w:r>
        <w:rPr>
          <w:spacing w:val="49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of</w:t>
      </w:r>
      <w:r>
        <w:rPr>
          <w:spacing w:val="28"/>
          <w:position w:val="-2"/>
          <w:sz w:val="23"/>
          <w:szCs w:val="23"/>
        </w:rPr>
        <w:t xml:space="preserve"> </w:t>
      </w:r>
      <w:r>
        <w:rPr>
          <w:spacing w:val="1"/>
          <w:position w:val="-2"/>
          <w:sz w:val="23"/>
          <w:szCs w:val="23"/>
        </w:rPr>
        <w:t>sexua</w:t>
      </w:r>
      <w:r>
        <w:rPr>
          <w:position w:val="-2"/>
          <w:sz w:val="23"/>
          <w:szCs w:val="23"/>
        </w:rPr>
        <w:t>l</w:t>
      </w:r>
      <w:r>
        <w:rPr>
          <w:spacing w:val="42"/>
          <w:position w:val="-2"/>
          <w:sz w:val="23"/>
          <w:szCs w:val="23"/>
        </w:rPr>
        <w:t xml:space="preserve"> </w:t>
      </w:r>
      <w:r>
        <w:rPr>
          <w:spacing w:val="2"/>
          <w:position w:val="-2"/>
          <w:sz w:val="23"/>
          <w:szCs w:val="23"/>
        </w:rPr>
        <w:t>abuse.</w:t>
      </w:r>
    </w:p>
    <w:p w:rsidR="0020787F" w:rsidRDefault="00DA6025">
      <w:pPr>
        <w:spacing w:before="16" w:line="240" w:lineRule="exact"/>
        <w:ind w:left="401" w:right="343" w:firstLine="643"/>
        <w:rPr>
          <w:sz w:val="23"/>
          <w:szCs w:val="23"/>
        </w:rPr>
      </w:pPr>
      <w:r>
        <w:rPr>
          <w:sz w:val="23"/>
          <w:szCs w:val="23"/>
        </w:rPr>
        <w:t>(2)</w:t>
      </w:r>
      <w:r>
        <w:rPr>
          <w:spacing w:val="2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9"/>
          <w:sz w:val="23"/>
          <w:szCs w:val="23"/>
        </w:rPr>
        <w:t xml:space="preserve"> </w:t>
      </w:r>
      <w:proofErr w:type="gramStart"/>
      <w:r>
        <w:rPr>
          <w:spacing w:val="-1"/>
          <w:sz w:val="23"/>
          <w:szCs w:val="23"/>
        </w:rPr>
        <w:t>agenc</w:t>
      </w:r>
      <w:r>
        <w:rPr>
          <w:sz w:val="23"/>
          <w:szCs w:val="23"/>
        </w:rPr>
        <w:t xml:space="preserve">y </w:t>
      </w:r>
      <w:r>
        <w:rPr>
          <w:spacing w:val="1"/>
          <w:sz w:val="23"/>
          <w:szCs w:val="23"/>
        </w:rPr>
        <w:t xml:space="preserve"> shal</w:t>
      </w:r>
      <w:r>
        <w:rPr>
          <w:sz w:val="23"/>
          <w:szCs w:val="23"/>
        </w:rPr>
        <w:t>l</w:t>
      </w:r>
      <w:proofErr w:type="gramEnd"/>
      <w:r>
        <w:rPr>
          <w:spacing w:val="23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20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notifie</w:t>
      </w:r>
      <w:r>
        <w:rPr>
          <w:sz w:val="23"/>
          <w:szCs w:val="23"/>
        </w:rPr>
        <w:t xml:space="preserve">d </w:t>
      </w:r>
      <w:r>
        <w:rPr>
          <w:spacing w:val="4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50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8"/>
          <w:sz w:val="23"/>
          <w:szCs w:val="23"/>
        </w:rPr>
        <w:t xml:space="preserve"> </w:t>
      </w:r>
      <w:r>
        <w:rPr>
          <w:sz w:val="23"/>
          <w:szCs w:val="23"/>
        </w:rPr>
        <w:t>report</w:t>
      </w:r>
      <w:r>
        <w:rPr>
          <w:spacing w:val="48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shal</w:t>
      </w:r>
      <w:r>
        <w:rPr>
          <w:sz w:val="23"/>
          <w:szCs w:val="23"/>
        </w:rPr>
        <w:t>l</w:t>
      </w:r>
      <w:r>
        <w:rPr>
          <w:spacing w:val="36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23"/>
          <w:sz w:val="23"/>
          <w:szCs w:val="23"/>
        </w:rPr>
        <w:t xml:space="preserve"> </w:t>
      </w:r>
      <w:r>
        <w:rPr>
          <w:sz w:val="23"/>
          <w:szCs w:val="23"/>
        </w:rPr>
        <w:t xml:space="preserve">prepared </w:t>
      </w:r>
      <w:r>
        <w:rPr>
          <w:spacing w:val="2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44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sent</w:t>
      </w:r>
      <w:r>
        <w:rPr>
          <w:sz w:val="23"/>
          <w:szCs w:val="23"/>
        </w:rPr>
        <w:t>,</w:t>
      </w:r>
      <w:r>
        <w:rPr>
          <w:spacing w:val="37"/>
          <w:sz w:val="23"/>
          <w:szCs w:val="23"/>
        </w:rPr>
        <w:t xml:space="preserve"> </w:t>
      </w:r>
      <w:r>
        <w:rPr>
          <w:spacing w:val="-6"/>
          <w:w w:val="108"/>
          <w:sz w:val="23"/>
          <w:szCs w:val="23"/>
        </w:rPr>
        <w:t xml:space="preserve">faxed,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9"/>
          <w:sz w:val="23"/>
          <w:szCs w:val="23"/>
        </w:rPr>
        <w:t xml:space="preserve"> </w:t>
      </w:r>
      <w:r>
        <w:rPr>
          <w:spacing w:val="1"/>
          <w:w w:val="107"/>
          <w:sz w:val="23"/>
          <w:szCs w:val="23"/>
        </w:rPr>
        <w:t>electronicall</w:t>
      </w:r>
      <w:r>
        <w:rPr>
          <w:w w:val="107"/>
          <w:sz w:val="23"/>
          <w:szCs w:val="23"/>
        </w:rPr>
        <w:t>y</w:t>
      </w:r>
      <w:r>
        <w:rPr>
          <w:spacing w:val="-12"/>
          <w:w w:val="107"/>
          <w:sz w:val="23"/>
          <w:szCs w:val="23"/>
        </w:rPr>
        <w:t xml:space="preserve"> </w:t>
      </w:r>
      <w:r>
        <w:rPr>
          <w:spacing w:val="-2"/>
          <w:w w:val="107"/>
          <w:sz w:val="23"/>
          <w:szCs w:val="23"/>
        </w:rPr>
        <w:t>transmitte</w:t>
      </w:r>
      <w:r>
        <w:rPr>
          <w:w w:val="107"/>
          <w:sz w:val="23"/>
          <w:szCs w:val="23"/>
        </w:rPr>
        <w:t>d</w:t>
      </w:r>
      <w:r>
        <w:rPr>
          <w:spacing w:val="28"/>
          <w:w w:val="10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eve</w:t>
      </w:r>
      <w:r>
        <w:rPr>
          <w:sz w:val="23"/>
          <w:szCs w:val="23"/>
        </w:rPr>
        <w:t>n</w:t>
      </w:r>
      <w:r>
        <w:rPr>
          <w:spacing w:val="3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>f</w:t>
      </w:r>
      <w:r>
        <w:rPr>
          <w:spacing w:val="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0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chil</w:t>
      </w:r>
      <w:r>
        <w:rPr>
          <w:sz w:val="23"/>
          <w:szCs w:val="23"/>
        </w:rPr>
        <w:t>d</w:t>
      </w:r>
      <w:r>
        <w:rPr>
          <w:spacing w:val="3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ha</w:t>
      </w:r>
      <w:r>
        <w:rPr>
          <w:sz w:val="23"/>
          <w:szCs w:val="23"/>
        </w:rPr>
        <w:t>s</w:t>
      </w:r>
      <w:r>
        <w:rPr>
          <w:spacing w:val="3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expired</w:t>
      </w:r>
      <w:r>
        <w:rPr>
          <w:sz w:val="23"/>
          <w:szCs w:val="23"/>
        </w:rPr>
        <w:t>,</w:t>
      </w:r>
      <w:r>
        <w:rPr>
          <w:spacing w:val="45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regardles</w:t>
      </w:r>
      <w:r>
        <w:rPr>
          <w:sz w:val="23"/>
          <w:szCs w:val="23"/>
        </w:rPr>
        <w:t xml:space="preserve">s </w:t>
      </w:r>
      <w:r>
        <w:rPr>
          <w:spacing w:val="3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4"/>
          <w:sz w:val="23"/>
          <w:szCs w:val="23"/>
        </w:rPr>
        <w:t xml:space="preserve"> </w:t>
      </w:r>
      <w:r>
        <w:rPr>
          <w:spacing w:val="-3"/>
          <w:w w:val="110"/>
          <w:sz w:val="23"/>
          <w:szCs w:val="23"/>
        </w:rPr>
        <w:t>whethe</w:t>
      </w:r>
      <w:r>
        <w:rPr>
          <w:w w:val="110"/>
          <w:sz w:val="23"/>
          <w:szCs w:val="23"/>
        </w:rPr>
        <w:t>r</w:t>
      </w:r>
      <w:r>
        <w:rPr>
          <w:spacing w:val="1"/>
          <w:w w:val="1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0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 xml:space="preserve">not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5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possibl</w:t>
      </w:r>
      <w:r>
        <w:rPr>
          <w:sz w:val="23"/>
          <w:szCs w:val="23"/>
        </w:rPr>
        <w:t>e</w:t>
      </w:r>
      <w:r>
        <w:rPr>
          <w:spacing w:val="27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wa</w:t>
      </w:r>
      <w:r>
        <w:rPr>
          <w:sz w:val="23"/>
          <w:szCs w:val="23"/>
        </w:rPr>
        <w:t>s</w:t>
      </w:r>
      <w:r>
        <w:rPr>
          <w:spacing w:val="45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facto</w:t>
      </w:r>
      <w:r>
        <w:rPr>
          <w:sz w:val="23"/>
          <w:szCs w:val="23"/>
        </w:rPr>
        <w:t xml:space="preserve">r </w:t>
      </w:r>
      <w:r>
        <w:rPr>
          <w:spacing w:val="15"/>
          <w:sz w:val="23"/>
          <w:szCs w:val="23"/>
        </w:rPr>
        <w:t xml:space="preserve"> </w:t>
      </w:r>
      <w:r>
        <w:rPr>
          <w:spacing w:val="-2"/>
          <w:w w:val="108"/>
          <w:sz w:val="23"/>
          <w:szCs w:val="23"/>
        </w:rPr>
        <w:t>contributin</w:t>
      </w:r>
      <w:r>
        <w:rPr>
          <w:w w:val="108"/>
          <w:sz w:val="23"/>
          <w:szCs w:val="23"/>
        </w:rPr>
        <w:t>g</w:t>
      </w:r>
      <w:r>
        <w:rPr>
          <w:spacing w:val="11"/>
          <w:w w:val="10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9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death</w:t>
      </w:r>
      <w:r>
        <w:rPr>
          <w:sz w:val="23"/>
          <w:szCs w:val="23"/>
        </w:rPr>
        <w:t xml:space="preserve">, </w:t>
      </w:r>
      <w:r>
        <w:rPr>
          <w:spacing w:val="4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44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eve</w:t>
      </w:r>
      <w:r>
        <w:rPr>
          <w:sz w:val="23"/>
          <w:szCs w:val="23"/>
        </w:rPr>
        <w:t>n</w:t>
      </w:r>
      <w:r>
        <w:rPr>
          <w:spacing w:val="44"/>
          <w:sz w:val="23"/>
          <w:szCs w:val="23"/>
        </w:rPr>
        <w:t xml:space="preserve"> </w:t>
      </w:r>
      <w:r>
        <w:rPr>
          <w:sz w:val="23"/>
          <w:szCs w:val="23"/>
        </w:rPr>
        <w:t>if</w:t>
      </w:r>
      <w:r>
        <w:rPr>
          <w:spacing w:val="17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suspecte</w:t>
      </w:r>
      <w:r>
        <w:rPr>
          <w:sz w:val="23"/>
          <w:szCs w:val="23"/>
        </w:rPr>
        <w:t xml:space="preserve">d </w:t>
      </w:r>
      <w:r>
        <w:rPr>
          <w:spacing w:val="6"/>
          <w:sz w:val="23"/>
          <w:szCs w:val="23"/>
        </w:rPr>
        <w:t xml:space="preserve"> </w:t>
      </w:r>
      <w:r>
        <w:rPr>
          <w:spacing w:val="-1"/>
          <w:w w:val="106"/>
          <w:sz w:val="23"/>
          <w:szCs w:val="23"/>
        </w:rPr>
        <w:t xml:space="preserve">child </w:t>
      </w:r>
      <w:r>
        <w:rPr>
          <w:sz w:val="23"/>
          <w:szCs w:val="23"/>
        </w:rPr>
        <w:t>abuse</w:t>
      </w:r>
      <w:r>
        <w:rPr>
          <w:spacing w:val="5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wa</w:t>
      </w:r>
      <w:r>
        <w:rPr>
          <w:sz w:val="23"/>
          <w:szCs w:val="23"/>
        </w:rPr>
        <w:t>s</w:t>
      </w:r>
      <w:r>
        <w:rPr>
          <w:spacing w:val="54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discovere</w:t>
      </w:r>
      <w:r>
        <w:rPr>
          <w:sz w:val="23"/>
          <w:szCs w:val="23"/>
        </w:rPr>
        <w:t>d</w:t>
      </w:r>
      <w:r>
        <w:rPr>
          <w:spacing w:val="54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durin</w:t>
      </w:r>
      <w:r>
        <w:rPr>
          <w:sz w:val="23"/>
          <w:szCs w:val="23"/>
        </w:rPr>
        <w:t xml:space="preserve">g </w:t>
      </w:r>
      <w:r>
        <w:rPr>
          <w:spacing w:val="11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a</w:t>
      </w:r>
      <w:r>
        <w:rPr>
          <w:sz w:val="23"/>
          <w:szCs w:val="23"/>
        </w:rPr>
        <w:t>n</w:t>
      </w:r>
      <w:r>
        <w:rPr>
          <w:spacing w:val="36"/>
          <w:sz w:val="23"/>
          <w:szCs w:val="23"/>
        </w:rPr>
        <w:t xml:space="preserve"> </w:t>
      </w:r>
      <w:r>
        <w:rPr>
          <w:spacing w:val="-2"/>
          <w:w w:val="105"/>
          <w:sz w:val="23"/>
          <w:szCs w:val="23"/>
        </w:rPr>
        <w:t>autopsy.</w:t>
      </w:r>
    </w:p>
    <w:p w:rsidR="0020787F" w:rsidRDefault="00DA6025">
      <w:pPr>
        <w:spacing w:line="220" w:lineRule="exact"/>
        <w:ind w:left="1049"/>
        <w:rPr>
          <w:sz w:val="23"/>
          <w:szCs w:val="23"/>
        </w:rPr>
      </w:pPr>
      <w:r>
        <w:rPr>
          <w:spacing w:val="7"/>
          <w:position w:val="-1"/>
          <w:sz w:val="23"/>
          <w:szCs w:val="23"/>
        </w:rPr>
        <w:t>(3</w:t>
      </w:r>
      <w:r>
        <w:rPr>
          <w:position w:val="-1"/>
          <w:sz w:val="23"/>
          <w:szCs w:val="23"/>
        </w:rPr>
        <w:t>)</w:t>
      </w:r>
      <w:r>
        <w:rPr>
          <w:spacing w:val="-16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A</w:t>
      </w:r>
      <w:r>
        <w:rPr>
          <w:spacing w:val="6"/>
          <w:position w:val="-1"/>
          <w:sz w:val="23"/>
          <w:szCs w:val="23"/>
        </w:rPr>
        <w:t xml:space="preserve"> </w:t>
      </w:r>
      <w:r>
        <w:rPr>
          <w:spacing w:val="-2"/>
          <w:position w:val="-1"/>
          <w:sz w:val="23"/>
          <w:szCs w:val="23"/>
        </w:rPr>
        <w:t>repor</w:t>
      </w:r>
      <w:r>
        <w:rPr>
          <w:position w:val="-1"/>
          <w:sz w:val="23"/>
          <w:szCs w:val="23"/>
        </w:rPr>
        <w:t>t</w:t>
      </w:r>
      <w:r>
        <w:rPr>
          <w:spacing w:val="44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made</w:t>
      </w:r>
      <w:r>
        <w:rPr>
          <w:spacing w:val="25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b</w:t>
      </w:r>
      <w:r>
        <w:rPr>
          <w:position w:val="-1"/>
          <w:sz w:val="23"/>
          <w:szCs w:val="23"/>
        </w:rPr>
        <w:t>y</w:t>
      </w:r>
      <w:r>
        <w:rPr>
          <w:spacing w:val="23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a</w:t>
      </w:r>
      <w:r>
        <w:rPr>
          <w:spacing w:val="-6"/>
          <w:position w:val="-1"/>
          <w:sz w:val="23"/>
          <w:szCs w:val="23"/>
        </w:rPr>
        <w:t xml:space="preserve"> </w:t>
      </w:r>
      <w:r>
        <w:rPr>
          <w:spacing w:val="-2"/>
          <w:w w:val="109"/>
          <w:position w:val="-1"/>
          <w:sz w:val="23"/>
          <w:szCs w:val="23"/>
        </w:rPr>
        <w:t>mandate</w:t>
      </w:r>
      <w:r>
        <w:rPr>
          <w:w w:val="109"/>
          <w:position w:val="-1"/>
          <w:sz w:val="23"/>
          <w:szCs w:val="23"/>
        </w:rPr>
        <w:t>d</w:t>
      </w:r>
      <w:r>
        <w:rPr>
          <w:spacing w:val="-9"/>
          <w:w w:val="109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reporter</w:t>
      </w:r>
      <w:r>
        <w:rPr>
          <w:spacing w:val="49"/>
          <w:position w:val="-1"/>
          <w:sz w:val="23"/>
          <w:szCs w:val="23"/>
        </w:rPr>
        <w:t xml:space="preserve"> </w:t>
      </w:r>
      <w:r>
        <w:rPr>
          <w:spacing w:val="-3"/>
          <w:w w:val="110"/>
          <w:position w:val="-1"/>
          <w:sz w:val="23"/>
          <w:szCs w:val="23"/>
        </w:rPr>
        <w:t>pursuan</w:t>
      </w:r>
      <w:r>
        <w:rPr>
          <w:w w:val="110"/>
          <w:position w:val="-1"/>
          <w:sz w:val="23"/>
          <w:szCs w:val="23"/>
        </w:rPr>
        <w:t>t</w:t>
      </w:r>
      <w:r>
        <w:rPr>
          <w:spacing w:val="-14"/>
          <w:w w:val="110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t</w:t>
      </w:r>
      <w:r>
        <w:rPr>
          <w:position w:val="-1"/>
          <w:sz w:val="23"/>
          <w:szCs w:val="23"/>
        </w:rPr>
        <w:t>o</w:t>
      </w:r>
      <w:r>
        <w:rPr>
          <w:spacing w:val="18"/>
          <w:position w:val="-1"/>
          <w:sz w:val="23"/>
          <w:szCs w:val="23"/>
        </w:rPr>
        <w:t xml:space="preserve"> </w:t>
      </w:r>
      <w:r>
        <w:rPr>
          <w:spacing w:val="-2"/>
          <w:position w:val="-1"/>
          <w:sz w:val="23"/>
          <w:szCs w:val="23"/>
        </w:rPr>
        <w:t>thi</w:t>
      </w:r>
      <w:r>
        <w:rPr>
          <w:position w:val="-1"/>
          <w:sz w:val="23"/>
          <w:szCs w:val="23"/>
        </w:rPr>
        <w:t>s</w:t>
      </w:r>
      <w:r>
        <w:rPr>
          <w:spacing w:val="30"/>
          <w:position w:val="-1"/>
          <w:sz w:val="23"/>
          <w:szCs w:val="23"/>
        </w:rPr>
        <w:t xml:space="preserve"> </w:t>
      </w:r>
      <w:r>
        <w:rPr>
          <w:spacing w:val="3"/>
          <w:position w:val="-1"/>
          <w:sz w:val="23"/>
          <w:szCs w:val="23"/>
        </w:rPr>
        <w:t>sectio</w:t>
      </w:r>
      <w:r>
        <w:rPr>
          <w:position w:val="-1"/>
          <w:sz w:val="23"/>
          <w:szCs w:val="23"/>
        </w:rPr>
        <w:t>n</w:t>
      </w:r>
      <w:r>
        <w:rPr>
          <w:spacing w:val="20"/>
          <w:position w:val="-1"/>
          <w:sz w:val="23"/>
          <w:szCs w:val="23"/>
        </w:rPr>
        <w:t xml:space="preserve"> </w:t>
      </w:r>
      <w:r>
        <w:rPr>
          <w:spacing w:val="-1"/>
          <w:position w:val="-1"/>
          <w:sz w:val="23"/>
          <w:szCs w:val="23"/>
        </w:rPr>
        <w:t>shal</w:t>
      </w:r>
      <w:r>
        <w:rPr>
          <w:position w:val="-1"/>
          <w:sz w:val="23"/>
          <w:szCs w:val="23"/>
        </w:rPr>
        <w:t>l</w:t>
      </w:r>
      <w:r>
        <w:rPr>
          <w:spacing w:val="12"/>
          <w:position w:val="-1"/>
          <w:sz w:val="23"/>
          <w:szCs w:val="23"/>
        </w:rPr>
        <w:t xml:space="preserve"> </w:t>
      </w:r>
      <w:r>
        <w:rPr>
          <w:spacing w:val="5"/>
          <w:position w:val="-1"/>
          <w:sz w:val="23"/>
          <w:szCs w:val="23"/>
        </w:rPr>
        <w:t>b</w:t>
      </w:r>
      <w:r>
        <w:rPr>
          <w:position w:val="-1"/>
          <w:sz w:val="23"/>
          <w:szCs w:val="23"/>
        </w:rPr>
        <w:t>e</w:t>
      </w:r>
      <w:r>
        <w:rPr>
          <w:spacing w:val="13"/>
          <w:position w:val="-1"/>
          <w:sz w:val="23"/>
          <w:szCs w:val="23"/>
        </w:rPr>
        <w:t xml:space="preserve"> </w:t>
      </w:r>
      <w:r>
        <w:rPr>
          <w:spacing w:val="-7"/>
          <w:w w:val="111"/>
          <w:position w:val="-1"/>
          <w:sz w:val="23"/>
          <w:szCs w:val="23"/>
        </w:rPr>
        <w:t>known</w:t>
      </w:r>
    </w:p>
    <w:p w:rsidR="0020787F" w:rsidRDefault="00DA6025">
      <w:pPr>
        <w:spacing w:before="3" w:line="240" w:lineRule="exact"/>
        <w:ind w:left="406"/>
        <w:rPr>
          <w:sz w:val="23"/>
          <w:szCs w:val="23"/>
        </w:rPr>
      </w:pPr>
      <w:r>
        <w:rPr>
          <w:spacing w:val="-10"/>
          <w:position w:val="-2"/>
          <w:sz w:val="23"/>
          <w:szCs w:val="23"/>
        </w:rPr>
        <w:t>a</w:t>
      </w:r>
      <w:r>
        <w:rPr>
          <w:position w:val="-2"/>
          <w:sz w:val="23"/>
          <w:szCs w:val="23"/>
        </w:rPr>
        <w:t>s</w:t>
      </w:r>
      <w:r>
        <w:rPr>
          <w:spacing w:val="42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a</w:t>
      </w:r>
      <w:r>
        <w:rPr>
          <w:spacing w:val="8"/>
          <w:position w:val="-2"/>
          <w:sz w:val="23"/>
          <w:szCs w:val="23"/>
        </w:rPr>
        <w:t xml:space="preserve"> </w:t>
      </w:r>
      <w:r>
        <w:rPr>
          <w:spacing w:val="-1"/>
          <w:w w:val="108"/>
          <w:position w:val="-2"/>
          <w:sz w:val="23"/>
          <w:szCs w:val="23"/>
        </w:rPr>
        <w:t>mandate</w:t>
      </w:r>
      <w:r>
        <w:rPr>
          <w:w w:val="108"/>
          <w:position w:val="-2"/>
          <w:sz w:val="23"/>
          <w:szCs w:val="23"/>
        </w:rPr>
        <w:t>d</w:t>
      </w:r>
      <w:r>
        <w:rPr>
          <w:spacing w:val="6"/>
          <w:w w:val="108"/>
          <w:position w:val="-2"/>
          <w:sz w:val="23"/>
          <w:szCs w:val="23"/>
        </w:rPr>
        <w:t xml:space="preserve"> </w:t>
      </w:r>
      <w:r>
        <w:rPr>
          <w:spacing w:val="2"/>
          <w:w w:val="102"/>
          <w:position w:val="-2"/>
          <w:sz w:val="23"/>
          <w:szCs w:val="23"/>
        </w:rPr>
        <w:t>report.</w:t>
      </w:r>
    </w:p>
    <w:p w:rsidR="0020787F" w:rsidRDefault="00DA6025">
      <w:pPr>
        <w:spacing w:before="6" w:line="227" w:lineRule="auto"/>
        <w:ind w:left="396" w:right="344" w:firstLine="653"/>
        <w:rPr>
          <w:sz w:val="23"/>
          <w:szCs w:val="23"/>
        </w:rPr>
      </w:pPr>
      <w:r>
        <w:rPr>
          <w:spacing w:val="-5"/>
          <w:sz w:val="23"/>
          <w:szCs w:val="23"/>
        </w:rPr>
        <w:t>(b</w:t>
      </w:r>
      <w:r>
        <w:rPr>
          <w:sz w:val="23"/>
          <w:szCs w:val="23"/>
        </w:rPr>
        <w:t>)</w:t>
      </w:r>
      <w:r>
        <w:rPr>
          <w:spacing w:val="23"/>
          <w:sz w:val="23"/>
          <w:szCs w:val="23"/>
        </w:rPr>
        <w:t xml:space="preserve"> </w:t>
      </w:r>
      <w:r>
        <w:rPr>
          <w:spacing w:val="-29"/>
          <w:sz w:val="24"/>
          <w:szCs w:val="24"/>
        </w:rPr>
        <w:t>If</w:t>
      </w:r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gramStart"/>
      <w:r>
        <w:rPr>
          <w:spacing w:val="-12"/>
          <w:sz w:val="23"/>
          <w:szCs w:val="23"/>
        </w:rPr>
        <w:t>afte</w:t>
      </w:r>
      <w:r>
        <w:rPr>
          <w:sz w:val="23"/>
          <w:szCs w:val="23"/>
        </w:rPr>
        <w:t xml:space="preserve">r </w:t>
      </w:r>
      <w:r>
        <w:rPr>
          <w:spacing w:val="10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reasonabl</w:t>
      </w:r>
      <w:r>
        <w:rPr>
          <w:sz w:val="23"/>
          <w:szCs w:val="23"/>
        </w:rPr>
        <w:t>e</w:t>
      </w:r>
      <w:proofErr w:type="gramEnd"/>
      <w:r>
        <w:rPr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efforts</w:t>
      </w:r>
      <w:r>
        <w:rPr>
          <w:sz w:val="23"/>
          <w:szCs w:val="23"/>
        </w:rPr>
        <w:t xml:space="preserve">, </w:t>
      </w:r>
      <w:r>
        <w:rPr>
          <w:spacing w:val="1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-6"/>
          <w:sz w:val="23"/>
          <w:szCs w:val="23"/>
        </w:rPr>
        <w:t xml:space="preserve"> </w:t>
      </w:r>
      <w:r>
        <w:rPr>
          <w:w w:val="108"/>
          <w:sz w:val="23"/>
          <w:szCs w:val="23"/>
        </w:rPr>
        <w:t>mandated</w:t>
      </w:r>
      <w:r>
        <w:rPr>
          <w:spacing w:val="-3"/>
          <w:w w:val="108"/>
          <w:sz w:val="23"/>
          <w:szCs w:val="23"/>
        </w:rPr>
        <w:t xml:space="preserve"> </w:t>
      </w:r>
      <w:r>
        <w:rPr>
          <w:sz w:val="23"/>
          <w:szCs w:val="23"/>
        </w:rPr>
        <w:t xml:space="preserve">reporter </w:t>
      </w:r>
      <w:r>
        <w:rPr>
          <w:spacing w:val="6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u</w:t>
      </w:r>
      <w:r>
        <w:rPr>
          <w:spacing w:val="-3"/>
          <w:sz w:val="23"/>
          <w:szCs w:val="23"/>
        </w:rPr>
        <w:t>nabl</w:t>
      </w:r>
      <w:r>
        <w:rPr>
          <w:sz w:val="23"/>
          <w:szCs w:val="23"/>
        </w:rPr>
        <w:t xml:space="preserve">e </w:t>
      </w:r>
      <w:r>
        <w:rPr>
          <w:spacing w:val="10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26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submi</w:t>
      </w:r>
      <w:r>
        <w:rPr>
          <w:sz w:val="23"/>
          <w:szCs w:val="23"/>
        </w:rPr>
        <w:t xml:space="preserve">t </w:t>
      </w:r>
      <w:r>
        <w:rPr>
          <w:spacing w:val="21"/>
          <w:sz w:val="23"/>
          <w:szCs w:val="23"/>
        </w:rPr>
        <w:t xml:space="preserve"> </w:t>
      </w:r>
      <w:r>
        <w:rPr>
          <w:sz w:val="23"/>
          <w:szCs w:val="23"/>
        </w:rPr>
        <w:t>an</w:t>
      </w:r>
      <w:r>
        <w:rPr>
          <w:spacing w:val="17"/>
          <w:sz w:val="23"/>
          <w:szCs w:val="23"/>
        </w:rPr>
        <w:t xml:space="preserve"> </w:t>
      </w:r>
      <w:r>
        <w:rPr>
          <w:spacing w:val="-3"/>
          <w:w w:val="110"/>
          <w:sz w:val="23"/>
          <w:szCs w:val="23"/>
        </w:rPr>
        <w:t xml:space="preserve">initial </w:t>
      </w:r>
      <w:r>
        <w:rPr>
          <w:spacing w:val="1"/>
          <w:sz w:val="23"/>
          <w:szCs w:val="23"/>
        </w:rPr>
        <w:t>repor</w:t>
      </w:r>
      <w:r>
        <w:rPr>
          <w:sz w:val="23"/>
          <w:szCs w:val="23"/>
        </w:rPr>
        <w:t>t</w:t>
      </w:r>
      <w:r>
        <w:rPr>
          <w:spacing w:val="5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32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t</w:t>
      </w:r>
      <w:r>
        <w:rPr>
          <w:sz w:val="23"/>
          <w:szCs w:val="23"/>
        </w:rPr>
        <w:t>e</w:t>
      </w:r>
      <w:r>
        <w:rPr>
          <w:spacing w:val="2"/>
          <w:sz w:val="23"/>
          <w:szCs w:val="23"/>
        </w:rPr>
        <w:t>lephone</w:t>
      </w:r>
      <w:r>
        <w:rPr>
          <w:sz w:val="23"/>
          <w:szCs w:val="23"/>
        </w:rPr>
        <w:t xml:space="preserve">, </w:t>
      </w:r>
      <w:r>
        <w:rPr>
          <w:spacing w:val="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3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4"/>
          <w:sz w:val="23"/>
          <w:szCs w:val="23"/>
        </w:rPr>
        <w:t xml:space="preserve"> </w:t>
      </w:r>
      <w:r>
        <w:rPr>
          <w:sz w:val="23"/>
          <w:szCs w:val="23"/>
        </w:rPr>
        <w:t>she</w:t>
      </w:r>
      <w:r>
        <w:rPr>
          <w:spacing w:val="32"/>
          <w:sz w:val="23"/>
          <w:szCs w:val="23"/>
        </w:rPr>
        <w:t xml:space="preserve"> </w:t>
      </w:r>
      <w:r>
        <w:rPr>
          <w:sz w:val="23"/>
          <w:szCs w:val="23"/>
        </w:rPr>
        <w:t>shall</w:t>
      </w:r>
      <w:r>
        <w:rPr>
          <w:spacing w:val="41"/>
          <w:sz w:val="23"/>
          <w:szCs w:val="23"/>
        </w:rPr>
        <w:t xml:space="preserve"> </w:t>
      </w:r>
      <w:r>
        <w:rPr>
          <w:spacing w:val="1"/>
          <w:w w:val="106"/>
          <w:sz w:val="23"/>
          <w:szCs w:val="23"/>
        </w:rPr>
        <w:t>immediat</w:t>
      </w:r>
      <w:r>
        <w:rPr>
          <w:w w:val="106"/>
          <w:sz w:val="23"/>
          <w:szCs w:val="23"/>
        </w:rPr>
        <w:t>e</w:t>
      </w:r>
      <w:r>
        <w:rPr>
          <w:spacing w:val="1"/>
          <w:w w:val="106"/>
          <w:sz w:val="23"/>
          <w:szCs w:val="23"/>
        </w:rPr>
        <w:t>l</w:t>
      </w:r>
      <w:r>
        <w:rPr>
          <w:w w:val="106"/>
          <w:sz w:val="23"/>
          <w:szCs w:val="23"/>
        </w:rPr>
        <w:t>y</w:t>
      </w:r>
      <w:r>
        <w:rPr>
          <w:spacing w:val="17"/>
          <w:w w:val="10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4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</w:t>
      </w:r>
      <w:r>
        <w:rPr>
          <w:sz w:val="23"/>
          <w:szCs w:val="23"/>
        </w:rPr>
        <w:t>s</w:t>
      </w:r>
      <w:r>
        <w:rPr>
          <w:spacing w:val="38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soo</w:t>
      </w:r>
      <w:r>
        <w:rPr>
          <w:sz w:val="23"/>
          <w:szCs w:val="23"/>
        </w:rPr>
        <w:t>n</w:t>
      </w:r>
      <w:r>
        <w:rPr>
          <w:spacing w:val="1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</w:t>
      </w:r>
      <w:r>
        <w:rPr>
          <w:sz w:val="23"/>
          <w:szCs w:val="23"/>
        </w:rPr>
        <w:t>s</w:t>
      </w:r>
      <w:r>
        <w:rPr>
          <w:spacing w:val="28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8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prac</w:t>
      </w:r>
      <w:r>
        <w:rPr>
          <w:sz w:val="23"/>
          <w:szCs w:val="23"/>
        </w:rPr>
        <w:t>t</w:t>
      </w:r>
      <w:r>
        <w:rPr>
          <w:spacing w:val="2"/>
          <w:sz w:val="23"/>
          <w:szCs w:val="23"/>
        </w:rPr>
        <w:t>ic</w:t>
      </w:r>
      <w:r>
        <w:rPr>
          <w:sz w:val="23"/>
          <w:szCs w:val="23"/>
        </w:rPr>
        <w:t>a</w:t>
      </w:r>
      <w:r>
        <w:rPr>
          <w:spacing w:val="2"/>
          <w:sz w:val="23"/>
          <w:szCs w:val="23"/>
        </w:rPr>
        <w:t>bl</w:t>
      </w:r>
      <w:r>
        <w:rPr>
          <w:sz w:val="23"/>
          <w:szCs w:val="23"/>
        </w:rPr>
        <w:t xml:space="preserve">y </w:t>
      </w:r>
      <w:r>
        <w:rPr>
          <w:spacing w:val="5"/>
          <w:sz w:val="23"/>
          <w:szCs w:val="23"/>
        </w:rPr>
        <w:t xml:space="preserve"> </w:t>
      </w:r>
      <w:r>
        <w:rPr>
          <w:spacing w:val="8"/>
          <w:w w:val="104"/>
          <w:sz w:val="23"/>
          <w:szCs w:val="23"/>
        </w:rPr>
        <w:t>po</w:t>
      </w:r>
      <w:r>
        <w:rPr>
          <w:spacing w:val="8"/>
          <w:w w:val="96"/>
          <w:sz w:val="23"/>
          <w:szCs w:val="23"/>
        </w:rPr>
        <w:t>ss</w:t>
      </w:r>
      <w:r>
        <w:rPr>
          <w:spacing w:val="8"/>
          <w:w w:val="101"/>
          <w:sz w:val="23"/>
          <w:szCs w:val="23"/>
        </w:rPr>
        <w:t>ible</w:t>
      </w:r>
      <w:r>
        <w:rPr>
          <w:w w:val="75"/>
          <w:sz w:val="23"/>
          <w:szCs w:val="23"/>
        </w:rPr>
        <w:t xml:space="preserve">,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51"/>
          <w:sz w:val="23"/>
          <w:szCs w:val="23"/>
        </w:rPr>
        <w:t xml:space="preserve"> </w:t>
      </w:r>
      <w:r>
        <w:rPr>
          <w:spacing w:val="-39"/>
          <w:w w:val="115"/>
          <w:sz w:val="23"/>
          <w:szCs w:val="23"/>
        </w:rPr>
        <w:t>f</w:t>
      </w:r>
      <w:r>
        <w:rPr>
          <w:w w:val="115"/>
          <w:sz w:val="23"/>
          <w:szCs w:val="23"/>
        </w:rPr>
        <w:t>ax</w:t>
      </w:r>
      <w:r>
        <w:rPr>
          <w:spacing w:val="13"/>
          <w:w w:val="11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9"/>
          <w:sz w:val="23"/>
          <w:szCs w:val="23"/>
        </w:rPr>
        <w:t xml:space="preserve"> </w:t>
      </w:r>
      <w:r>
        <w:rPr>
          <w:sz w:val="23"/>
          <w:szCs w:val="23"/>
        </w:rPr>
        <w:t>e</w:t>
      </w:r>
      <w:r>
        <w:rPr>
          <w:spacing w:val="3"/>
          <w:sz w:val="23"/>
          <w:szCs w:val="23"/>
        </w:rPr>
        <w:t>lec</w:t>
      </w:r>
      <w:r>
        <w:rPr>
          <w:sz w:val="23"/>
          <w:szCs w:val="23"/>
        </w:rPr>
        <w:t>t</w:t>
      </w:r>
      <w:r>
        <w:rPr>
          <w:spacing w:val="4"/>
          <w:sz w:val="23"/>
          <w:szCs w:val="23"/>
        </w:rPr>
        <w:t>r</w:t>
      </w:r>
      <w:r>
        <w:rPr>
          <w:spacing w:val="3"/>
          <w:sz w:val="23"/>
          <w:szCs w:val="23"/>
        </w:rPr>
        <w:t>oni</w:t>
      </w:r>
      <w:r>
        <w:rPr>
          <w:sz w:val="23"/>
          <w:szCs w:val="23"/>
        </w:rPr>
        <w:t>c</w:t>
      </w:r>
      <w:r>
        <w:rPr>
          <w:spacing w:val="50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transmission</w:t>
      </w:r>
      <w:r>
        <w:rPr>
          <w:sz w:val="23"/>
          <w:szCs w:val="23"/>
        </w:rPr>
        <w:t>,</w:t>
      </w:r>
      <w:r>
        <w:rPr>
          <w:spacing w:val="57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m</w:t>
      </w:r>
      <w:r>
        <w:rPr>
          <w:spacing w:val="-3"/>
          <w:sz w:val="23"/>
          <w:szCs w:val="23"/>
        </w:rPr>
        <w:t>ak</w:t>
      </w:r>
      <w:r>
        <w:rPr>
          <w:sz w:val="23"/>
          <w:szCs w:val="23"/>
        </w:rPr>
        <w:t xml:space="preserve">e </w:t>
      </w:r>
      <w:r>
        <w:rPr>
          <w:spacing w:val="5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one</w:t>
      </w:r>
      <w:r>
        <w:rPr>
          <w:spacing w:val="45"/>
          <w:sz w:val="23"/>
          <w:szCs w:val="23"/>
        </w:rPr>
        <w:t xml:space="preserve"> </w:t>
      </w:r>
      <w:r>
        <w:rPr>
          <w:sz w:val="23"/>
          <w:szCs w:val="23"/>
        </w:rPr>
        <w:t>time</w:t>
      </w:r>
      <w:proofErr w:type="spellEnd"/>
      <w:r>
        <w:rPr>
          <w:spacing w:val="46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"/>
          <w:sz w:val="23"/>
          <w:szCs w:val="23"/>
        </w:rPr>
        <w:t>utomate</w:t>
      </w:r>
      <w:r>
        <w:rPr>
          <w:sz w:val="23"/>
          <w:szCs w:val="23"/>
        </w:rPr>
        <w:t xml:space="preserve">d </w:t>
      </w:r>
      <w:r>
        <w:rPr>
          <w:spacing w:val="18"/>
          <w:sz w:val="23"/>
          <w:szCs w:val="23"/>
        </w:rPr>
        <w:t xml:space="preserve"> </w:t>
      </w:r>
      <w:r>
        <w:rPr>
          <w:w w:val="39"/>
          <w:sz w:val="23"/>
          <w:szCs w:val="23"/>
        </w:rPr>
        <w:t>&gt;</w:t>
      </w:r>
      <w:proofErr w:type="spellStart"/>
      <w:r>
        <w:rPr>
          <w:spacing w:val="-6"/>
          <w:w w:val="39"/>
          <w:sz w:val="23"/>
          <w:szCs w:val="23"/>
        </w:rPr>
        <w:t>v</w:t>
      </w:r>
      <w:r>
        <w:rPr>
          <w:spacing w:val="-5"/>
          <w:w w:val="107"/>
          <w:sz w:val="23"/>
          <w:szCs w:val="23"/>
        </w:rPr>
        <w:t>vrittc</w:t>
      </w:r>
      <w:r>
        <w:rPr>
          <w:w w:val="107"/>
          <w:sz w:val="23"/>
          <w:szCs w:val="23"/>
        </w:rPr>
        <w:t>n</w:t>
      </w:r>
      <w:proofErr w:type="spellEnd"/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report</w:t>
      </w:r>
      <w:r>
        <w:rPr>
          <w:spacing w:val="5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n</w:t>
      </w:r>
      <w:r>
        <w:rPr>
          <w:spacing w:val="28"/>
          <w:sz w:val="23"/>
          <w:szCs w:val="23"/>
        </w:rPr>
        <w:t xml:space="preserve"> </w:t>
      </w:r>
      <w:r>
        <w:rPr>
          <w:w w:val="110"/>
          <w:sz w:val="23"/>
          <w:szCs w:val="23"/>
        </w:rPr>
        <w:t>t</w:t>
      </w:r>
      <w:r>
        <w:rPr>
          <w:spacing w:val="-5"/>
          <w:w w:val="110"/>
          <w:sz w:val="23"/>
          <w:szCs w:val="23"/>
        </w:rPr>
        <w:t>h</w:t>
      </w:r>
      <w:r>
        <w:rPr>
          <w:w w:val="98"/>
          <w:sz w:val="23"/>
          <w:szCs w:val="23"/>
        </w:rPr>
        <w:t xml:space="preserve">e </w:t>
      </w:r>
      <w:r>
        <w:rPr>
          <w:sz w:val="23"/>
          <w:szCs w:val="23"/>
        </w:rPr>
        <w:t>f</w:t>
      </w:r>
      <w:r>
        <w:rPr>
          <w:spacing w:val="-10"/>
          <w:sz w:val="23"/>
          <w:szCs w:val="23"/>
        </w:rPr>
        <w:t>or</w:t>
      </w:r>
      <w:r>
        <w:rPr>
          <w:sz w:val="23"/>
          <w:szCs w:val="23"/>
        </w:rPr>
        <w:t xml:space="preserve">m </w:t>
      </w:r>
      <w:r>
        <w:rPr>
          <w:spacing w:val="7"/>
          <w:sz w:val="23"/>
          <w:szCs w:val="23"/>
        </w:rPr>
        <w:t xml:space="preserve"> </w:t>
      </w:r>
      <w:proofErr w:type="spellStart"/>
      <w:r>
        <w:rPr>
          <w:spacing w:val="3"/>
          <w:sz w:val="23"/>
          <w:szCs w:val="23"/>
        </w:rPr>
        <w:t>prcseribc</w:t>
      </w:r>
      <w:r>
        <w:rPr>
          <w:sz w:val="23"/>
          <w:szCs w:val="23"/>
        </w:rPr>
        <w:t>d</w:t>
      </w:r>
      <w:proofErr w:type="spellEnd"/>
      <w:r>
        <w:rPr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37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-5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24"/>
          <w:sz w:val="23"/>
          <w:szCs w:val="23"/>
        </w:rPr>
        <w:t xml:space="preserve"> </w:t>
      </w:r>
      <w:r>
        <w:rPr>
          <w:spacing w:val="1"/>
          <w:w w:val="107"/>
          <w:sz w:val="23"/>
          <w:szCs w:val="23"/>
        </w:rPr>
        <w:t>Dep</w:t>
      </w:r>
      <w:r>
        <w:rPr>
          <w:w w:val="107"/>
          <w:sz w:val="23"/>
          <w:szCs w:val="23"/>
        </w:rPr>
        <w:t>a</w:t>
      </w:r>
      <w:r>
        <w:rPr>
          <w:spacing w:val="1"/>
          <w:w w:val="107"/>
          <w:sz w:val="23"/>
          <w:szCs w:val="23"/>
        </w:rPr>
        <w:t>rtmen</w:t>
      </w:r>
      <w:r>
        <w:rPr>
          <w:w w:val="107"/>
          <w:sz w:val="23"/>
          <w:szCs w:val="23"/>
        </w:rPr>
        <w:t>t</w:t>
      </w:r>
      <w:r>
        <w:rPr>
          <w:spacing w:val="15"/>
          <w:w w:val="107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5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Justice</w:t>
      </w:r>
      <w:r>
        <w:rPr>
          <w:sz w:val="23"/>
          <w:szCs w:val="23"/>
        </w:rPr>
        <w:t>,</w:t>
      </w:r>
      <w:r>
        <w:rPr>
          <w:spacing w:val="3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-5"/>
          <w:sz w:val="23"/>
          <w:szCs w:val="23"/>
        </w:rPr>
        <w:t>n</w:t>
      </w:r>
      <w:r>
        <w:rPr>
          <w:sz w:val="23"/>
          <w:szCs w:val="23"/>
        </w:rPr>
        <w:t>d</w:t>
      </w:r>
      <w:r>
        <w:rPr>
          <w:spacing w:val="3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sha</w:t>
      </w:r>
      <w:r>
        <w:rPr>
          <w:sz w:val="23"/>
          <w:szCs w:val="23"/>
        </w:rPr>
        <w:t>ll</w:t>
      </w:r>
      <w:r>
        <w:rPr>
          <w:spacing w:val="48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als</w:t>
      </w:r>
      <w:r>
        <w:rPr>
          <w:sz w:val="23"/>
          <w:szCs w:val="23"/>
        </w:rPr>
        <w:t>o</w:t>
      </w:r>
      <w:r>
        <w:rPr>
          <w:spacing w:val="21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b</w:t>
      </w:r>
      <w:r>
        <w:rPr>
          <w:sz w:val="23"/>
          <w:szCs w:val="23"/>
        </w:rPr>
        <w:t>e</w:t>
      </w:r>
      <w:r>
        <w:rPr>
          <w:spacing w:val="3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availabl</w:t>
      </w:r>
      <w:r>
        <w:rPr>
          <w:sz w:val="23"/>
          <w:szCs w:val="23"/>
        </w:rPr>
        <w:t>e</w:t>
      </w:r>
      <w:r>
        <w:rPr>
          <w:spacing w:val="52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26"/>
          <w:sz w:val="23"/>
          <w:szCs w:val="23"/>
        </w:rPr>
        <w:t xml:space="preserve"> </w:t>
      </w:r>
      <w:r>
        <w:rPr>
          <w:spacing w:val="3"/>
          <w:w w:val="110"/>
          <w:sz w:val="23"/>
          <w:szCs w:val="23"/>
        </w:rPr>
        <w:t>re</w:t>
      </w:r>
      <w:r>
        <w:rPr>
          <w:spacing w:val="3"/>
          <w:w w:val="103"/>
          <w:sz w:val="23"/>
          <w:szCs w:val="23"/>
        </w:rPr>
        <w:t>sp</w:t>
      </w:r>
      <w:r>
        <w:rPr>
          <w:spacing w:val="3"/>
          <w:sz w:val="23"/>
          <w:szCs w:val="23"/>
        </w:rPr>
        <w:t>o</w:t>
      </w:r>
      <w:r>
        <w:rPr>
          <w:spacing w:val="3"/>
          <w:w w:val="108"/>
          <w:sz w:val="23"/>
          <w:szCs w:val="23"/>
        </w:rPr>
        <w:t>n</w:t>
      </w:r>
      <w:r>
        <w:rPr>
          <w:w w:val="108"/>
          <w:sz w:val="23"/>
          <w:szCs w:val="23"/>
        </w:rPr>
        <w:t xml:space="preserve">d </w:t>
      </w:r>
      <w:r>
        <w:rPr>
          <w:spacing w:val="-5"/>
          <w:w w:val="110"/>
          <w:sz w:val="23"/>
          <w:szCs w:val="23"/>
        </w:rPr>
        <w:t>t</w:t>
      </w:r>
      <w:r>
        <w:rPr>
          <w:w w:val="110"/>
          <w:sz w:val="23"/>
          <w:szCs w:val="23"/>
        </w:rPr>
        <w:t>o</w:t>
      </w:r>
      <w:r>
        <w:rPr>
          <w:sz w:val="23"/>
          <w:szCs w:val="23"/>
        </w:rPr>
        <w:t xml:space="preserve"> </w:t>
      </w:r>
      <w:r>
        <w:rPr>
          <w:spacing w:val="-29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3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t</w:t>
      </w:r>
      <w:r>
        <w:rPr>
          <w:sz w:val="23"/>
          <w:szCs w:val="23"/>
        </w:rPr>
        <w:t>e</w:t>
      </w:r>
      <w:r>
        <w:rPr>
          <w:spacing w:val="2"/>
          <w:sz w:val="23"/>
          <w:szCs w:val="23"/>
        </w:rPr>
        <w:t>lephon</w:t>
      </w:r>
      <w:r>
        <w:rPr>
          <w:sz w:val="23"/>
          <w:szCs w:val="23"/>
        </w:rPr>
        <w:t xml:space="preserve">e </w:t>
      </w:r>
      <w:r>
        <w:rPr>
          <w:spacing w:val="12"/>
          <w:sz w:val="23"/>
          <w:szCs w:val="23"/>
        </w:rPr>
        <w:t xml:space="preserve"> </w:t>
      </w:r>
      <w:proofErr w:type="spellStart"/>
      <w:r>
        <w:rPr>
          <w:spacing w:val="-1"/>
          <w:sz w:val="23"/>
          <w:szCs w:val="23"/>
        </w:rPr>
        <w:t>followu</w:t>
      </w:r>
      <w:r>
        <w:rPr>
          <w:sz w:val="23"/>
          <w:szCs w:val="23"/>
        </w:rPr>
        <w:t>p</w:t>
      </w:r>
      <w:proofErr w:type="spellEnd"/>
      <w:r>
        <w:rPr>
          <w:sz w:val="23"/>
          <w:szCs w:val="23"/>
        </w:rPr>
        <w:t xml:space="preserve"> </w:t>
      </w:r>
      <w:r>
        <w:rPr>
          <w:spacing w:val="14"/>
          <w:sz w:val="23"/>
          <w:szCs w:val="23"/>
        </w:rPr>
        <w:t xml:space="preserve"> </w:t>
      </w:r>
      <w:r>
        <w:rPr>
          <w:sz w:val="23"/>
          <w:szCs w:val="23"/>
        </w:rPr>
        <w:t>call</w:t>
      </w:r>
      <w:r>
        <w:rPr>
          <w:spacing w:val="2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28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8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agenc</w:t>
      </w:r>
      <w:r>
        <w:rPr>
          <w:sz w:val="23"/>
          <w:szCs w:val="23"/>
        </w:rPr>
        <w:t xml:space="preserve">y </w:t>
      </w:r>
      <w:r>
        <w:rPr>
          <w:spacing w:val="3"/>
          <w:sz w:val="23"/>
          <w:szCs w:val="23"/>
        </w:rPr>
        <w:t xml:space="preserve"> </w:t>
      </w:r>
      <w:proofErr w:type="spellStart"/>
      <w:r>
        <w:rPr>
          <w:spacing w:val="-13"/>
          <w:w w:val="92"/>
          <w:sz w:val="23"/>
          <w:szCs w:val="23"/>
        </w:rPr>
        <w:t>vv'it</w:t>
      </w:r>
      <w:r>
        <w:rPr>
          <w:w w:val="92"/>
          <w:sz w:val="23"/>
          <w:szCs w:val="23"/>
        </w:rPr>
        <w:t>h</w:t>
      </w:r>
      <w:proofErr w:type="spellEnd"/>
      <w:r>
        <w:rPr>
          <w:spacing w:val="19"/>
          <w:w w:val="9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whic</w:t>
      </w:r>
      <w:r>
        <w:rPr>
          <w:sz w:val="23"/>
          <w:szCs w:val="23"/>
        </w:rPr>
        <w:t>h</w:t>
      </w:r>
      <w:r>
        <w:rPr>
          <w:spacing w:val="5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4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sh</w:t>
      </w:r>
      <w:r>
        <w:rPr>
          <w:sz w:val="23"/>
          <w:szCs w:val="23"/>
        </w:rPr>
        <w:t>e</w:t>
      </w:r>
      <w:r>
        <w:rPr>
          <w:spacing w:val="32"/>
          <w:sz w:val="23"/>
          <w:szCs w:val="23"/>
        </w:rPr>
        <w:t xml:space="preserve"> </w:t>
      </w:r>
      <w:r>
        <w:rPr>
          <w:sz w:val="23"/>
          <w:szCs w:val="23"/>
        </w:rPr>
        <w:t>f</w:t>
      </w:r>
      <w:r>
        <w:rPr>
          <w:spacing w:val="2"/>
          <w:sz w:val="23"/>
          <w:szCs w:val="23"/>
        </w:rPr>
        <w:t>i</w:t>
      </w:r>
      <w:r>
        <w:rPr>
          <w:sz w:val="23"/>
          <w:szCs w:val="23"/>
        </w:rPr>
        <w:t>l</w:t>
      </w:r>
      <w:r>
        <w:rPr>
          <w:spacing w:val="2"/>
          <w:sz w:val="23"/>
          <w:szCs w:val="23"/>
        </w:rPr>
        <w:t>e</w:t>
      </w:r>
      <w:r>
        <w:rPr>
          <w:sz w:val="23"/>
          <w:szCs w:val="23"/>
        </w:rPr>
        <w:t>d</w:t>
      </w:r>
      <w:r>
        <w:rPr>
          <w:spacing w:val="20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-5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35"/>
          <w:sz w:val="23"/>
          <w:szCs w:val="23"/>
        </w:rPr>
        <w:t xml:space="preserve"> </w:t>
      </w:r>
      <w:r>
        <w:rPr>
          <w:sz w:val="23"/>
          <w:szCs w:val="23"/>
        </w:rPr>
        <w:t>report.</w:t>
      </w:r>
      <w:r>
        <w:rPr>
          <w:spacing w:val="43"/>
          <w:sz w:val="23"/>
          <w:szCs w:val="23"/>
        </w:rPr>
        <w:t xml:space="preserve"> </w:t>
      </w:r>
      <w:r>
        <w:rPr>
          <w:w w:val="109"/>
          <w:sz w:val="23"/>
          <w:szCs w:val="23"/>
        </w:rPr>
        <w:t xml:space="preserve">A </w:t>
      </w:r>
      <w:r>
        <w:rPr>
          <w:spacing w:val="1"/>
          <w:w w:val="109"/>
          <w:sz w:val="23"/>
          <w:szCs w:val="23"/>
        </w:rPr>
        <w:t>m</w:t>
      </w:r>
      <w:r>
        <w:rPr>
          <w:w w:val="109"/>
          <w:sz w:val="23"/>
          <w:szCs w:val="23"/>
        </w:rPr>
        <w:t>a</w:t>
      </w:r>
      <w:r>
        <w:rPr>
          <w:spacing w:val="1"/>
          <w:w w:val="109"/>
          <w:sz w:val="23"/>
          <w:szCs w:val="23"/>
        </w:rPr>
        <w:t>ndate</w:t>
      </w:r>
      <w:r>
        <w:rPr>
          <w:w w:val="109"/>
          <w:sz w:val="23"/>
          <w:szCs w:val="23"/>
        </w:rPr>
        <w:t>d</w:t>
      </w:r>
      <w:r>
        <w:rPr>
          <w:spacing w:val="5"/>
          <w:w w:val="109"/>
          <w:sz w:val="23"/>
          <w:szCs w:val="23"/>
        </w:rPr>
        <w:t xml:space="preserve"> </w:t>
      </w:r>
      <w:proofErr w:type="gramStart"/>
      <w:r>
        <w:rPr>
          <w:spacing w:val="-1"/>
          <w:sz w:val="23"/>
          <w:szCs w:val="23"/>
        </w:rPr>
        <w:t>reporte</w:t>
      </w:r>
      <w:r>
        <w:rPr>
          <w:sz w:val="23"/>
          <w:szCs w:val="23"/>
        </w:rPr>
        <w:t xml:space="preserve">r </w:t>
      </w:r>
      <w:r>
        <w:rPr>
          <w:spacing w:val="11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'</w:t>
      </w:r>
      <w:proofErr w:type="spellStart"/>
      <w:proofErr w:type="gramEnd"/>
      <w:r>
        <w:rPr>
          <w:spacing w:val="-14"/>
          <w:sz w:val="23"/>
          <w:szCs w:val="23"/>
        </w:rPr>
        <w:t>Nh</w:t>
      </w:r>
      <w:r>
        <w:rPr>
          <w:sz w:val="23"/>
          <w:szCs w:val="23"/>
        </w:rPr>
        <w:t>o</w:t>
      </w:r>
      <w:proofErr w:type="spellEnd"/>
      <w:r>
        <w:rPr>
          <w:spacing w:val="31"/>
          <w:sz w:val="23"/>
          <w:szCs w:val="23"/>
        </w:rPr>
        <w:t xml:space="preserve"> </w:t>
      </w:r>
      <w:r>
        <w:rPr>
          <w:sz w:val="23"/>
          <w:szCs w:val="23"/>
        </w:rPr>
        <w:t>files</w:t>
      </w:r>
      <w:r>
        <w:rPr>
          <w:spacing w:val="34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one</w:t>
      </w:r>
      <w:r>
        <w:rPr>
          <w:spacing w:val="47"/>
          <w:sz w:val="23"/>
          <w:szCs w:val="23"/>
        </w:rPr>
        <w:t xml:space="preserve"> </w:t>
      </w:r>
      <w:r>
        <w:rPr>
          <w:sz w:val="23"/>
          <w:szCs w:val="23"/>
        </w:rPr>
        <w:t>time</w:t>
      </w:r>
      <w:proofErr w:type="spellEnd"/>
      <w:r>
        <w:rPr>
          <w:spacing w:val="51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"/>
          <w:sz w:val="23"/>
          <w:szCs w:val="23"/>
        </w:rPr>
        <w:t>utomate</w:t>
      </w:r>
      <w:r>
        <w:rPr>
          <w:sz w:val="23"/>
          <w:szCs w:val="23"/>
        </w:rPr>
        <w:t xml:space="preserve">d </w:t>
      </w:r>
      <w:r>
        <w:rPr>
          <w:spacing w:val="12"/>
          <w:sz w:val="23"/>
          <w:szCs w:val="23"/>
        </w:rPr>
        <w:t xml:space="preserve"> </w:t>
      </w:r>
      <w:r>
        <w:rPr>
          <w:spacing w:val="-3"/>
          <w:w w:val="111"/>
          <w:sz w:val="23"/>
          <w:szCs w:val="23"/>
        </w:rPr>
        <w:t>writte</w:t>
      </w:r>
      <w:r>
        <w:rPr>
          <w:w w:val="111"/>
          <w:sz w:val="23"/>
          <w:szCs w:val="23"/>
        </w:rPr>
        <w:t>n</w:t>
      </w:r>
      <w:r>
        <w:rPr>
          <w:spacing w:val="6"/>
          <w:w w:val="11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</w:t>
      </w:r>
      <w:r>
        <w:rPr>
          <w:sz w:val="23"/>
          <w:szCs w:val="23"/>
        </w:rPr>
        <w:t xml:space="preserve">t </w:t>
      </w:r>
      <w:r>
        <w:rPr>
          <w:spacing w:val="2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becaus</w:t>
      </w:r>
      <w:r>
        <w:rPr>
          <w:sz w:val="23"/>
          <w:szCs w:val="23"/>
        </w:rPr>
        <w:t>e</w:t>
      </w:r>
      <w:r>
        <w:rPr>
          <w:spacing w:val="3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4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7"/>
          <w:sz w:val="23"/>
          <w:szCs w:val="23"/>
        </w:rPr>
        <w:t xml:space="preserve"> </w:t>
      </w:r>
      <w:r>
        <w:rPr>
          <w:spacing w:val="-5"/>
          <w:w w:val="101"/>
          <w:sz w:val="23"/>
          <w:szCs w:val="23"/>
        </w:rPr>
        <w:t>s</w:t>
      </w:r>
      <w:r>
        <w:rPr>
          <w:spacing w:val="-5"/>
          <w:w w:val="108"/>
          <w:sz w:val="23"/>
          <w:szCs w:val="23"/>
        </w:rPr>
        <w:t>he</w:t>
      </w:r>
    </w:p>
    <w:p w:rsidR="0020787F" w:rsidRDefault="00DA6025">
      <w:pPr>
        <w:spacing w:line="240" w:lineRule="exact"/>
        <w:ind w:left="401"/>
        <w:rPr>
          <w:sz w:val="23"/>
          <w:szCs w:val="23"/>
        </w:rPr>
      </w:pPr>
      <w:r>
        <w:rPr>
          <w:position w:val="-1"/>
          <w:sz w:val="23"/>
          <w:szCs w:val="23"/>
        </w:rPr>
        <w:t>was</w:t>
      </w:r>
      <w:r>
        <w:rPr>
          <w:spacing w:val="43"/>
          <w:position w:val="-1"/>
          <w:sz w:val="23"/>
          <w:szCs w:val="23"/>
        </w:rPr>
        <w:t xml:space="preserve"> </w:t>
      </w:r>
      <w:proofErr w:type="gramStart"/>
      <w:r>
        <w:rPr>
          <w:spacing w:val="-2"/>
          <w:position w:val="-1"/>
          <w:sz w:val="23"/>
          <w:szCs w:val="23"/>
        </w:rPr>
        <w:t>un</w:t>
      </w:r>
      <w:r>
        <w:rPr>
          <w:position w:val="-1"/>
          <w:sz w:val="23"/>
          <w:szCs w:val="23"/>
        </w:rPr>
        <w:t>a</w:t>
      </w:r>
      <w:r>
        <w:rPr>
          <w:spacing w:val="-2"/>
          <w:position w:val="-1"/>
          <w:sz w:val="23"/>
          <w:szCs w:val="23"/>
        </w:rPr>
        <w:t>b</w:t>
      </w:r>
      <w:r>
        <w:rPr>
          <w:position w:val="-1"/>
          <w:sz w:val="23"/>
          <w:szCs w:val="23"/>
        </w:rPr>
        <w:t xml:space="preserve">le </w:t>
      </w:r>
      <w:r>
        <w:rPr>
          <w:spacing w:val="7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t</w:t>
      </w:r>
      <w:r>
        <w:rPr>
          <w:position w:val="-1"/>
          <w:sz w:val="23"/>
          <w:szCs w:val="23"/>
        </w:rPr>
        <w:t>o</w:t>
      </w:r>
      <w:proofErr w:type="gramEnd"/>
      <w:r>
        <w:rPr>
          <w:spacing w:val="31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 xml:space="preserve">submit  </w:t>
      </w:r>
      <w:r>
        <w:rPr>
          <w:spacing w:val="-14"/>
          <w:position w:val="-1"/>
          <w:sz w:val="23"/>
          <w:szCs w:val="23"/>
        </w:rPr>
        <w:t>a</w:t>
      </w:r>
      <w:r>
        <w:rPr>
          <w:position w:val="-1"/>
          <w:sz w:val="23"/>
          <w:szCs w:val="23"/>
        </w:rPr>
        <w:t>n</w:t>
      </w:r>
      <w:r>
        <w:rPr>
          <w:spacing w:val="36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initial</w:t>
      </w:r>
      <w:r>
        <w:rPr>
          <w:spacing w:val="38"/>
          <w:position w:val="-1"/>
          <w:sz w:val="23"/>
          <w:szCs w:val="23"/>
        </w:rPr>
        <w:t xml:space="preserve"> </w:t>
      </w:r>
      <w:r>
        <w:rPr>
          <w:spacing w:val="1"/>
          <w:position w:val="-1"/>
          <w:sz w:val="23"/>
          <w:szCs w:val="23"/>
        </w:rPr>
        <w:t>repor</w:t>
      </w:r>
      <w:r>
        <w:rPr>
          <w:position w:val="-1"/>
          <w:sz w:val="23"/>
          <w:szCs w:val="23"/>
        </w:rPr>
        <w:t>t</w:t>
      </w:r>
      <w:r>
        <w:rPr>
          <w:spacing w:val="52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b</w:t>
      </w:r>
      <w:r>
        <w:rPr>
          <w:position w:val="-1"/>
          <w:sz w:val="23"/>
          <w:szCs w:val="23"/>
        </w:rPr>
        <w:t>y</w:t>
      </w:r>
      <w:r>
        <w:rPr>
          <w:spacing w:val="28"/>
          <w:position w:val="-1"/>
          <w:sz w:val="23"/>
          <w:szCs w:val="23"/>
        </w:rPr>
        <w:t xml:space="preserve"> </w:t>
      </w:r>
      <w:r>
        <w:rPr>
          <w:spacing w:val="2"/>
          <w:position w:val="-1"/>
          <w:sz w:val="23"/>
          <w:szCs w:val="23"/>
        </w:rPr>
        <w:t>t</w:t>
      </w:r>
      <w:r>
        <w:rPr>
          <w:position w:val="-1"/>
          <w:sz w:val="23"/>
          <w:szCs w:val="23"/>
        </w:rPr>
        <w:t>e</w:t>
      </w:r>
      <w:r>
        <w:rPr>
          <w:spacing w:val="2"/>
          <w:position w:val="-1"/>
          <w:sz w:val="23"/>
          <w:szCs w:val="23"/>
        </w:rPr>
        <w:t>lephon</w:t>
      </w:r>
      <w:r>
        <w:rPr>
          <w:position w:val="-1"/>
          <w:sz w:val="23"/>
          <w:szCs w:val="23"/>
        </w:rPr>
        <w:t xml:space="preserve">e </w:t>
      </w:r>
      <w:r>
        <w:rPr>
          <w:spacing w:val="10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is</w:t>
      </w:r>
      <w:r>
        <w:rPr>
          <w:spacing w:val="13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not</w:t>
      </w:r>
      <w:r>
        <w:rPr>
          <w:spacing w:val="31"/>
          <w:position w:val="-1"/>
          <w:sz w:val="23"/>
          <w:szCs w:val="23"/>
        </w:rPr>
        <w:t xml:space="preserve"> </w:t>
      </w:r>
      <w:r>
        <w:rPr>
          <w:spacing w:val="1"/>
          <w:position w:val="-1"/>
          <w:sz w:val="23"/>
          <w:szCs w:val="23"/>
        </w:rPr>
        <w:t>re</w:t>
      </w:r>
      <w:r>
        <w:rPr>
          <w:position w:val="-1"/>
          <w:sz w:val="23"/>
          <w:szCs w:val="23"/>
        </w:rPr>
        <w:t>q</w:t>
      </w:r>
      <w:r>
        <w:rPr>
          <w:spacing w:val="1"/>
          <w:position w:val="-1"/>
          <w:sz w:val="23"/>
          <w:szCs w:val="23"/>
        </w:rPr>
        <w:t>uire</w:t>
      </w:r>
      <w:r>
        <w:rPr>
          <w:position w:val="-1"/>
          <w:sz w:val="23"/>
          <w:szCs w:val="23"/>
        </w:rPr>
        <w:t xml:space="preserve">d </w:t>
      </w:r>
      <w:r>
        <w:rPr>
          <w:spacing w:val="13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t</w:t>
      </w:r>
      <w:r>
        <w:rPr>
          <w:position w:val="-1"/>
          <w:sz w:val="23"/>
          <w:szCs w:val="23"/>
        </w:rPr>
        <w:t>o</w:t>
      </w:r>
      <w:r>
        <w:rPr>
          <w:spacing w:val="31"/>
          <w:position w:val="-1"/>
          <w:sz w:val="23"/>
          <w:szCs w:val="23"/>
        </w:rPr>
        <w:t xml:space="preserve"> </w:t>
      </w:r>
      <w:r>
        <w:rPr>
          <w:spacing w:val="-1"/>
          <w:position w:val="-1"/>
          <w:sz w:val="23"/>
          <w:szCs w:val="23"/>
        </w:rPr>
        <w:t>submi</w:t>
      </w:r>
      <w:r>
        <w:rPr>
          <w:position w:val="-1"/>
          <w:sz w:val="23"/>
          <w:szCs w:val="23"/>
        </w:rPr>
        <w:t>t</w:t>
      </w:r>
      <w:r>
        <w:rPr>
          <w:spacing w:val="55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a</w:t>
      </w:r>
      <w:r>
        <w:rPr>
          <w:spacing w:val="8"/>
          <w:position w:val="-1"/>
          <w:sz w:val="23"/>
          <w:szCs w:val="23"/>
        </w:rPr>
        <w:t xml:space="preserve"> </w:t>
      </w:r>
      <w:proofErr w:type="spellStart"/>
      <w:r>
        <w:rPr>
          <w:spacing w:val="-8"/>
          <w:w w:val="77"/>
          <w:position w:val="-1"/>
          <w:sz w:val="23"/>
          <w:szCs w:val="23"/>
        </w:rPr>
        <w:t>VvT</w:t>
      </w:r>
      <w:r>
        <w:rPr>
          <w:spacing w:val="-8"/>
          <w:w w:val="107"/>
          <w:position w:val="-1"/>
          <w:sz w:val="23"/>
          <w:szCs w:val="23"/>
        </w:rPr>
        <w:t>itt</w:t>
      </w:r>
      <w:r>
        <w:rPr>
          <w:spacing w:val="-8"/>
          <w:w w:val="98"/>
          <w:position w:val="-1"/>
          <w:sz w:val="23"/>
          <w:szCs w:val="23"/>
        </w:rPr>
        <w:t>c</w:t>
      </w:r>
      <w:r>
        <w:rPr>
          <w:w w:val="112"/>
          <w:position w:val="-1"/>
          <w:sz w:val="23"/>
          <w:szCs w:val="23"/>
        </w:rPr>
        <w:t>n</w:t>
      </w:r>
      <w:proofErr w:type="spellEnd"/>
    </w:p>
    <w:p w:rsidR="0020787F" w:rsidRDefault="00DA6025">
      <w:pPr>
        <w:spacing w:before="8" w:line="240" w:lineRule="exact"/>
        <w:ind w:left="117"/>
        <w:rPr>
          <w:sz w:val="23"/>
          <w:szCs w:val="23"/>
        </w:rPr>
      </w:pPr>
      <w:r>
        <w:rPr>
          <w:spacing w:val="-14"/>
          <w:w w:val="64"/>
          <w:position w:val="-2"/>
          <w:sz w:val="23"/>
          <w:szCs w:val="23"/>
        </w:rPr>
        <w:t>""'""</w:t>
      </w:r>
      <w:r>
        <w:rPr>
          <w:spacing w:val="5"/>
          <w:w w:val="64"/>
          <w:position w:val="-2"/>
          <w:sz w:val="23"/>
          <w:szCs w:val="23"/>
        </w:rPr>
        <w:t>'</w:t>
      </w:r>
      <w:proofErr w:type="spellStart"/>
      <w:r>
        <w:rPr>
          <w:spacing w:val="-4"/>
          <w:w w:val="108"/>
          <w:position w:val="-2"/>
          <w:sz w:val="23"/>
          <w:szCs w:val="23"/>
        </w:rPr>
        <w:t>foll</w:t>
      </w:r>
      <w:r>
        <w:rPr>
          <w:spacing w:val="-4"/>
          <w:position w:val="-2"/>
          <w:sz w:val="23"/>
          <w:szCs w:val="23"/>
        </w:rPr>
        <w:t>o</w:t>
      </w:r>
      <w:r>
        <w:rPr>
          <w:spacing w:val="-4"/>
          <w:w w:val="105"/>
          <w:position w:val="-2"/>
          <w:sz w:val="23"/>
          <w:szCs w:val="23"/>
        </w:rPr>
        <w:t>vrn</w:t>
      </w:r>
      <w:r>
        <w:rPr>
          <w:w w:val="105"/>
          <w:position w:val="-2"/>
          <w:sz w:val="23"/>
          <w:szCs w:val="23"/>
        </w:rPr>
        <w:t>p</w:t>
      </w:r>
      <w:proofErr w:type="spellEnd"/>
      <w:r>
        <w:rPr>
          <w:spacing w:val="19"/>
          <w:position w:val="-2"/>
          <w:sz w:val="23"/>
          <w:szCs w:val="23"/>
        </w:rPr>
        <w:t xml:space="preserve"> </w:t>
      </w:r>
      <w:r>
        <w:rPr>
          <w:spacing w:val="2"/>
          <w:w w:val="110"/>
          <w:position w:val="-2"/>
          <w:sz w:val="23"/>
          <w:szCs w:val="23"/>
        </w:rPr>
        <w:t>re</w:t>
      </w:r>
      <w:r>
        <w:rPr>
          <w:spacing w:val="2"/>
          <w:w w:val="106"/>
          <w:position w:val="-2"/>
          <w:sz w:val="23"/>
          <w:szCs w:val="23"/>
        </w:rPr>
        <w:t>por</w:t>
      </w:r>
      <w:r>
        <w:rPr>
          <w:spacing w:val="2"/>
          <w:w w:val="112"/>
          <w:position w:val="-2"/>
          <w:sz w:val="23"/>
          <w:szCs w:val="23"/>
        </w:rPr>
        <w:t>t</w:t>
      </w:r>
      <w:r>
        <w:rPr>
          <w:w w:val="58"/>
          <w:position w:val="-2"/>
          <w:sz w:val="23"/>
          <w:szCs w:val="23"/>
        </w:rPr>
        <w:t>.</w:t>
      </w:r>
    </w:p>
    <w:p w:rsidR="0020787F" w:rsidRDefault="00DA6025">
      <w:pPr>
        <w:spacing w:before="8" w:line="240" w:lineRule="exact"/>
        <w:ind w:left="394" w:right="339" w:firstLine="654"/>
        <w:rPr>
          <w:sz w:val="23"/>
          <w:szCs w:val="23"/>
        </w:rPr>
        <w:sectPr w:rsidR="0020787F">
          <w:type w:val="continuous"/>
          <w:pgSz w:w="12240" w:h="15840"/>
          <w:pgMar w:top="140" w:right="1720" w:bottom="280" w:left="1220" w:header="720" w:footer="720" w:gutter="0"/>
          <w:cols w:space="720"/>
        </w:sectPr>
      </w:pPr>
      <w:r>
        <w:rPr>
          <w:spacing w:val="19"/>
          <w:w w:val="86"/>
          <w:sz w:val="23"/>
          <w:szCs w:val="23"/>
        </w:rPr>
        <w:t>(1</w:t>
      </w:r>
      <w:r>
        <w:rPr>
          <w:w w:val="86"/>
          <w:sz w:val="23"/>
          <w:szCs w:val="23"/>
        </w:rPr>
        <w:t>)</w:t>
      </w:r>
      <w:r>
        <w:rPr>
          <w:spacing w:val="28"/>
          <w:w w:val="86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3"/>
          <w:sz w:val="23"/>
          <w:szCs w:val="23"/>
        </w:rPr>
        <w:t xml:space="preserve"> </w:t>
      </w:r>
      <w:r>
        <w:rPr>
          <w:sz w:val="23"/>
          <w:szCs w:val="23"/>
        </w:rPr>
        <w:t>one</w:t>
      </w:r>
      <w:r>
        <w:rPr>
          <w:spacing w:val="4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tim</w:t>
      </w:r>
      <w:r>
        <w:rPr>
          <w:sz w:val="23"/>
          <w:szCs w:val="23"/>
        </w:rPr>
        <w:t>e</w:t>
      </w:r>
      <w:r>
        <w:rPr>
          <w:spacing w:val="52"/>
          <w:sz w:val="23"/>
          <w:szCs w:val="23"/>
        </w:rPr>
        <w:t xml:space="preserve"> </w:t>
      </w:r>
      <w:r>
        <w:rPr>
          <w:spacing w:val="-2"/>
          <w:w w:val="108"/>
          <w:sz w:val="23"/>
          <w:szCs w:val="23"/>
        </w:rPr>
        <w:t>automate</w:t>
      </w:r>
      <w:r>
        <w:rPr>
          <w:w w:val="108"/>
          <w:sz w:val="23"/>
          <w:szCs w:val="23"/>
        </w:rPr>
        <w:t>d</w:t>
      </w:r>
      <w:r>
        <w:rPr>
          <w:spacing w:val="11"/>
          <w:w w:val="108"/>
          <w:sz w:val="23"/>
          <w:szCs w:val="23"/>
        </w:rPr>
        <w:t xml:space="preserve"> </w:t>
      </w:r>
      <w:proofErr w:type="spellStart"/>
      <w:r>
        <w:rPr>
          <w:spacing w:val="-8"/>
          <w:w w:val="95"/>
          <w:sz w:val="23"/>
          <w:szCs w:val="23"/>
        </w:rPr>
        <w:t>vv·rittc</w:t>
      </w:r>
      <w:r>
        <w:rPr>
          <w:w w:val="95"/>
          <w:sz w:val="23"/>
          <w:szCs w:val="23"/>
        </w:rPr>
        <w:t>n</w:t>
      </w:r>
      <w:proofErr w:type="spellEnd"/>
      <w:r>
        <w:rPr>
          <w:spacing w:val="23"/>
          <w:w w:val="95"/>
          <w:sz w:val="23"/>
          <w:szCs w:val="23"/>
        </w:rPr>
        <w:t xml:space="preserve"> </w:t>
      </w:r>
      <w:r>
        <w:rPr>
          <w:sz w:val="23"/>
          <w:szCs w:val="23"/>
        </w:rPr>
        <w:t>report</w:t>
      </w:r>
      <w:r>
        <w:rPr>
          <w:spacing w:val="47"/>
          <w:sz w:val="23"/>
          <w:szCs w:val="23"/>
        </w:rPr>
        <w:t xml:space="preserve"> </w:t>
      </w:r>
      <w:proofErr w:type="gramStart"/>
      <w:r>
        <w:rPr>
          <w:spacing w:val="-12"/>
          <w:sz w:val="23"/>
          <w:szCs w:val="23"/>
        </w:rPr>
        <w:t>for</w:t>
      </w:r>
      <w:r>
        <w:rPr>
          <w:sz w:val="23"/>
          <w:szCs w:val="23"/>
        </w:rPr>
        <w:t xml:space="preserve">m </w:t>
      </w:r>
      <w:r>
        <w:rPr>
          <w:spacing w:val="9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prescribe</w:t>
      </w:r>
      <w:r>
        <w:rPr>
          <w:sz w:val="23"/>
          <w:szCs w:val="23"/>
        </w:rPr>
        <w:t>d</w:t>
      </w:r>
      <w:proofErr w:type="gramEnd"/>
      <w:r>
        <w:rPr>
          <w:sz w:val="23"/>
          <w:szCs w:val="23"/>
        </w:rPr>
        <w:t xml:space="preserve">  </w:t>
      </w:r>
      <w:r>
        <w:rPr>
          <w:spacing w:val="-10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33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-5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34"/>
          <w:sz w:val="23"/>
          <w:szCs w:val="23"/>
        </w:rPr>
        <w:t xml:space="preserve"> </w:t>
      </w:r>
      <w:r>
        <w:rPr>
          <w:spacing w:val="2"/>
          <w:w w:val="103"/>
          <w:sz w:val="23"/>
          <w:szCs w:val="23"/>
        </w:rPr>
        <w:t>Dep</w:t>
      </w:r>
      <w:r>
        <w:rPr>
          <w:w w:val="107"/>
          <w:sz w:val="23"/>
          <w:szCs w:val="23"/>
        </w:rPr>
        <w:t>a</w:t>
      </w:r>
      <w:r>
        <w:rPr>
          <w:spacing w:val="2"/>
          <w:w w:val="107"/>
          <w:sz w:val="23"/>
          <w:szCs w:val="23"/>
        </w:rPr>
        <w:t>r</w:t>
      </w:r>
      <w:r>
        <w:rPr>
          <w:spacing w:val="2"/>
          <w:w w:val="112"/>
          <w:sz w:val="23"/>
          <w:szCs w:val="23"/>
        </w:rPr>
        <w:t>t</w:t>
      </w:r>
      <w:r>
        <w:rPr>
          <w:spacing w:val="2"/>
          <w:w w:val="110"/>
          <w:sz w:val="23"/>
          <w:szCs w:val="23"/>
        </w:rPr>
        <w:t>m</w:t>
      </w:r>
      <w:r>
        <w:rPr>
          <w:spacing w:val="2"/>
          <w:w w:val="107"/>
          <w:sz w:val="23"/>
          <w:szCs w:val="23"/>
        </w:rPr>
        <w:t xml:space="preserve">ent </w:t>
      </w:r>
      <w:r>
        <w:rPr>
          <w:sz w:val="23"/>
          <w:szCs w:val="23"/>
        </w:rPr>
        <w:t>of</w:t>
      </w:r>
      <w:r>
        <w:rPr>
          <w:spacing w:val="28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Justic</w:t>
      </w:r>
      <w:r>
        <w:rPr>
          <w:sz w:val="23"/>
          <w:szCs w:val="23"/>
        </w:rPr>
        <w:t>e</w:t>
      </w:r>
      <w:r>
        <w:rPr>
          <w:spacing w:val="43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sha</w:t>
      </w:r>
      <w:r>
        <w:rPr>
          <w:sz w:val="23"/>
          <w:szCs w:val="23"/>
        </w:rPr>
        <w:t>ll</w:t>
      </w:r>
      <w:r>
        <w:rPr>
          <w:spacing w:val="35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36"/>
          <w:sz w:val="23"/>
          <w:szCs w:val="23"/>
        </w:rPr>
        <w:t xml:space="preserve"> </w:t>
      </w:r>
      <w:r>
        <w:rPr>
          <w:sz w:val="23"/>
          <w:szCs w:val="23"/>
        </w:rPr>
        <w:t>c</w:t>
      </w:r>
      <w:r>
        <w:rPr>
          <w:spacing w:val="-1"/>
          <w:sz w:val="23"/>
          <w:szCs w:val="23"/>
        </w:rPr>
        <w:t>learl</w:t>
      </w:r>
      <w:r>
        <w:rPr>
          <w:sz w:val="23"/>
          <w:szCs w:val="23"/>
        </w:rPr>
        <w:t xml:space="preserve">y </w:t>
      </w:r>
      <w:r>
        <w:rPr>
          <w:spacing w:val="1"/>
          <w:sz w:val="23"/>
          <w:szCs w:val="23"/>
        </w:rPr>
        <w:t xml:space="preserve"> </w:t>
      </w:r>
      <w:r>
        <w:rPr>
          <w:spacing w:val="-1"/>
          <w:w w:val="106"/>
          <w:sz w:val="23"/>
          <w:szCs w:val="23"/>
        </w:rPr>
        <w:t>identifiab</w:t>
      </w:r>
      <w:r>
        <w:rPr>
          <w:w w:val="106"/>
          <w:sz w:val="23"/>
          <w:szCs w:val="23"/>
        </w:rPr>
        <w:t>le</w:t>
      </w:r>
      <w:r>
        <w:rPr>
          <w:spacing w:val="28"/>
          <w:w w:val="106"/>
          <w:sz w:val="23"/>
          <w:szCs w:val="23"/>
        </w:rPr>
        <w:t xml:space="preserve"> </w:t>
      </w:r>
      <w:r>
        <w:rPr>
          <w:sz w:val="23"/>
          <w:szCs w:val="23"/>
        </w:rPr>
        <w:t>so</w:t>
      </w:r>
      <w:r>
        <w:rPr>
          <w:spacing w:val="1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tha</w:t>
      </w:r>
      <w:r>
        <w:rPr>
          <w:sz w:val="23"/>
          <w:szCs w:val="23"/>
        </w:rPr>
        <w:t xml:space="preserve">t </w:t>
      </w:r>
      <w:r>
        <w:rPr>
          <w:spacing w:val="14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t</w:t>
      </w:r>
      <w:r>
        <w:rPr>
          <w:spacing w:val="16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10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no</w:t>
      </w:r>
      <w:r>
        <w:rPr>
          <w:sz w:val="23"/>
          <w:szCs w:val="23"/>
        </w:rPr>
        <w:t>t</w:t>
      </w:r>
      <w:r>
        <w:rPr>
          <w:spacing w:val="42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mistake</w:t>
      </w:r>
      <w:r>
        <w:rPr>
          <w:w w:val="108"/>
          <w:sz w:val="23"/>
          <w:szCs w:val="23"/>
        </w:rPr>
        <w:t>n</w:t>
      </w:r>
      <w:r>
        <w:rPr>
          <w:spacing w:val="19"/>
          <w:w w:val="108"/>
          <w:sz w:val="23"/>
          <w:szCs w:val="23"/>
        </w:rPr>
        <w:t xml:space="preserve"> </w:t>
      </w:r>
      <w:r>
        <w:rPr>
          <w:sz w:val="23"/>
          <w:szCs w:val="23"/>
        </w:rPr>
        <w:t>f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8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stand</w:t>
      </w:r>
      <w:r>
        <w:rPr>
          <w:sz w:val="23"/>
          <w:szCs w:val="23"/>
        </w:rPr>
        <w:t>a</w:t>
      </w:r>
      <w:r>
        <w:rPr>
          <w:spacing w:val="-1"/>
          <w:sz w:val="23"/>
          <w:szCs w:val="23"/>
        </w:rPr>
        <w:t>r</w:t>
      </w:r>
      <w:r>
        <w:rPr>
          <w:sz w:val="23"/>
          <w:szCs w:val="23"/>
        </w:rPr>
        <w:t xml:space="preserve">d </w:t>
      </w:r>
      <w:r>
        <w:rPr>
          <w:spacing w:val="10"/>
          <w:sz w:val="23"/>
          <w:szCs w:val="23"/>
        </w:rPr>
        <w:t xml:space="preserve"> </w:t>
      </w:r>
      <w:r>
        <w:rPr>
          <w:spacing w:val="-3"/>
          <w:w w:val="111"/>
          <w:sz w:val="23"/>
          <w:szCs w:val="23"/>
        </w:rPr>
        <w:t>wri</w:t>
      </w:r>
      <w:r>
        <w:rPr>
          <w:w w:val="112"/>
          <w:sz w:val="23"/>
          <w:szCs w:val="23"/>
        </w:rPr>
        <w:t>t</w:t>
      </w:r>
      <w:r>
        <w:rPr>
          <w:spacing w:val="-3"/>
          <w:w w:val="112"/>
          <w:sz w:val="23"/>
          <w:szCs w:val="23"/>
        </w:rPr>
        <w:t>t</w:t>
      </w:r>
      <w:r>
        <w:rPr>
          <w:spacing w:val="-3"/>
          <w:w w:val="108"/>
          <w:sz w:val="23"/>
          <w:szCs w:val="23"/>
        </w:rPr>
        <w:t xml:space="preserve">en </w:t>
      </w:r>
      <w:proofErr w:type="spellStart"/>
      <w:r>
        <w:rPr>
          <w:spacing w:val="-8"/>
          <w:w w:val="95"/>
          <w:sz w:val="23"/>
          <w:szCs w:val="23"/>
        </w:rPr>
        <w:t>follovv·u</w:t>
      </w:r>
      <w:r>
        <w:rPr>
          <w:w w:val="95"/>
          <w:sz w:val="23"/>
          <w:szCs w:val="23"/>
        </w:rPr>
        <w:t>p</w:t>
      </w:r>
      <w:proofErr w:type="spellEnd"/>
      <w:r>
        <w:rPr>
          <w:spacing w:val="14"/>
          <w:w w:val="9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</w:t>
      </w:r>
      <w:r>
        <w:rPr>
          <w:sz w:val="23"/>
          <w:szCs w:val="23"/>
        </w:rPr>
        <w:t>t.</w:t>
      </w:r>
      <w:r>
        <w:rPr>
          <w:spacing w:val="5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24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addition</w:t>
      </w:r>
      <w:r>
        <w:rPr>
          <w:sz w:val="23"/>
          <w:szCs w:val="23"/>
        </w:rPr>
        <w:t>,</w:t>
      </w:r>
      <w:r>
        <w:rPr>
          <w:spacing w:val="51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-5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26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a</w:t>
      </w:r>
      <w:r>
        <w:rPr>
          <w:spacing w:val="1"/>
          <w:w w:val="107"/>
          <w:sz w:val="23"/>
          <w:szCs w:val="23"/>
        </w:rPr>
        <w:t>utomate</w:t>
      </w:r>
      <w:r>
        <w:rPr>
          <w:w w:val="107"/>
          <w:sz w:val="23"/>
          <w:szCs w:val="23"/>
        </w:rPr>
        <w:t>d</w:t>
      </w:r>
      <w:r>
        <w:rPr>
          <w:spacing w:val="-2"/>
          <w:w w:val="107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one-tim</w:t>
      </w:r>
      <w:r>
        <w:rPr>
          <w:sz w:val="23"/>
          <w:szCs w:val="23"/>
        </w:rPr>
        <w:t>e</w:t>
      </w:r>
      <w:r>
        <w:rPr>
          <w:spacing w:val="37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repor</w:t>
      </w:r>
      <w:r>
        <w:rPr>
          <w:sz w:val="23"/>
          <w:szCs w:val="23"/>
        </w:rPr>
        <w:t>t</w:t>
      </w:r>
      <w:r>
        <w:rPr>
          <w:spacing w:val="48"/>
          <w:sz w:val="23"/>
          <w:szCs w:val="23"/>
        </w:rPr>
        <w:t xml:space="preserve"> </w:t>
      </w:r>
      <w:r>
        <w:rPr>
          <w:sz w:val="23"/>
          <w:szCs w:val="23"/>
        </w:rPr>
        <w:t>shall</w:t>
      </w:r>
      <w:r>
        <w:rPr>
          <w:spacing w:val="35"/>
          <w:sz w:val="23"/>
          <w:szCs w:val="23"/>
        </w:rPr>
        <w:t xml:space="preserve"> </w:t>
      </w:r>
      <w:r>
        <w:rPr>
          <w:sz w:val="23"/>
          <w:szCs w:val="23"/>
        </w:rPr>
        <w:t>contain</w:t>
      </w:r>
      <w:r>
        <w:rPr>
          <w:spacing w:val="5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-2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sectio</w:t>
      </w:r>
      <w:r>
        <w:rPr>
          <w:sz w:val="23"/>
          <w:szCs w:val="23"/>
        </w:rPr>
        <w:t>n</w:t>
      </w:r>
      <w:r>
        <w:rPr>
          <w:spacing w:val="34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t</w:t>
      </w:r>
      <w:r>
        <w:rPr>
          <w:spacing w:val="-5"/>
          <w:w w:val="107"/>
          <w:sz w:val="23"/>
          <w:szCs w:val="23"/>
        </w:rPr>
        <w:t>h</w:t>
      </w:r>
      <w:r>
        <w:rPr>
          <w:spacing w:val="-5"/>
          <w:w w:val="110"/>
          <w:sz w:val="23"/>
          <w:szCs w:val="23"/>
        </w:rPr>
        <w:t xml:space="preserve">at </w:t>
      </w:r>
      <w:proofErr w:type="spellStart"/>
      <w:proofErr w:type="gramStart"/>
      <w:r>
        <w:rPr>
          <w:spacing w:val="-5"/>
          <w:sz w:val="23"/>
          <w:szCs w:val="23"/>
        </w:rPr>
        <w:t>allo</w:t>
      </w:r>
      <w:proofErr w:type="spellEnd"/>
      <w:r>
        <w:rPr>
          <w:spacing w:val="-5"/>
          <w:sz w:val="23"/>
          <w:szCs w:val="23"/>
        </w:rPr>
        <w:t>;,</w:t>
      </w:r>
      <w:proofErr w:type="gramEnd"/>
      <w:r>
        <w:rPr>
          <w:spacing w:val="-5"/>
          <w:sz w:val="23"/>
          <w:szCs w:val="23"/>
        </w:rPr>
        <w:t>v</w:t>
      </w:r>
      <w:r>
        <w:rPr>
          <w:sz w:val="23"/>
          <w:szCs w:val="23"/>
        </w:rPr>
        <w:t>s</w:t>
      </w:r>
      <w:r>
        <w:rPr>
          <w:spacing w:val="9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z w:val="23"/>
          <w:szCs w:val="23"/>
        </w:rPr>
        <w:t xml:space="preserve">mandated </w:t>
      </w:r>
      <w:r>
        <w:rPr>
          <w:spacing w:val="1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reporte</w:t>
      </w:r>
      <w:r>
        <w:rPr>
          <w:sz w:val="23"/>
          <w:szCs w:val="23"/>
        </w:rPr>
        <w:t xml:space="preserve">r 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26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stat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z w:val="23"/>
          <w:szCs w:val="23"/>
        </w:rPr>
        <w:t>the</w:t>
      </w:r>
      <w:r>
        <w:rPr>
          <w:spacing w:val="20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reaso</w:t>
      </w:r>
      <w:r>
        <w:rPr>
          <w:sz w:val="23"/>
          <w:szCs w:val="23"/>
        </w:rPr>
        <w:t>n</w:t>
      </w:r>
      <w:r>
        <w:rPr>
          <w:spacing w:val="49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-5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2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initia</w:t>
      </w:r>
      <w:r>
        <w:rPr>
          <w:sz w:val="23"/>
          <w:szCs w:val="23"/>
        </w:rPr>
        <w:t xml:space="preserve">l </w:t>
      </w:r>
      <w:r>
        <w:rPr>
          <w:spacing w:val="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t</w:t>
      </w:r>
      <w:r>
        <w:rPr>
          <w:sz w:val="23"/>
          <w:szCs w:val="23"/>
        </w:rPr>
        <w:t>e</w:t>
      </w:r>
      <w:r>
        <w:rPr>
          <w:spacing w:val="2"/>
          <w:sz w:val="23"/>
          <w:szCs w:val="23"/>
        </w:rPr>
        <w:t>lephon</w:t>
      </w:r>
      <w:r>
        <w:rPr>
          <w:sz w:val="23"/>
          <w:szCs w:val="23"/>
        </w:rPr>
        <w:t xml:space="preserve">e </w:t>
      </w:r>
      <w:r>
        <w:rPr>
          <w:spacing w:val="1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cal</w:t>
      </w:r>
      <w:r>
        <w:rPr>
          <w:sz w:val="23"/>
          <w:szCs w:val="23"/>
        </w:rPr>
        <w:t>l</w:t>
      </w:r>
      <w:r>
        <w:rPr>
          <w:spacing w:val="2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wa</w:t>
      </w:r>
      <w:r>
        <w:rPr>
          <w:sz w:val="23"/>
          <w:szCs w:val="23"/>
        </w:rPr>
        <w:t>s</w:t>
      </w:r>
      <w:r>
        <w:rPr>
          <w:spacing w:val="33"/>
          <w:sz w:val="23"/>
          <w:szCs w:val="23"/>
        </w:rPr>
        <w:t xml:space="preserve"> </w:t>
      </w:r>
      <w:r>
        <w:rPr>
          <w:sz w:val="23"/>
          <w:szCs w:val="23"/>
        </w:rPr>
        <w:t>not</w:t>
      </w:r>
      <w:r>
        <w:rPr>
          <w:spacing w:val="42"/>
          <w:sz w:val="23"/>
          <w:szCs w:val="23"/>
        </w:rPr>
        <w:t xml:space="preserve"> </w:t>
      </w:r>
      <w:r>
        <w:rPr>
          <w:spacing w:val="-3"/>
          <w:w w:val="106"/>
          <w:sz w:val="23"/>
          <w:szCs w:val="23"/>
        </w:rPr>
        <w:t xml:space="preserve">able </w:t>
      </w:r>
      <w:r>
        <w:rPr>
          <w:spacing w:val="-5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1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37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completed</w:t>
      </w:r>
      <w:r>
        <w:rPr>
          <w:sz w:val="23"/>
          <w:szCs w:val="23"/>
        </w:rPr>
        <w:t>.</w:t>
      </w:r>
      <w:r>
        <w:rPr>
          <w:spacing w:val="4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reaso</w:t>
      </w:r>
      <w:r>
        <w:rPr>
          <w:sz w:val="23"/>
          <w:szCs w:val="23"/>
        </w:rPr>
        <w:t>n</w:t>
      </w:r>
      <w:r>
        <w:rPr>
          <w:spacing w:val="53"/>
          <w:sz w:val="23"/>
          <w:szCs w:val="23"/>
        </w:rPr>
        <w:t xml:space="preserve"> </w:t>
      </w:r>
      <w:r>
        <w:rPr>
          <w:sz w:val="23"/>
          <w:szCs w:val="23"/>
        </w:rPr>
        <w:t>f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9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-5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43"/>
          <w:sz w:val="23"/>
          <w:szCs w:val="23"/>
        </w:rPr>
        <w:t xml:space="preserve"> </w:t>
      </w:r>
      <w:proofErr w:type="gramStart"/>
      <w:r>
        <w:rPr>
          <w:spacing w:val="4"/>
          <w:sz w:val="23"/>
          <w:szCs w:val="23"/>
        </w:rPr>
        <w:t>submissio</w:t>
      </w:r>
      <w:r>
        <w:rPr>
          <w:sz w:val="23"/>
          <w:szCs w:val="23"/>
        </w:rPr>
        <w:t xml:space="preserve">n </w:t>
      </w:r>
      <w:r>
        <w:rPr>
          <w:spacing w:val="5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proofErr w:type="gramEnd"/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-10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45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one-tim</w:t>
      </w:r>
      <w:r>
        <w:rPr>
          <w:sz w:val="23"/>
          <w:szCs w:val="23"/>
        </w:rPr>
        <w:t>e  a</w:t>
      </w:r>
      <w:r>
        <w:rPr>
          <w:spacing w:val="-1"/>
          <w:sz w:val="23"/>
          <w:szCs w:val="23"/>
        </w:rPr>
        <w:t>utomate</w:t>
      </w:r>
      <w:r>
        <w:rPr>
          <w:sz w:val="23"/>
          <w:szCs w:val="23"/>
        </w:rPr>
        <w:t xml:space="preserve">d </w:t>
      </w:r>
      <w:r>
        <w:rPr>
          <w:spacing w:val="20"/>
          <w:sz w:val="23"/>
          <w:szCs w:val="23"/>
        </w:rPr>
        <w:t xml:space="preserve"> </w:t>
      </w:r>
      <w:r>
        <w:rPr>
          <w:spacing w:val="-3"/>
          <w:w w:val="111"/>
          <w:sz w:val="23"/>
          <w:szCs w:val="23"/>
        </w:rPr>
        <w:t>wri</w:t>
      </w:r>
      <w:r>
        <w:rPr>
          <w:w w:val="112"/>
          <w:sz w:val="23"/>
          <w:szCs w:val="23"/>
        </w:rPr>
        <w:t>t</w:t>
      </w:r>
      <w:r>
        <w:rPr>
          <w:spacing w:val="-3"/>
          <w:w w:val="112"/>
          <w:sz w:val="23"/>
          <w:szCs w:val="23"/>
        </w:rPr>
        <w:t>t</w:t>
      </w:r>
      <w:r>
        <w:rPr>
          <w:spacing w:val="-3"/>
          <w:w w:val="106"/>
          <w:sz w:val="23"/>
          <w:szCs w:val="23"/>
        </w:rPr>
        <w:t xml:space="preserve">en </w:t>
      </w:r>
      <w:r>
        <w:rPr>
          <w:spacing w:val="1"/>
          <w:sz w:val="23"/>
          <w:szCs w:val="23"/>
        </w:rPr>
        <w:t>repor</w:t>
      </w:r>
      <w:r>
        <w:rPr>
          <w:sz w:val="23"/>
          <w:szCs w:val="23"/>
        </w:rPr>
        <w:t xml:space="preserve">t </w:t>
      </w:r>
      <w:r>
        <w:rPr>
          <w:spacing w:val="10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32"/>
          <w:sz w:val="23"/>
          <w:szCs w:val="23"/>
        </w:rPr>
        <w:t xml:space="preserve"> </w:t>
      </w:r>
      <w:r>
        <w:rPr>
          <w:sz w:val="23"/>
          <w:szCs w:val="23"/>
        </w:rPr>
        <w:t>l</w:t>
      </w:r>
      <w:r>
        <w:rPr>
          <w:spacing w:val="-5"/>
          <w:sz w:val="23"/>
          <w:szCs w:val="23"/>
        </w:rPr>
        <w:t>ie</w:t>
      </w:r>
      <w:r>
        <w:rPr>
          <w:sz w:val="23"/>
          <w:szCs w:val="23"/>
        </w:rPr>
        <w:t>u</w:t>
      </w:r>
      <w:r>
        <w:rPr>
          <w:spacing w:val="43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-14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38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proce</w:t>
      </w:r>
      <w:r>
        <w:rPr>
          <w:sz w:val="23"/>
          <w:szCs w:val="23"/>
        </w:rPr>
        <w:t>du</w:t>
      </w:r>
      <w:r>
        <w:rPr>
          <w:spacing w:val="4"/>
          <w:sz w:val="23"/>
          <w:szCs w:val="23"/>
        </w:rPr>
        <w:t>r</w:t>
      </w:r>
      <w:r>
        <w:rPr>
          <w:sz w:val="23"/>
          <w:szCs w:val="23"/>
        </w:rPr>
        <w:t>e</w:t>
      </w:r>
      <w:r>
        <w:rPr>
          <w:spacing w:val="54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prescribe</w:t>
      </w:r>
      <w:r>
        <w:rPr>
          <w:sz w:val="23"/>
          <w:szCs w:val="23"/>
        </w:rPr>
        <w:t xml:space="preserve">d </w:t>
      </w:r>
      <w:r>
        <w:rPr>
          <w:spacing w:val="1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31"/>
          <w:sz w:val="23"/>
          <w:szCs w:val="23"/>
        </w:rPr>
        <w:t xml:space="preserve"> </w:t>
      </w:r>
      <w:r>
        <w:rPr>
          <w:spacing w:val="1"/>
          <w:w w:val="106"/>
          <w:sz w:val="23"/>
          <w:szCs w:val="23"/>
        </w:rPr>
        <w:t>sub</w:t>
      </w:r>
      <w:r>
        <w:rPr>
          <w:w w:val="106"/>
          <w:sz w:val="23"/>
          <w:szCs w:val="23"/>
        </w:rPr>
        <w:t>di</w:t>
      </w:r>
      <w:r>
        <w:rPr>
          <w:spacing w:val="1"/>
          <w:w w:val="106"/>
          <w:sz w:val="23"/>
          <w:szCs w:val="23"/>
        </w:rPr>
        <w:t>visio</w:t>
      </w:r>
      <w:r>
        <w:rPr>
          <w:w w:val="106"/>
          <w:sz w:val="23"/>
          <w:szCs w:val="23"/>
        </w:rPr>
        <w:t>n</w:t>
      </w:r>
      <w:r>
        <w:rPr>
          <w:spacing w:val="17"/>
          <w:w w:val="10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(</w:t>
      </w:r>
      <w:r>
        <w:rPr>
          <w:sz w:val="23"/>
          <w:szCs w:val="23"/>
        </w:rPr>
        <w:t>a)</w:t>
      </w:r>
      <w:r>
        <w:rPr>
          <w:spacing w:val="32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sha</w:t>
      </w:r>
      <w:r>
        <w:rPr>
          <w:sz w:val="23"/>
          <w:szCs w:val="23"/>
        </w:rPr>
        <w:t>ll</w:t>
      </w:r>
      <w:r>
        <w:rPr>
          <w:spacing w:val="48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3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cap</w:t>
      </w:r>
      <w:r>
        <w:rPr>
          <w:sz w:val="23"/>
          <w:szCs w:val="23"/>
        </w:rPr>
        <w:t>tu</w:t>
      </w:r>
      <w:r>
        <w:rPr>
          <w:spacing w:val="-2"/>
          <w:sz w:val="23"/>
          <w:szCs w:val="23"/>
        </w:rPr>
        <w:t>re</w:t>
      </w:r>
      <w:r>
        <w:rPr>
          <w:sz w:val="23"/>
          <w:szCs w:val="23"/>
        </w:rPr>
        <w:t xml:space="preserve">d </w:t>
      </w:r>
      <w:r>
        <w:rPr>
          <w:spacing w:val="14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32"/>
          <w:sz w:val="23"/>
          <w:szCs w:val="23"/>
        </w:rPr>
        <w:t xml:space="preserve"> </w:t>
      </w:r>
      <w:r>
        <w:rPr>
          <w:w w:val="110"/>
          <w:sz w:val="23"/>
          <w:szCs w:val="23"/>
        </w:rPr>
        <w:t>t</w:t>
      </w:r>
      <w:r>
        <w:rPr>
          <w:spacing w:val="-10"/>
          <w:w w:val="110"/>
          <w:sz w:val="23"/>
          <w:szCs w:val="23"/>
        </w:rPr>
        <w:t>h</w:t>
      </w:r>
      <w:r>
        <w:rPr>
          <w:w w:val="103"/>
          <w:sz w:val="23"/>
          <w:szCs w:val="23"/>
        </w:rPr>
        <w:t xml:space="preserve">e </w:t>
      </w:r>
      <w:r>
        <w:rPr>
          <w:sz w:val="23"/>
          <w:szCs w:val="23"/>
        </w:rPr>
        <w:t>Child</w:t>
      </w:r>
      <w:r>
        <w:rPr>
          <w:spacing w:val="32"/>
          <w:sz w:val="23"/>
          <w:szCs w:val="23"/>
        </w:rPr>
        <w:t xml:space="preserve"> </w:t>
      </w:r>
      <w:r>
        <w:rPr>
          <w:spacing w:val="-13"/>
          <w:w w:val="111"/>
          <w:sz w:val="23"/>
          <w:szCs w:val="23"/>
        </w:rPr>
        <w:t>\</w:t>
      </w:r>
      <w:proofErr w:type="spellStart"/>
      <w:r>
        <w:rPr>
          <w:spacing w:val="-13"/>
          <w:w w:val="111"/>
          <w:sz w:val="23"/>
          <w:szCs w:val="23"/>
        </w:rPr>
        <w:t>Vel</w:t>
      </w:r>
      <w:r>
        <w:rPr>
          <w:spacing w:val="-14"/>
          <w:w w:val="144"/>
          <w:sz w:val="23"/>
          <w:szCs w:val="23"/>
        </w:rPr>
        <w:t>f</w:t>
      </w:r>
      <w:r>
        <w:rPr>
          <w:w w:val="104"/>
          <w:sz w:val="23"/>
          <w:szCs w:val="23"/>
        </w:rPr>
        <w:t>a</w:t>
      </w:r>
      <w:r>
        <w:rPr>
          <w:spacing w:val="-13"/>
          <w:w w:val="104"/>
          <w:sz w:val="23"/>
          <w:szCs w:val="23"/>
        </w:rPr>
        <w:t>r</w:t>
      </w:r>
      <w:r>
        <w:rPr>
          <w:w w:val="98"/>
          <w:sz w:val="23"/>
          <w:szCs w:val="23"/>
        </w:rPr>
        <w:t>e</w:t>
      </w:r>
      <w:proofErr w:type="spellEnd"/>
      <w:r>
        <w:rPr>
          <w:spacing w:val="10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Services/Cas</w:t>
      </w:r>
      <w:r>
        <w:rPr>
          <w:sz w:val="23"/>
          <w:szCs w:val="23"/>
        </w:rPr>
        <w:t>e</w:t>
      </w:r>
      <w:r>
        <w:rPr>
          <w:spacing w:val="36"/>
          <w:sz w:val="23"/>
          <w:szCs w:val="23"/>
        </w:rPr>
        <w:t xml:space="preserve"> </w:t>
      </w:r>
      <w:r>
        <w:rPr>
          <w:w w:val="108"/>
          <w:sz w:val="23"/>
          <w:szCs w:val="23"/>
        </w:rPr>
        <w:t>Mana</w:t>
      </w:r>
      <w:r>
        <w:rPr>
          <w:w w:val="108"/>
          <w:sz w:val="23"/>
          <w:szCs w:val="23"/>
        </w:rPr>
        <w:t>gement</w:t>
      </w:r>
      <w:r>
        <w:rPr>
          <w:spacing w:val="9"/>
          <w:w w:val="108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Syste</w:t>
      </w:r>
      <w:r>
        <w:rPr>
          <w:sz w:val="23"/>
          <w:szCs w:val="23"/>
        </w:rPr>
        <w:t>m</w:t>
      </w:r>
      <w:r>
        <w:rPr>
          <w:spacing w:val="31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(</w:t>
      </w:r>
      <w:proofErr w:type="spellStart"/>
      <w:r>
        <w:rPr>
          <w:spacing w:val="5"/>
          <w:w w:val="104"/>
          <w:sz w:val="23"/>
          <w:szCs w:val="23"/>
        </w:rPr>
        <w:t>CVlS</w:t>
      </w:r>
      <w:proofErr w:type="spellEnd"/>
      <w:r>
        <w:rPr>
          <w:spacing w:val="5"/>
          <w:w w:val="104"/>
          <w:sz w:val="23"/>
          <w:szCs w:val="23"/>
        </w:rPr>
        <w:t>/CMS</w:t>
      </w:r>
      <w:r>
        <w:rPr>
          <w:spacing w:val="5"/>
          <w:w w:val="78"/>
          <w:sz w:val="23"/>
          <w:szCs w:val="23"/>
        </w:rPr>
        <w:t>)</w:t>
      </w:r>
      <w:r>
        <w:rPr>
          <w:w w:val="78"/>
          <w:sz w:val="23"/>
          <w:szCs w:val="23"/>
        </w:rPr>
        <w:t>.</w:t>
      </w:r>
      <w:r>
        <w:rPr>
          <w:spacing w:val="1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26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>departmen</w:t>
      </w:r>
      <w:r>
        <w:rPr>
          <w:w w:val="109"/>
          <w:sz w:val="23"/>
          <w:szCs w:val="23"/>
        </w:rPr>
        <w:t xml:space="preserve">t </w:t>
      </w:r>
      <w:r>
        <w:rPr>
          <w:spacing w:val="-2"/>
          <w:w w:val="104"/>
          <w:sz w:val="23"/>
          <w:szCs w:val="23"/>
        </w:rPr>
        <w:t>sha</w:t>
      </w:r>
      <w:r>
        <w:rPr>
          <w:w w:val="105"/>
          <w:sz w:val="23"/>
          <w:szCs w:val="23"/>
        </w:rPr>
        <w:t>ll</w:t>
      </w:r>
    </w:p>
    <w:p w:rsidR="0020787F" w:rsidRDefault="0020787F">
      <w:pPr>
        <w:spacing w:line="200" w:lineRule="exact"/>
      </w:pPr>
    </w:p>
    <w:p w:rsidR="0020787F" w:rsidRDefault="0020787F">
      <w:pPr>
        <w:spacing w:before="13" w:line="200" w:lineRule="exact"/>
      </w:pPr>
    </w:p>
    <w:p w:rsidR="0020787F" w:rsidRDefault="00DA6025">
      <w:pPr>
        <w:spacing w:line="200" w:lineRule="exact"/>
        <w:ind w:left="136" w:right="-54"/>
        <w:rPr>
          <w:sz w:val="23"/>
          <w:szCs w:val="23"/>
        </w:rPr>
      </w:pPr>
      <w:r>
        <w:rPr>
          <w:spacing w:val="23"/>
          <w:w w:val="82"/>
          <w:position w:val="-4"/>
          <w:sz w:val="23"/>
          <w:szCs w:val="23"/>
        </w:rPr>
        <w:t>1681</w:t>
      </w:r>
      <w:r>
        <w:rPr>
          <w:w w:val="82"/>
          <w:position w:val="-4"/>
          <w:sz w:val="23"/>
          <w:szCs w:val="23"/>
        </w:rPr>
        <w:t>7</w:t>
      </w:r>
      <w:r>
        <w:rPr>
          <w:spacing w:val="-35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93" w:line="280" w:lineRule="atLeast"/>
        <w:ind w:right="568" w:firstLine="259"/>
        <w:rPr>
          <w:sz w:val="23"/>
          <w:szCs w:val="23"/>
        </w:rPr>
        <w:sectPr w:rsidR="0020787F">
          <w:pgSz w:w="12240" w:h="15840"/>
          <w:pgMar w:top="1220" w:right="1720" w:bottom="280" w:left="1480" w:header="720" w:footer="720" w:gutter="0"/>
          <w:cols w:num="2" w:space="720" w:equalWidth="0">
            <w:col w:w="706" w:space="5641"/>
            <w:col w:w="2693"/>
          </w:cols>
        </w:sectPr>
      </w:pPr>
      <w:r>
        <w:br w:type="column"/>
      </w:r>
      <w:r>
        <w:rPr>
          <w:spacing w:val="14"/>
          <w:sz w:val="23"/>
          <w:szCs w:val="23"/>
        </w:rPr>
        <w:t>01/23/1</w:t>
      </w:r>
      <w:r>
        <w:rPr>
          <w:sz w:val="23"/>
          <w:szCs w:val="23"/>
        </w:rPr>
        <w:t>9</w:t>
      </w:r>
      <w:r>
        <w:rPr>
          <w:spacing w:val="-22"/>
          <w:sz w:val="23"/>
          <w:szCs w:val="23"/>
        </w:rPr>
        <w:t xml:space="preserve"> </w:t>
      </w:r>
      <w:r>
        <w:rPr>
          <w:spacing w:val="13"/>
          <w:w w:val="90"/>
          <w:sz w:val="23"/>
          <w:szCs w:val="23"/>
        </w:rPr>
        <w:t>02:5</w:t>
      </w:r>
      <w:r>
        <w:rPr>
          <w:w w:val="90"/>
          <w:sz w:val="23"/>
          <w:szCs w:val="23"/>
        </w:rPr>
        <w:t>0</w:t>
      </w:r>
      <w:r>
        <w:rPr>
          <w:spacing w:val="15"/>
          <w:sz w:val="23"/>
          <w:szCs w:val="23"/>
        </w:rPr>
        <w:t xml:space="preserve"> </w:t>
      </w:r>
      <w:r>
        <w:rPr>
          <w:spacing w:val="-10"/>
          <w:w w:val="105"/>
          <w:sz w:val="23"/>
          <w:szCs w:val="23"/>
        </w:rPr>
        <w:t xml:space="preserve">PM </w:t>
      </w:r>
      <w:r>
        <w:rPr>
          <w:sz w:val="23"/>
          <w:szCs w:val="23"/>
        </w:rPr>
        <w:t>RN</w:t>
      </w:r>
      <w:r>
        <w:rPr>
          <w:spacing w:val="38"/>
          <w:sz w:val="23"/>
          <w:szCs w:val="23"/>
        </w:rPr>
        <w:t xml:space="preserve"> </w:t>
      </w:r>
      <w:r>
        <w:rPr>
          <w:spacing w:val="15"/>
          <w:w w:val="79"/>
          <w:sz w:val="23"/>
          <w:szCs w:val="23"/>
        </w:rPr>
        <w:t>1</w:t>
      </w:r>
      <w:r>
        <w:rPr>
          <w:w w:val="79"/>
          <w:sz w:val="23"/>
          <w:szCs w:val="23"/>
        </w:rPr>
        <w:t>9</w:t>
      </w:r>
      <w:r>
        <w:rPr>
          <w:spacing w:val="33"/>
          <w:w w:val="79"/>
          <w:sz w:val="23"/>
          <w:szCs w:val="23"/>
        </w:rPr>
        <w:t xml:space="preserve"> </w:t>
      </w:r>
      <w:proofErr w:type="gramStart"/>
      <w:r>
        <w:rPr>
          <w:spacing w:val="10"/>
          <w:sz w:val="23"/>
          <w:szCs w:val="23"/>
        </w:rPr>
        <w:t>0468</w:t>
      </w:r>
      <w:r>
        <w:rPr>
          <w:sz w:val="23"/>
          <w:szCs w:val="23"/>
        </w:rPr>
        <w:t xml:space="preserve">9 </w:t>
      </w:r>
      <w:r>
        <w:rPr>
          <w:spacing w:val="14"/>
          <w:sz w:val="23"/>
          <w:szCs w:val="23"/>
        </w:rPr>
        <w:t xml:space="preserve"> </w:t>
      </w:r>
      <w:r>
        <w:rPr>
          <w:spacing w:val="-13"/>
          <w:sz w:val="23"/>
          <w:szCs w:val="23"/>
        </w:rPr>
        <w:t>PAG</w:t>
      </w:r>
      <w:r>
        <w:rPr>
          <w:sz w:val="23"/>
          <w:szCs w:val="23"/>
        </w:rPr>
        <w:t>E</w:t>
      </w:r>
      <w:proofErr w:type="gramEnd"/>
      <w:r>
        <w:rPr>
          <w:spacing w:val="42"/>
          <w:sz w:val="23"/>
          <w:szCs w:val="23"/>
        </w:rPr>
        <w:t xml:space="preserve"> </w:t>
      </w:r>
      <w:r>
        <w:rPr>
          <w:sz w:val="23"/>
          <w:szCs w:val="23"/>
        </w:rPr>
        <w:t>8</w:t>
      </w:r>
    </w:p>
    <w:p w:rsidR="0020787F" w:rsidRDefault="00DA6025">
      <w:pPr>
        <w:spacing w:before="15" w:line="280" w:lineRule="exact"/>
        <w:rPr>
          <w:sz w:val="28"/>
          <w:szCs w:val="28"/>
        </w:rPr>
      </w:pPr>
      <w:r>
        <w:pict>
          <v:group id="_x0000_s1066" style="position:absolute;margin-left:0;margin-top:0;width:612pt;height:11in;z-index:-251657728;mso-position-horizontal-relative:page;mso-position-vertical-relative:page" coordsize="12240,15840">
            <v:shape id="_x0000_s1068" type="#_x0000_t75" style="position:absolute;width:12240;height:15840">
              <v:imagedata r:id="rId20" o:title=""/>
            </v:shape>
            <v:shape id="_x0000_s1067" type="#_x0000_t75" style="position:absolute;left:10782;top:3686;width:614;height:2611">
              <v:imagedata r:id="rId21" o:title=""/>
            </v:shape>
            <w10:wrap anchorx="page" anchory="page"/>
          </v:group>
        </w:pict>
      </w:r>
    </w:p>
    <w:p w:rsidR="0020787F" w:rsidRDefault="00DA6025">
      <w:pPr>
        <w:spacing w:before="92" w:line="240" w:lineRule="exact"/>
        <w:ind w:left="112" w:right="392" w:hanging="5"/>
        <w:rPr>
          <w:sz w:val="24"/>
          <w:szCs w:val="24"/>
        </w:rPr>
      </w:pPr>
      <w:proofErr w:type="spellStart"/>
      <w:r>
        <w:rPr>
          <w:spacing w:val="-11"/>
          <w:sz w:val="24"/>
          <w:szCs w:val="24"/>
        </w:rPr>
        <w:t>vrnr</w:t>
      </w:r>
      <w:r>
        <w:rPr>
          <w:sz w:val="24"/>
          <w:szCs w:val="24"/>
        </w:rPr>
        <w:t>k</w:t>
      </w:r>
      <w:proofErr w:type="spellEnd"/>
      <w:r>
        <w:rPr>
          <w:spacing w:val="59"/>
          <w:sz w:val="24"/>
          <w:szCs w:val="24"/>
        </w:rPr>
        <w:t xml:space="preserve"> </w:t>
      </w:r>
      <w:proofErr w:type="spellStart"/>
      <w:r>
        <w:rPr>
          <w:spacing w:val="-18"/>
          <w:sz w:val="24"/>
          <w:szCs w:val="24"/>
        </w:rPr>
        <w:t>vv'it</w:t>
      </w:r>
      <w:r>
        <w:rPr>
          <w:sz w:val="24"/>
          <w:szCs w:val="24"/>
        </w:rPr>
        <w:t>h</w:t>
      </w:r>
      <w:proofErr w:type="spellEnd"/>
      <w:r>
        <w:rPr>
          <w:spacing w:val="-15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stakeholder</w:t>
      </w:r>
      <w:r>
        <w:rPr>
          <w:w w:val="108"/>
          <w:sz w:val="24"/>
          <w:szCs w:val="24"/>
        </w:rPr>
        <w:t>s</w:t>
      </w:r>
      <w:r>
        <w:rPr>
          <w:spacing w:val="9"/>
          <w:w w:val="108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pacing w:val="-10"/>
          <w:w w:val="113"/>
          <w:sz w:val="24"/>
          <w:szCs w:val="24"/>
        </w:rPr>
        <w:t>modif</w:t>
      </w:r>
      <w:r>
        <w:rPr>
          <w:w w:val="113"/>
          <w:sz w:val="24"/>
          <w:szCs w:val="24"/>
        </w:rPr>
        <w:t>y</w:t>
      </w:r>
      <w:r>
        <w:rPr>
          <w:spacing w:val="5"/>
          <w:w w:val="113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reportin</w:t>
      </w:r>
      <w:r>
        <w:rPr>
          <w:sz w:val="24"/>
          <w:szCs w:val="24"/>
        </w:rPr>
        <w:t xml:space="preserve">g 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form</w:t>
      </w:r>
      <w:r>
        <w:rPr>
          <w:sz w:val="24"/>
          <w:szCs w:val="24"/>
        </w:rPr>
        <w:t>s</w:t>
      </w:r>
      <w:proofErr w:type="gramEnd"/>
      <w:r>
        <w:rPr>
          <w:sz w:val="24"/>
          <w:szCs w:val="24"/>
        </w:rPr>
        <w:t xml:space="preserve">  </w:t>
      </w:r>
      <w:r>
        <w:rPr>
          <w:spacing w:val="-14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4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th</w:t>
      </w:r>
      <w:r>
        <w:rPr>
          <w:sz w:val="24"/>
          <w:szCs w:val="24"/>
        </w:rPr>
        <w:t xml:space="preserve">e </w:t>
      </w:r>
      <w:r>
        <w:rPr>
          <w:spacing w:val="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CVIS/CM</w:t>
      </w:r>
      <w:r>
        <w:rPr>
          <w:sz w:val="24"/>
          <w:szCs w:val="24"/>
        </w:rPr>
        <w:t xml:space="preserve">S </w:t>
      </w:r>
      <w:r>
        <w:rPr>
          <w:spacing w:val="1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6"/>
          <w:sz w:val="24"/>
          <w:szCs w:val="24"/>
        </w:rPr>
        <w:t xml:space="preserve"> </w:t>
      </w:r>
      <w:r>
        <w:rPr>
          <w:spacing w:val="-5"/>
          <w:w w:val="103"/>
          <w:sz w:val="24"/>
          <w:szCs w:val="24"/>
        </w:rPr>
        <w:t>i</w:t>
      </w:r>
      <w:r>
        <w:rPr>
          <w:w w:val="103"/>
          <w:sz w:val="24"/>
          <w:szCs w:val="24"/>
        </w:rPr>
        <w:t>s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necessary</w:t>
      </w:r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9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accommodat</w:t>
      </w:r>
      <w:r>
        <w:rPr>
          <w:sz w:val="24"/>
          <w:szCs w:val="24"/>
        </w:rPr>
        <w:t xml:space="preserve">e 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change</w:t>
      </w:r>
      <w:r>
        <w:rPr>
          <w:sz w:val="24"/>
          <w:szCs w:val="24"/>
        </w:rPr>
        <w:t>s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enacted</w:t>
      </w:r>
      <w:r>
        <w:rPr>
          <w:spacing w:val="4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36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thes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3"/>
          <w:w w:val="102"/>
          <w:sz w:val="24"/>
          <w:szCs w:val="24"/>
        </w:rPr>
        <w:t>provisions.</w:t>
      </w:r>
    </w:p>
    <w:p w:rsidR="0020787F" w:rsidRDefault="00DA6025">
      <w:pPr>
        <w:spacing w:line="220" w:lineRule="exact"/>
        <w:ind w:left="755"/>
        <w:rPr>
          <w:sz w:val="24"/>
          <w:szCs w:val="24"/>
        </w:rPr>
      </w:pPr>
      <w:r>
        <w:rPr>
          <w:position w:val="-1"/>
          <w:sz w:val="24"/>
          <w:szCs w:val="24"/>
        </w:rPr>
        <w:t>(2)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This</w:t>
      </w:r>
      <w:r>
        <w:rPr>
          <w:spacing w:val="43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subdivisio</w:t>
      </w:r>
      <w:r>
        <w:rPr>
          <w:position w:val="-1"/>
          <w:sz w:val="24"/>
          <w:szCs w:val="24"/>
        </w:rPr>
        <w:t>n</w:t>
      </w:r>
      <w:r>
        <w:rPr>
          <w:spacing w:val="5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shall</w:t>
      </w:r>
      <w:r>
        <w:rPr>
          <w:spacing w:val="35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not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spacing w:val="6"/>
          <w:position w:val="-1"/>
          <w:sz w:val="24"/>
          <w:szCs w:val="24"/>
        </w:rPr>
        <w:t>becom</w:t>
      </w:r>
      <w:r>
        <w:rPr>
          <w:position w:val="-1"/>
          <w:sz w:val="24"/>
          <w:szCs w:val="24"/>
        </w:rPr>
        <w:t>e</w:t>
      </w:r>
      <w:r>
        <w:rPr>
          <w:spacing w:val="47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operativ</w:t>
      </w:r>
      <w:r>
        <w:rPr>
          <w:position w:val="-1"/>
          <w:sz w:val="24"/>
          <w:szCs w:val="24"/>
        </w:rPr>
        <w:t>e</w:t>
      </w:r>
      <w:r>
        <w:rPr>
          <w:spacing w:val="43"/>
          <w:position w:val="-1"/>
          <w:sz w:val="24"/>
          <w:szCs w:val="24"/>
        </w:rPr>
        <w:t xml:space="preserve"> </w:t>
      </w:r>
      <w:r>
        <w:rPr>
          <w:spacing w:val="-6"/>
          <w:position w:val="-1"/>
          <w:sz w:val="24"/>
          <w:szCs w:val="24"/>
        </w:rPr>
        <w:t>unti</w:t>
      </w:r>
      <w:r>
        <w:rPr>
          <w:position w:val="-1"/>
          <w:sz w:val="24"/>
          <w:szCs w:val="24"/>
        </w:rPr>
        <w:t>l</w:t>
      </w:r>
      <w:r>
        <w:rPr>
          <w:spacing w:val="60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37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CVIS/CMS</w:t>
      </w:r>
      <w:r>
        <w:rPr>
          <w:spacing w:val="43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i</w:t>
      </w:r>
      <w:r>
        <w:rPr>
          <w:position w:val="-1"/>
          <w:sz w:val="24"/>
          <w:szCs w:val="24"/>
        </w:rPr>
        <w:t>s</w:t>
      </w:r>
      <w:r>
        <w:rPr>
          <w:spacing w:val="7"/>
          <w:position w:val="-1"/>
          <w:sz w:val="24"/>
          <w:szCs w:val="24"/>
        </w:rPr>
        <w:t xml:space="preserve"> </w:t>
      </w:r>
      <w:r>
        <w:rPr>
          <w:spacing w:val="1"/>
          <w:w w:val="108"/>
          <w:position w:val="-1"/>
          <w:sz w:val="24"/>
          <w:szCs w:val="24"/>
        </w:rPr>
        <w:t>updated</w:t>
      </w:r>
    </w:p>
    <w:p w:rsidR="0020787F" w:rsidRDefault="00DA6025">
      <w:pPr>
        <w:spacing w:before="3" w:line="240" w:lineRule="exact"/>
        <w:ind w:left="108"/>
        <w:rPr>
          <w:sz w:val="24"/>
          <w:szCs w:val="24"/>
        </w:rPr>
      </w:pPr>
      <w:r>
        <w:rPr>
          <w:spacing w:val="-5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r>
        <w:rPr>
          <w:spacing w:val="35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capture</w:t>
      </w:r>
      <w:r>
        <w:rPr>
          <w:spacing w:val="49"/>
          <w:position w:val="-2"/>
          <w:sz w:val="24"/>
          <w:szCs w:val="24"/>
        </w:rPr>
        <w:t xml:space="preserve"> </w:t>
      </w:r>
      <w:r>
        <w:rPr>
          <w:spacing w:val="-7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54"/>
          <w:position w:val="-2"/>
          <w:sz w:val="24"/>
          <w:szCs w:val="24"/>
        </w:rPr>
        <w:t xml:space="preserve"> </w:t>
      </w:r>
      <w:r>
        <w:rPr>
          <w:w w:val="107"/>
          <w:position w:val="-2"/>
          <w:sz w:val="24"/>
          <w:szCs w:val="24"/>
        </w:rPr>
        <w:t>information</w:t>
      </w:r>
      <w:r>
        <w:rPr>
          <w:spacing w:val="3"/>
          <w:w w:val="107"/>
          <w:position w:val="-2"/>
          <w:sz w:val="24"/>
          <w:szCs w:val="24"/>
        </w:rPr>
        <w:t xml:space="preserve"> </w:t>
      </w:r>
      <w:proofErr w:type="gramStart"/>
      <w:r>
        <w:rPr>
          <w:spacing w:val="2"/>
          <w:position w:val="-2"/>
          <w:sz w:val="24"/>
          <w:szCs w:val="24"/>
        </w:rPr>
        <w:t>prescribe</w:t>
      </w:r>
      <w:r>
        <w:rPr>
          <w:position w:val="-2"/>
          <w:sz w:val="24"/>
          <w:szCs w:val="24"/>
        </w:rPr>
        <w:t xml:space="preserve">d </w:t>
      </w:r>
      <w:r>
        <w:rPr>
          <w:spacing w:val="12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i</w:t>
      </w:r>
      <w:r>
        <w:rPr>
          <w:position w:val="-2"/>
          <w:sz w:val="24"/>
          <w:szCs w:val="24"/>
        </w:rPr>
        <w:t>n</w:t>
      </w:r>
      <w:proofErr w:type="gramEnd"/>
      <w:r>
        <w:rPr>
          <w:spacing w:val="25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this</w:t>
      </w:r>
      <w:r>
        <w:rPr>
          <w:spacing w:val="40"/>
          <w:position w:val="-2"/>
          <w:sz w:val="24"/>
          <w:szCs w:val="24"/>
        </w:rPr>
        <w:t xml:space="preserve"> </w:t>
      </w:r>
      <w:r>
        <w:rPr>
          <w:spacing w:val="3"/>
          <w:w w:val="102"/>
          <w:position w:val="-2"/>
          <w:sz w:val="24"/>
          <w:szCs w:val="24"/>
        </w:rPr>
        <w:t>subdivision.</w:t>
      </w:r>
    </w:p>
    <w:p w:rsidR="0020787F" w:rsidRDefault="00DA6025">
      <w:pPr>
        <w:spacing w:before="12" w:line="240" w:lineRule="exact"/>
        <w:ind w:left="108" w:right="415" w:firstLine="643"/>
        <w:rPr>
          <w:sz w:val="24"/>
          <w:szCs w:val="24"/>
        </w:rPr>
      </w:pPr>
      <w:r>
        <w:rPr>
          <w:spacing w:val="5"/>
          <w:sz w:val="24"/>
          <w:szCs w:val="24"/>
        </w:rPr>
        <w:t>(3</w:t>
      </w:r>
      <w:r>
        <w:rPr>
          <w:sz w:val="24"/>
          <w:szCs w:val="24"/>
        </w:rPr>
        <w:t>) This</w:t>
      </w:r>
      <w:r>
        <w:rPr>
          <w:spacing w:val="43"/>
          <w:sz w:val="24"/>
          <w:szCs w:val="24"/>
        </w:rPr>
        <w:t xml:space="preserve"> </w:t>
      </w:r>
      <w:proofErr w:type="gramStart"/>
      <w:r>
        <w:rPr>
          <w:spacing w:val="1"/>
          <w:sz w:val="24"/>
          <w:szCs w:val="24"/>
        </w:rPr>
        <w:t>subdivisio</w:t>
      </w:r>
      <w:r>
        <w:rPr>
          <w:sz w:val="24"/>
          <w:szCs w:val="24"/>
        </w:rPr>
        <w:t xml:space="preserve">n 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shal</w:t>
      </w:r>
      <w:r>
        <w:rPr>
          <w:sz w:val="24"/>
          <w:szCs w:val="24"/>
        </w:rPr>
        <w:t>l</w:t>
      </w:r>
      <w:proofErr w:type="gramEnd"/>
      <w:r>
        <w:rPr>
          <w:spacing w:val="3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becom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inoperativ</w:t>
      </w:r>
      <w:r>
        <w:rPr>
          <w:sz w:val="24"/>
          <w:szCs w:val="24"/>
        </w:rPr>
        <w:t xml:space="preserve">e </w:t>
      </w:r>
      <w:r>
        <w:rPr>
          <w:spacing w:val="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thre</w:t>
      </w:r>
      <w:r>
        <w:rPr>
          <w:sz w:val="24"/>
          <w:szCs w:val="24"/>
        </w:rPr>
        <w:t>e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year</w:t>
      </w:r>
      <w:r>
        <w:rPr>
          <w:sz w:val="24"/>
          <w:szCs w:val="24"/>
        </w:rPr>
        <w:t>s</w:t>
      </w:r>
      <w:r>
        <w:rPr>
          <w:spacing w:val="5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afte</w:t>
      </w:r>
      <w:r>
        <w:rPr>
          <w:sz w:val="24"/>
          <w:szCs w:val="24"/>
        </w:rPr>
        <w:t xml:space="preserve">r 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w w:val="104"/>
          <w:sz w:val="24"/>
          <w:szCs w:val="24"/>
        </w:rPr>
        <w:t>thi</w:t>
      </w:r>
      <w:r>
        <w:rPr>
          <w:w w:val="104"/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subdivision</w:t>
      </w:r>
      <w:r>
        <w:rPr>
          <w:spacing w:val="4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become</w:t>
      </w:r>
      <w:r>
        <w:rPr>
          <w:sz w:val="24"/>
          <w:szCs w:val="24"/>
        </w:rPr>
        <w:t>s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 xml:space="preserve">operative </w:t>
      </w:r>
      <w:r>
        <w:rPr>
          <w:spacing w:val="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Januar</w:t>
      </w:r>
      <w:r>
        <w:rPr>
          <w:sz w:val="24"/>
          <w:szCs w:val="24"/>
        </w:rPr>
        <w:t xml:space="preserve">y </w:t>
      </w:r>
      <w:r>
        <w:rPr>
          <w:spacing w:val="38"/>
          <w:sz w:val="24"/>
          <w:szCs w:val="24"/>
        </w:rPr>
        <w:t xml:space="preserve"> </w:t>
      </w:r>
      <w:r>
        <w:rPr>
          <w:spacing w:val="20"/>
          <w:w w:val="70"/>
          <w:sz w:val="24"/>
          <w:szCs w:val="24"/>
        </w:rPr>
        <w:t>1</w:t>
      </w:r>
      <w:r>
        <w:rPr>
          <w:w w:val="70"/>
          <w:sz w:val="24"/>
          <w:szCs w:val="24"/>
        </w:rPr>
        <w:t>,</w:t>
      </w:r>
      <w:r>
        <w:rPr>
          <w:spacing w:val="36"/>
          <w:w w:val="70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2009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pacing w:val="-3"/>
          <w:w w:val="94"/>
          <w:sz w:val="24"/>
          <w:szCs w:val="24"/>
        </w:rPr>
        <w:t>'</w:t>
      </w:r>
      <w:proofErr w:type="spellStart"/>
      <w:r>
        <w:rPr>
          <w:spacing w:val="-3"/>
          <w:w w:val="94"/>
          <w:sz w:val="24"/>
          <w:szCs w:val="24"/>
        </w:rPr>
        <w:t>vVhicheve</w:t>
      </w:r>
      <w:r>
        <w:rPr>
          <w:w w:val="94"/>
          <w:sz w:val="24"/>
          <w:szCs w:val="24"/>
        </w:rPr>
        <w:t>r</w:t>
      </w:r>
      <w:proofErr w:type="spellEnd"/>
      <w:r>
        <w:rPr>
          <w:spacing w:val="20"/>
          <w:w w:val="94"/>
          <w:sz w:val="24"/>
          <w:szCs w:val="24"/>
        </w:rPr>
        <w:t xml:space="preserve"> </w:t>
      </w:r>
      <w:r>
        <w:rPr>
          <w:sz w:val="24"/>
          <w:szCs w:val="24"/>
        </w:rPr>
        <w:t>occurs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w w:val="103"/>
          <w:sz w:val="24"/>
          <w:szCs w:val="24"/>
        </w:rPr>
        <w:t>first.</w:t>
      </w:r>
    </w:p>
    <w:p w:rsidR="0020787F" w:rsidRDefault="00DA6025">
      <w:pPr>
        <w:spacing w:line="220" w:lineRule="exact"/>
        <w:ind w:left="751"/>
        <w:rPr>
          <w:sz w:val="24"/>
          <w:szCs w:val="24"/>
        </w:rPr>
      </w:pPr>
      <w:r>
        <w:rPr>
          <w:spacing w:val="-2"/>
          <w:position w:val="-1"/>
          <w:sz w:val="24"/>
          <w:szCs w:val="24"/>
        </w:rPr>
        <w:t>(4</w:t>
      </w:r>
      <w:r>
        <w:rPr>
          <w:position w:val="-1"/>
          <w:sz w:val="24"/>
          <w:szCs w:val="24"/>
        </w:rPr>
        <w:t>)</w:t>
      </w:r>
      <w:r>
        <w:rPr>
          <w:spacing w:val="26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n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49"/>
          <w:position w:val="-1"/>
          <w:sz w:val="24"/>
          <w:szCs w:val="24"/>
        </w:rPr>
        <w:t xml:space="preserve"> </w:t>
      </w:r>
      <w:proofErr w:type="gramStart"/>
      <w:r>
        <w:rPr>
          <w:position w:val="-1"/>
          <w:sz w:val="24"/>
          <w:szCs w:val="24"/>
        </w:rPr>
        <w:t xml:space="preserve">inoperative </w:t>
      </w:r>
      <w:r>
        <w:rPr>
          <w:spacing w:val="11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dat</w:t>
      </w:r>
      <w:r>
        <w:rPr>
          <w:position w:val="-1"/>
          <w:sz w:val="24"/>
          <w:szCs w:val="24"/>
        </w:rPr>
        <w:t>e</w:t>
      </w:r>
      <w:proofErr w:type="gramEnd"/>
      <w:r>
        <w:rPr>
          <w:spacing w:val="57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thes</w:t>
      </w:r>
      <w:r>
        <w:rPr>
          <w:position w:val="-1"/>
          <w:sz w:val="24"/>
          <w:szCs w:val="24"/>
        </w:rPr>
        <w:t>e</w:t>
      </w:r>
      <w:r>
        <w:rPr>
          <w:spacing w:val="32"/>
          <w:position w:val="-1"/>
          <w:sz w:val="24"/>
          <w:szCs w:val="24"/>
        </w:rPr>
        <w:t xml:space="preserve"> </w:t>
      </w:r>
      <w:r>
        <w:rPr>
          <w:spacing w:val="6"/>
          <w:position w:val="-1"/>
          <w:sz w:val="24"/>
          <w:szCs w:val="24"/>
        </w:rPr>
        <w:t>provisions</w:t>
      </w:r>
      <w:r>
        <w:rPr>
          <w:position w:val="-1"/>
          <w:sz w:val="24"/>
          <w:szCs w:val="24"/>
        </w:rPr>
        <w:t>,</w:t>
      </w:r>
      <w:r>
        <w:rPr>
          <w:spacing w:val="47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 xml:space="preserve">report </w:t>
      </w:r>
      <w:r>
        <w:rPr>
          <w:spacing w:val="4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shal</w:t>
      </w:r>
      <w:r>
        <w:rPr>
          <w:position w:val="-1"/>
          <w:sz w:val="24"/>
          <w:szCs w:val="24"/>
        </w:rPr>
        <w:t>l</w:t>
      </w:r>
      <w:r>
        <w:rPr>
          <w:spacing w:val="3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be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 xml:space="preserve">submitted </w:t>
      </w:r>
      <w:r>
        <w:rPr>
          <w:spacing w:val="13"/>
          <w:position w:val="-1"/>
          <w:sz w:val="24"/>
          <w:szCs w:val="24"/>
        </w:rPr>
        <w:t xml:space="preserve"> </w:t>
      </w:r>
      <w:r>
        <w:rPr>
          <w:spacing w:val="-10"/>
          <w:w w:val="107"/>
          <w:position w:val="-1"/>
          <w:sz w:val="24"/>
          <w:szCs w:val="24"/>
        </w:rPr>
        <w:t>to</w:t>
      </w:r>
    </w:p>
    <w:p w:rsidR="0020787F" w:rsidRDefault="00DA6025">
      <w:pPr>
        <w:spacing w:before="18" w:line="240" w:lineRule="exact"/>
        <w:ind w:left="108" w:right="407"/>
        <w:jc w:val="both"/>
        <w:rPr>
          <w:sz w:val="24"/>
          <w:szCs w:val="24"/>
        </w:rPr>
      </w:pP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proofErr w:type="gramStart"/>
      <w:r>
        <w:rPr>
          <w:spacing w:val="-7"/>
          <w:sz w:val="24"/>
          <w:szCs w:val="24"/>
        </w:rPr>
        <w:t>countie</w:t>
      </w:r>
      <w:r>
        <w:rPr>
          <w:sz w:val="24"/>
          <w:szCs w:val="24"/>
        </w:rPr>
        <w:t xml:space="preserve">s </w:t>
      </w:r>
      <w:r>
        <w:rPr>
          <w:spacing w:val="3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proofErr w:type="gramEnd"/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Legislatur</w:t>
      </w:r>
      <w:r>
        <w:rPr>
          <w:sz w:val="24"/>
          <w:szCs w:val="24"/>
        </w:rPr>
        <w:t>e</w:t>
      </w:r>
      <w:r>
        <w:rPr>
          <w:spacing w:val="5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Stat</w:t>
      </w:r>
      <w:r>
        <w:rPr>
          <w:sz w:val="24"/>
          <w:szCs w:val="24"/>
        </w:rPr>
        <w:t>e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Departmen</w:t>
      </w:r>
      <w:r>
        <w:rPr>
          <w:w w:val="109"/>
          <w:sz w:val="24"/>
          <w:szCs w:val="24"/>
        </w:rPr>
        <w:t>t</w:t>
      </w:r>
      <w:r>
        <w:rPr>
          <w:spacing w:val="-2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Socia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Service</w:t>
      </w:r>
      <w:r>
        <w:rPr>
          <w:sz w:val="24"/>
          <w:szCs w:val="24"/>
        </w:rPr>
        <w:t>s</w:t>
      </w:r>
      <w:r>
        <w:rPr>
          <w:spacing w:val="-10"/>
          <w:sz w:val="24"/>
          <w:szCs w:val="24"/>
        </w:rPr>
        <w:t xml:space="preserve"> </w:t>
      </w:r>
      <w:r>
        <w:rPr>
          <w:spacing w:val="-7"/>
          <w:w w:val="111"/>
          <w:sz w:val="24"/>
          <w:szCs w:val="24"/>
        </w:rPr>
        <w:t>tha</w:t>
      </w:r>
      <w:r>
        <w:rPr>
          <w:w w:val="111"/>
          <w:sz w:val="24"/>
          <w:szCs w:val="24"/>
        </w:rPr>
        <w:t>t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reflects</w:t>
      </w:r>
      <w:r>
        <w:rPr>
          <w:spacing w:val="3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dat</w:t>
      </w:r>
      <w:r>
        <w:rPr>
          <w:sz w:val="24"/>
          <w:szCs w:val="24"/>
        </w:rPr>
        <w:t>a</w:t>
      </w:r>
      <w:r>
        <w:rPr>
          <w:spacing w:val="4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collecte</w:t>
      </w:r>
      <w:r>
        <w:rPr>
          <w:sz w:val="24"/>
          <w:szCs w:val="24"/>
        </w:rPr>
        <w:t>d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from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 xml:space="preserve">automated 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on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tim</w:t>
      </w:r>
      <w:r>
        <w:rPr>
          <w:sz w:val="24"/>
          <w:szCs w:val="24"/>
        </w:rPr>
        <w:t>e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 xml:space="preserve">reports </w:t>
      </w:r>
      <w:r>
        <w:rPr>
          <w:spacing w:val="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indicatin</w:t>
      </w:r>
      <w:r>
        <w:rPr>
          <w:sz w:val="24"/>
          <w:szCs w:val="24"/>
        </w:rPr>
        <w:t>g</w:t>
      </w:r>
      <w:r>
        <w:rPr>
          <w:spacing w:val="5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2"/>
          <w:w w:val="103"/>
          <w:sz w:val="24"/>
          <w:szCs w:val="24"/>
        </w:rPr>
        <w:t>reason</w:t>
      </w:r>
      <w:r>
        <w:rPr>
          <w:w w:val="103"/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state</w:t>
      </w:r>
      <w:r>
        <w:rPr>
          <w:sz w:val="24"/>
          <w:szCs w:val="24"/>
        </w:rPr>
        <w:t>d</w:t>
      </w:r>
      <w:r>
        <w:rPr>
          <w:spacing w:val="5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to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w</w:t>
      </w:r>
      <w:r>
        <w:rPr>
          <w:sz w:val="24"/>
          <w:szCs w:val="24"/>
        </w:rPr>
        <w:t>hy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5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autom</w:t>
      </w:r>
      <w:r>
        <w:rPr>
          <w:w w:val="108"/>
          <w:sz w:val="24"/>
          <w:szCs w:val="24"/>
        </w:rPr>
        <w:t>a</w:t>
      </w:r>
      <w:r>
        <w:rPr>
          <w:spacing w:val="-1"/>
          <w:w w:val="108"/>
          <w:sz w:val="24"/>
          <w:szCs w:val="24"/>
        </w:rPr>
        <w:t>te</w:t>
      </w:r>
      <w:r>
        <w:rPr>
          <w:w w:val="108"/>
          <w:sz w:val="24"/>
          <w:szCs w:val="24"/>
        </w:rPr>
        <w:t>d</w:t>
      </w:r>
      <w:r>
        <w:rPr>
          <w:spacing w:val="7"/>
          <w:w w:val="10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on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tim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w w:val="110"/>
          <w:sz w:val="24"/>
          <w:szCs w:val="24"/>
        </w:rPr>
        <w:t>r</w:t>
      </w:r>
      <w:r>
        <w:rPr>
          <w:w w:val="110"/>
          <w:sz w:val="24"/>
          <w:szCs w:val="24"/>
        </w:rPr>
        <w:t>e</w:t>
      </w:r>
      <w:r>
        <w:rPr>
          <w:spacing w:val="-1"/>
          <w:w w:val="110"/>
          <w:sz w:val="24"/>
          <w:szCs w:val="24"/>
        </w:rPr>
        <w:t>por</w:t>
      </w:r>
      <w:r>
        <w:rPr>
          <w:w w:val="110"/>
          <w:sz w:val="24"/>
          <w:szCs w:val="24"/>
        </w:rPr>
        <w:t>t</w:t>
      </w:r>
      <w:r>
        <w:rPr>
          <w:spacing w:val="-6"/>
          <w:w w:val="110"/>
          <w:sz w:val="24"/>
          <w:szCs w:val="24"/>
        </w:rPr>
        <w:t xml:space="preserve"> </w:t>
      </w:r>
      <w:proofErr w:type="spellStart"/>
      <w:r>
        <w:rPr>
          <w:spacing w:val="-10"/>
          <w:sz w:val="24"/>
          <w:szCs w:val="24"/>
        </w:rPr>
        <w:t>vva</w:t>
      </w:r>
      <w:r>
        <w:rPr>
          <w:sz w:val="24"/>
          <w:szCs w:val="24"/>
        </w:rPr>
        <w:t>s</w:t>
      </w:r>
      <w:proofErr w:type="spellEnd"/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>ile</w:t>
      </w:r>
      <w:r>
        <w:rPr>
          <w:sz w:val="24"/>
          <w:szCs w:val="24"/>
        </w:rPr>
        <w:t>d</w:t>
      </w:r>
      <w:r>
        <w:rPr>
          <w:spacing w:val="2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-5"/>
          <w:sz w:val="24"/>
          <w:szCs w:val="24"/>
        </w:rPr>
        <w:t>ie</w:t>
      </w:r>
      <w:r>
        <w:rPr>
          <w:sz w:val="24"/>
          <w:szCs w:val="24"/>
        </w:rPr>
        <w:t>u</w:t>
      </w:r>
      <w:r>
        <w:rPr>
          <w:spacing w:val="4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5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4"/>
          <w:w w:val="110"/>
          <w:sz w:val="24"/>
          <w:szCs w:val="24"/>
        </w:rPr>
        <w:t>initia</w:t>
      </w:r>
      <w:r>
        <w:rPr>
          <w:w w:val="105"/>
          <w:sz w:val="24"/>
          <w:szCs w:val="24"/>
        </w:rPr>
        <w:t>l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t</w:t>
      </w:r>
      <w:r>
        <w:rPr>
          <w:w w:val="107"/>
          <w:sz w:val="24"/>
          <w:szCs w:val="24"/>
        </w:rPr>
        <w:t>e</w:t>
      </w:r>
      <w:r>
        <w:rPr>
          <w:spacing w:val="-1"/>
          <w:w w:val="107"/>
          <w:sz w:val="24"/>
          <w:szCs w:val="24"/>
        </w:rPr>
        <w:t>lephon</w:t>
      </w:r>
      <w:r>
        <w:rPr>
          <w:w w:val="107"/>
          <w:sz w:val="24"/>
          <w:szCs w:val="24"/>
        </w:rPr>
        <w:t>e</w:t>
      </w:r>
      <w:r>
        <w:rPr>
          <w:spacing w:val="9"/>
          <w:w w:val="107"/>
          <w:sz w:val="24"/>
          <w:szCs w:val="24"/>
        </w:rPr>
        <w:t xml:space="preserve"> </w:t>
      </w:r>
      <w:r>
        <w:rPr>
          <w:spacing w:val="2"/>
          <w:w w:val="118"/>
          <w:sz w:val="24"/>
          <w:szCs w:val="24"/>
        </w:rPr>
        <w:t>r</w:t>
      </w:r>
      <w:r>
        <w:rPr>
          <w:spacing w:val="2"/>
          <w:w w:val="102"/>
          <w:sz w:val="24"/>
          <w:szCs w:val="24"/>
        </w:rPr>
        <w:t>epo</w:t>
      </w:r>
      <w:r>
        <w:rPr>
          <w:w w:val="116"/>
          <w:sz w:val="24"/>
          <w:szCs w:val="24"/>
        </w:rPr>
        <w:t>r</w:t>
      </w:r>
      <w:r>
        <w:rPr>
          <w:spacing w:val="2"/>
          <w:w w:val="116"/>
          <w:sz w:val="24"/>
          <w:szCs w:val="24"/>
        </w:rPr>
        <w:t>t</w:t>
      </w:r>
      <w:r>
        <w:rPr>
          <w:w w:val="58"/>
          <w:sz w:val="24"/>
          <w:szCs w:val="24"/>
        </w:rPr>
        <w:t>.</w:t>
      </w:r>
    </w:p>
    <w:p w:rsidR="0020787F" w:rsidRDefault="00DA6025">
      <w:pPr>
        <w:spacing w:line="240" w:lineRule="exact"/>
        <w:ind w:left="108" w:right="404" w:firstLine="642"/>
        <w:rPr>
          <w:sz w:val="24"/>
          <w:szCs w:val="24"/>
        </w:rPr>
      </w:pPr>
      <w:r>
        <w:rPr>
          <w:spacing w:val="6"/>
          <w:w w:val="92"/>
          <w:sz w:val="24"/>
          <w:szCs w:val="24"/>
        </w:rPr>
        <w:t>(5</w:t>
      </w:r>
      <w:r>
        <w:rPr>
          <w:w w:val="92"/>
          <w:sz w:val="24"/>
          <w:szCs w:val="24"/>
        </w:rPr>
        <w:t>)</w:t>
      </w:r>
      <w:r>
        <w:rPr>
          <w:spacing w:val="19"/>
          <w:w w:val="92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Nothing </w:t>
      </w:r>
      <w:r>
        <w:rPr>
          <w:spacing w:val="1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n</w:t>
      </w:r>
      <w:proofErr w:type="gramEnd"/>
      <w:r>
        <w:rPr>
          <w:spacing w:val="2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3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4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sha</w:t>
      </w:r>
      <w:r>
        <w:rPr>
          <w:sz w:val="24"/>
          <w:szCs w:val="24"/>
        </w:rPr>
        <w:t>ll</w:t>
      </w:r>
      <w:r>
        <w:rPr>
          <w:spacing w:val="4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super</w:t>
      </w:r>
      <w:r>
        <w:rPr>
          <w:spacing w:val="4"/>
          <w:sz w:val="24"/>
          <w:szCs w:val="24"/>
        </w:rPr>
        <w:t>s</w:t>
      </w:r>
      <w:r>
        <w:rPr>
          <w:spacing w:val="3"/>
          <w:sz w:val="24"/>
          <w:szCs w:val="24"/>
        </w:rPr>
        <w:t>ed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requirement</w:t>
      </w:r>
      <w:r>
        <w:rPr>
          <w:spacing w:val="6"/>
          <w:w w:val="10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pacing w:val="2"/>
          <w:w w:val="110"/>
          <w:sz w:val="24"/>
          <w:szCs w:val="24"/>
        </w:rPr>
        <w:t>m</w:t>
      </w:r>
      <w:r>
        <w:rPr>
          <w:w w:val="106"/>
          <w:sz w:val="24"/>
          <w:szCs w:val="24"/>
        </w:rPr>
        <w:t>a</w:t>
      </w:r>
      <w:r>
        <w:rPr>
          <w:spacing w:val="2"/>
          <w:w w:val="106"/>
          <w:sz w:val="24"/>
          <w:szCs w:val="24"/>
        </w:rPr>
        <w:t>n</w:t>
      </w:r>
      <w:r>
        <w:rPr>
          <w:spacing w:val="2"/>
          <w:w w:val="104"/>
          <w:sz w:val="24"/>
          <w:szCs w:val="24"/>
        </w:rPr>
        <w:t>d</w:t>
      </w:r>
      <w:r>
        <w:rPr>
          <w:spacing w:val="2"/>
          <w:w w:val="108"/>
          <w:sz w:val="24"/>
          <w:szCs w:val="24"/>
        </w:rPr>
        <w:t>a</w:t>
      </w:r>
      <w:r>
        <w:rPr>
          <w:spacing w:val="2"/>
          <w:w w:val="107"/>
          <w:sz w:val="24"/>
          <w:szCs w:val="24"/>
        </w:rPr>
        <w:t xml:space="preserve">ted </w:t>
      </w:r>
      <w:r>
        <w:rPr>
          <w:spacing w:val="-1"/>
          <w:w w:val="108"/>
          <w:sz w:val="24"/>
          <w:szCs w:val="24"/>
        </w:rPr>
        <w:t>reporte</w:t>
      </w:r>
      <w:r>
        <w:rPr>
          <w:w w:val="108"/>
          <w:sz w:val="24"/>
          <w:szCs w:val="24"/>
        </w:rPr>
        <w:t>r</w:t>
      </w:r>
      <w:r>
        <w:rPr>
          <w:spacing w:val="16"/>
          <w:w w:val="108"/>
          <w:sz w:val="24"/>
          <w:szCs w:val="24"/>
        </w:rPr>
        <w:t xml:space="preserve"> </w:t>
      </w:r>
      <w:r>
        <w:rPr>
          <w:spacing w:val="-3"/>
          <w:w w:val="108"/>
          <w:sz w:val="24"/>
          <w:szCs w:val="24"/>
        </w:rPr>
        <w:t>firs</w:t>
      </w:r>
      <w:r>
        <w:rPr>
          <w:w w:val="108"/>
          <w:sz w:val="24"/>
          <w:szCs w:val="24"/>
        </w:rPr>
        <w:t>t</w:t>
      </w:r>
      <w:r>
        <w:rPr>
          <w:spacing w:val="-7"/>
          <w:w w:val="108"/>
          <w:sz w:val="24"/>
          <w:szCs w:val="24"/>
        </w:rPr>
        <w:t xml:space="preserve"> </w:t>
      </w:r>
      <w:r>
        <w:rPr>
          <w:spacing w:val="-4"/>
          <w:w w:val="108"/>
          <w:sz w:val="24"/>
          <w:szCs w:val="24"/>
        </w:rPr>
        <w:t>attemp</w:t>
      </w:r>
      <w:r>
        <w:rPr>
          <w:w w:val="108"/>
          <w:sz w:val="24"/>
          <w:szCs w:val="24"/>
        </w:rPr>
        <w:t>t</w:t>
      </w:r>
      <w:r>
        <w:rPr>
          <w:spacing w:val="27"/>
          <w:w w:val="10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mak</w:t>
      </w:r>
      <w:r>
        <w:rPr>
          <w:sz w:val="24"/>
          <w:szCs w:val="24"/>
        </w:rPr>
        <w:t>e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5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vi</w:t>
      </w:r>
      <w:r>
        <w:rPr>
          <w:sz w:val="24"/>
          <w:szCs w:val="24"/>
        </w:rPr>
        <w:t>a</w:t>
      </w:r>
      <w:r>
        <w:rPr>
          <w:spacing w:val="2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telephone</w:t>
      </w:r>
      <w:r>
        <w:rPr>
          <w:sz w:val="24"/>
          <w:szCs w:val="24"/>
        </w:rPr>
        <w:t xml:space="preserve">, 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at</w:t>
      </w:r>
      <w:r>
        <w:rPr>
          <w:spacing w:val="5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agencie</w:t>
      </w:r>
      <w:r>
        <w:rPr>
          <w:sz w:val="24"/>
          <w:szCs w:val="24"/>
        </w:rPr>
        <w:t>s</w:t>
      </w:r>
      <w:r>
        <w:rPr>
          <w:spacing w:val="41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specifie</w:t>
      </w:r>
      <w:r>
        <w:rPr>
          <w:sz w:val="24"/>
          <w:szCs w:val="24"/>
        </w:rPr>
        <w:t>d</w:t>
      </w:r>
      <w:r>
        <w:rPr>
          <w:spacing w:val="25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 xml:space="preserve">in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41"/>
          <w:sz w:val="24"/>
          <w:szCs w:val="24"/>
        </w:rPr>
        <w:t xml:space="preserve"> </w:t>
      </w:r>
      <w:r>
        <w:rPr>
          <w:w w:val="58"/>
          <w:sz w:val="24"/>
          <w:szCs w:val="24"/>
        </w:rPr>
        <w:t>1</w:t>
      </w:r>
      <w:r>
        <w:rPr>
          <w:spacing w:val="1"/>
          <w:w w:val="58"/>
          <w:sz w:val="24"/>
          <w:szCs w:val="24"/>
        </w:rPr>
        <w:t xml:space="preserve"> </w:t>
      </w:r>
      <w:r>
        <w:rPr>
          <w:spacing w:val="21"/>
          <w:w w:val="58"/>
          <w:sz w:val="24"/>
          <w:szCs w:val="24"/>
        </w:rPr>
        <w:t>1</w:t>
      </w:r>
      <w:r>
        <w:rPr>
          <w:w w:val="58"/>
          <w:sz w:val="24"/>
          <w:szCs w:val="24"/>
        </w:rPr>
        <w:t>1</w:t>
      </w:r>
      <w:r>
        <w:rPr>
          <w:spacing w:val="26"/>
          <w:w w:val="58"/>
          <w:sz w:val="24"/>
          <w:szCs w:val="24"/>
        </w:rPr>
        <w:t xml:space="preserve"> </w:t>
      </w:r>
      <w:r>
        <w:rPr>
          <w:spacing w:val="34"/>
          <w:w w:val="95"/>
          <w:sz w:val="24"/>
          <w:szCs w:val="24"/>
        </w:rPr>
        <w:t>6</w:t>
      </w:r>
      <w:r>
        <w:rPr>
          <w:w w:val="95"/>
          <w:sz w:val="24"/>
          <w:szCs w:val="24"/>
        </w:rPr>
        <w:t>5</w:t>
      </w:r>
      <w:r>
        <w:rPr>
          <w:spacing w:val="-17"/>
          <w:w w:val="95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.</w:t>
      </w:r>
      <w:r>
        <w:rPr>
          <w:sz w:val="24"/>
          <w:szCs w:val="24"/>
        </w:rPr>
        <w:t>9</w:t>
      </w:r>
      <w:r>
        <w:rPr>
          <w:spacing w:val="-1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accep</w:t>
      </w:r>
      <w:r>
        <w:rPr>
          <w:sz w:val="24"/>
          <w:szCs w:val="24"/>
        </w:rPr>
        <w:t>t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reports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ro</w:t>
      </w:r>
      <w:r>
        <w:rPr>
          <w:sz w:val="24"/>
          <w:szCs w:val="24"/>
        </w:rPr>
        <w:t>m</w:t>
      </w:r>
      <w:r>
        <w:rPr>
          <w:spacing w:val="25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mandated</w:t>
      </w:r>
      <w:r>
        <w:rPr>
          <w:spacing w:val="-11"/>
          <w:w w:val="10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reporter</w:t>
      </w:r>
      <w:r>
        <w:rPr>
          <w:sz w:val="24"/>
          <w:szCs w:val="24"/>
        </w:rPr>
        <w:t xml:space="preserve">s </w:t>
      </w:r>
      <w:r>
        <w:rPr>
          <w:spacing w:val="1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othe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person</w:t>
      </w:r>
      <w:r>
        <w:rPr>
          <w:sz w:val="24"/>
          <w:szCs w:val="24"/>
        </w:rPr>
        <w:t>s</w:t>
      </w:r>
      <w:r>
        <w:rPr>
          <w:spacing w:val="3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 xml:space="preserve"> </w:t>
      </w:r>
      <w:r>
        <w:rPr>
          <w:spacing w:val="3"/>
          <w:w w:val="112"/>
          <w:sz w:val="24"/>
          <w:szCs w:val="24"/>
        </w:rPr>
        <w:t>r</w:t>
      </w:r>
      <w:r>
        <w:rPr>
          <w:spacing w:val="3"/>
          <w:w w:val="98"/>
          <w:sz w:val="24"/>
          <w:szCs w:val="24"/>
        </w:rPr>
        <w:t>e</w:t>
      </w:r>
      <w:r>
        <w:rPr>
          <w:w w:val="108"/>
          <w:sz w:val="24"/>
          <w:szCs w:val="24"/>
        </w:rPr>
        <w:t>q</w:t>
      </w:r>
      <w:r>
        <w:rPr>
          <w:spacing w:val="3"/>
          <w:w w:val="108"/>
          <w:sz w:val="24"/>
          <w:szCs w:val="24"/>
        </w:rPr>
        <w:t>u</w:t>
      </w:r>
      <w:r>
        <w:rPr>
          <w:spacing w:val="3"/>
          <w:w w:val="97"/>
          <w:sz w:val="24"/>
          <w:szCs w:val="24"/>
        </w:rPr>
        <w:t>i</w:t>
      </w:r>
      <w:r>
        <w:rPr>
          <w:spacing w:val="3"/>
          <w:w w:val="118"/>
          <w:sz w:val="24"/>
          <w:szCs w:val="24"/>
        </w:rPr>
        <w:t>r</w:t>
      </w:r>
      <w:r>
        <w:rPr>
          <w:spacing w:val="3"/>
          <w:w w:val="94"/>
          <w:sz w:val="24"/>
          <w:szCs w:val="24"/>
        </w:rPr>
        <w:t>ed.</w:t>
      </w:r>
    </w:p>
    <w:p w:rsidR="0020787F" w:rsidRDefault="00DA6025">
      <w:pPr>
        <w:spacing w:line="220" w:lineRule="exact"/>
        <w:ind w:left="737"/>
        <w:rPr>
          <w:sz w:val="25"/>
          <w:szCs w:val="25"/>
        </w:rPr>
      </w:pPr>
      <w:proofErr w:type="spellStart"/>
      <w:r>
        <w:rPr>
          <w:w w:val="127"/>
          <w:position w:val="-2"/>
          <w:sz w:val="25"/>
          <w:szCs w:val="25"/>
        </w:rPr>
        <w:t>ftj</w:t>
      </w:r>
      <w:proofErr w:type="spellEnd"/>
    </w:p>
    <w:p w:rsidR="0020787F" w:rsidRDefault="00DA6025">
      <w:pPr>
        <w:spacing w:before="6" w:line="227" w:lineRule="auto"/>
        <w:ind w:left="104" w:right="375" w:firstLine="633"/>
        <w:rPr>
          <w:sz w:val="24"/>
          <w:szCs w:val="24"/>
        </w:rPr>
      </w:pPr>
      <w:proofErr w:type="gramStart"/>
      <w:r>
        <w:rPr>
          <w:rFonts w:ascii="Arial" w:eastAsia="Arial" w:hAnsi="Arial" w:cs="Arial"/>
          <w:w w:val="94"/>
          <w:sz w:val="23"/>
          <w:szCs w:val="23"/>
        </w:rPr>
        <w:t>.(</w:t>
      </w:r>
      <w:proofErr w:type="gramEnd"/>
      <w:r>
        <w:rPr>
          <w:rFonts w:ascii="Arial" w:eastAsia="Arial" w:hAnsi="Arial" w:cs="Arial"/>
          <w:w w:val="94"/>
          <w:sz w:val="23"/>
          <w:szCs w:val="23"/>
        </w:rPr>
        <w:t>hl</w:t>
      </w:r>
      <w:r>
        <w:rPr>
          <w:rFonts w:ascii="Arial" w:eastAsia="Arial" w:hAnsi="Arial" w:cs="Arial"/>
          <w:spacing w:val="-7"/>
          <w:w w:val="94"/>
          <w:sz w:val="23"/>
          <w:szCs w:val="23"/>
        </w:rPr>
        <w:t xml:space="preserve"> </w:t>
      </w:r>
      <w:r>
        <w:rPr>
          <w:sz w:val="24"/>
          <w:szCs w:val="24"/>
        </w:rPr>
        <w:t>A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mandate</w:t>
      </w:r>
      <w:r>
        <w:rPr>
          <w:w w:val="109"/>
          <w:sz w:val="24"/>
          <w:szCs w:val="24"/>
        </w:rPr>
        <w:t>d</w:t>
      </w:r>
      <w:r>
        <w:rPr>
          <w:spacing w:val="2"/>
          <w:w w:val="10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</w:t>
      </w:r>
      <w:r>
        <w:rPr>
          <w:sz w:val="24"/>
          <w:szCs w:val="24"/>
        </w:rPr>
        <w:t xml:space="preserve">r </w:t>
      </w:r>
      <w:r>
        <w:rPr>
          <w:spacing w:val="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wh</w:t>
      </w:r>
      <w:r>
        <w:rPr>
          <w:sz w:val="24"/>
          <w:szCs w:val="24"/>
        </w:rPr>
        <w:t xml:space="preserve">o </w:t>
      </w:r>
      <w:r>
        <w:rPr>
          <w:spacing w:val="2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fail</w:t>
      </w:r>
      <w:r>
        <w:rPr>
          <w:sz w:val="24"/>
          <w:szCs w:val="24"/>
        </w:rPr>
        <w:t>s</w:t>
      </w:r>
      <w:r>
        <w:rPr>
          <w:spacing w:val="5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 xml:space="preserve">report </w:t>
      </w:r>
      <w:r>
        <w:rPr>
          <w:spacing w:val="9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inciden</w:t>
      </w:r>
      <w:r>
        <w:rPr>
          <w:sz w:val="24"/>
          <w:szCs w:val="24"/>
        </w:rPr>
        <w:t>t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know</w:t>
      </w:r>
      <w:r>
        <w:rPr>
          <w:sz w:val="24"/>
          <w:szCs w:val="24"/>
        </w:rPr>
        <w:t xml:space="preserve">n </w:t>
      </w:r>
      <w:r>
        <w:rPr>
          <w:spacing w:val="10"/>
          <w:sz w:val="24"/>
          <w:szCs w:val="24"/>
        </w:rPr>
        <w:t xml:space="preserve"> </w:t>
      </w:r>
      <w:r>
        <w:rPr>
          <w:spacing w:val="-5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reasonabl</w:t>
      </w:r>
      <w:r>
        <w:rPr>
          <w:sz w:val="24"/>
          <w:szCs w:val="24"/>
        </w:rPr>
        <w:t xml:space="preserve">y </w:t>
      </w:r>
      <w:r>
        <w:rPr>
          <w:spacing w:val="1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child</w:t>
      </w:r>
      <w:r>
        <w:rPr>
          <w:spacing w:val="4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neglec</w:t>
      </w:r>
      <w:r>
        <w:rPr>
          <w:sz w:val="24"/>
          <w:szCs w:val="24"/>
        </w:rPr>
        <w:t>t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required 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guilt</w:t>
      </w:r>
      <w:r>
        <w:rPr>
          <w:sz w:val="24"/>
          <w:szCs w:val="24"/>
        </w:rPr>
        <w:t>y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w w:val="103"/>
          <w:sz w:val="24"/>
          <w:szCs w:val="24"/>
        </w:rPr>
        <w:t>a</w:t>
      </w:r>
      <w:r>
        <w:rPr>
          <w:spacing w:val="-12"/>
          <w:sz w:val="24"/>
          <w:szCs w:val="24"/>
        </w:rPr>
        <w:t xml:space="preserve"> </w:t>
      </w:r>
      <w:r>
        <w:rPr>
          <w:spacing w:val="3"/>
          <w:w w:val="106"/>
          <w:sz w:val="24"/>
          <w:szCs w:val="24"/>
        </w:rPr>
        <w:t>misdemeanor</w:t>
      </w:r>
      <w:r>
        <w:rPr>
          <w:spacing w:val="1"/>
          <w:w w:val="106"/>
          <w:sz w:val="24"/>
          <w:szCs w:val="24"/>
        </w:rPr>
        <w:t xml:space="preserve"> </w:t>
      </w:r>
      <w:r>
        <w:rPr>
          <w:spacing w:val="-1"/>
          <w:w w:val="106"/>
          <w:sz w:val="24"/>
          <w:szCs w:val="24"/>
        </w:rPr>
        <w:t>punishabl</w:t>
      </w:r>
      <w:r>
        <w:rPr>
          <w:w w:val="106"/>
          <w:sz w:val="24"/>
          <w:szCs w:val="24"/>
        </w:rPr>
        <w:t>e</w:t>
      </w:r>
      <w:r>
        <w:rPr>
          <w:spacing w:val="2"/>
          <w:w w:val="10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3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six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month</w:t>
      </w:r>
      <w:r>
        <w:rPr>
          <w:sz w:val="24"/>
          <w:szCs w:val="24"/>
        </w:rPr>
        <w:t>s</w:t>
      </w:r>
      <w:r>
        <w:rPr>
          <w:spacing w:val="5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>inemen</w:t>
      </w:r>
      <w:r>
        <w:rPr>
          <w:sz w:val="24"/>
          <w:szCs w:val="24"/>
        </w:rPr>
        <w:t xml:space="preserve">t 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count</w:t>
      </w:r>
      <w:r>
        <w:rPr>
          <w:sz w:val="24"/>
          <w:szCs w:val="24"/>
        </w:rPr>
        <w:t>y</w:t>
      </w:r>
      <w:r>
        <w:rPr>
          <w:spacing w:val="13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jai</w:t>
      </w:r>
      <w:r>
        <w:rPr>
          <w:sz w:val="24"/>
          <w:szCs w:val="24"/>
        </w:rPr>
        <w:t>l</w:t>
      </w:r>
      <w:r>
        <w:rPr>
          <w:spacing w:val="2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2"/>
          <w:sz w:val="24"/>
          <w:szCs w:val="24"/>
        </w:rPr>
        <w:t xml:space="preserve"> </w:t>
      </w:r>
      <w:r>
        <w:rPr>
          <w:w w:val="112"/>
          <w:sz w:val="24"/>
          <w:szCs w:val="24"/>
        </w:rPr>
        <w:t>a</w:t>
      </w:r>
      <w:r>
        <w:rPr>
          <w:spacing w:val="-22"/>
          <w:sz w:val="24"/>
          <w:szCs w:val="24"/>
        </w:rPr>
        <w:t xml:space="preserve"> </w:t>
      </w:r>
      <w:r>
        <w:rPr>
          <w:w w:val="102"/>
          <w:sz w:val="24"/>
          <w:szCs w:val="24"/>
        </w:rPr>
        <w:t>f</w:t>
      </w:r>
      <w:r>
        <w:rPr>
          <w:spacing w:val="-5"/>
          <w:w w:val="102"/>
          <w:sz w:val="24"/>
          <w:szCs w:val="24"/>
        </w:rPr>
        <w:t>i</w:t>
      </w:r>
      <w:r>
        <w:rPr>
          <w:spacing w:val="-5"/>
          <w:w w:val="103"/>
          <w:sz w:val="24"/>
          <w:szCs w:val="24"/>
        </w:rPr>
        <w:t>n</w:t>
      </w:r>
      <w:r>
        <w:rPr>
          <w:w w:val="103"/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on</w:t>
      </w:r>
      <w:r>
        <w:rPr>
          <w:sz w:val="24"/>
          <w:szCs w:val="24"/>
        </w:rPr>
        <w:t>e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thousand</w:t>
      </w:r>
      <w:r>
        <w:rPr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 xml:space="preserve">dollars </w:t>
      </w:r>
      <w:r>
        <w:rPr>
          <w:spacing w:val="9"/>
          <w:sz w:val="24"/>
          <w:szCs w:val="24"/>
        </w:rPr>
        <w:t xml:space="preserve"> </w:t>
      </w:r>
      <w:r>
        <w:rPr>
          <w:spacing w:val="15"/>
          <w:w w:val="95"/>
          <w:sz w:val="24"/>
          <w:szCs w:val="24"/>
        </w:rPr>
        <w:t>($</w:t>
      </w:r>
      <w:r>
        <w:rPr>
          <w:spacing w:val="15"/>
          <w:w w:val="62"/>
          <w:sz w:val="24"/>
          <w:szCs w:val="24"/>
        </w:rPr>
        <w:t>1</w:t>
      </w:r>
      <w:r>
        <w:rPr>
          <w:spacing w:val="15"/>
          <w:w w:val="75"/>
          <w:sz w:val="24"/>
          <w:szCs w:val="24"/>
        </w:rPr>
        <w:t>,</w:t>
      </w:r>
      <w:r>
        <w:rPr>
          <w:spacing w:val="15"/>
          <w:sz w:val="24"/>
          <w:szCs w:val="24"/>
        </w:rPr>
        <w:t>0</w:t>
      </w:r>
      <w:r>
        <w:rPr>
          <w:spacing w:val="15"/>
          <w:w w:val="101"/>
          <w:sz w:val="24"/>
          <w:szCs w:val="24"/>
        </w:rPr>
        <w:t>00</w:t>
      </w:r>
      <w:r>
        <w:rPr>
          <w:w w:val="101"/>
          <w:sz w:val="24"/>
          <w:szCs w:val="24"/>
        </w:rPr>
        <w:t>)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bot</w:t>
      </w:r>
      <w:r>
        <w:rPr>
          <w:sz w:val="24"/>
          <w:szCs w:val="24"/>
        </w:rPr>
        <w:t>h</w:t>
      </w:r>
      <w:r>
        <w:rPr>
          <w:spacing w:val="45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55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imprisonment</w:t>
      </w:r>
      <w:r>
        <w:rPr>
          <w:spacing w:val="19"/>
          <w:w w:val="10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5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fine</w:t>
      </w:r>
      <w:r>
        <w:rPr>
          <w:sz w:val="24"/>
          <w:szCs w:val="24"/>
        </w:rPr>
        <w:t>.</w:t>
      </w:r>
      <w:r>
        <w:rPr>
          <w:spacing w:val="13"/>
          <w:sz w:val="24"/>
          <w:szCs w:val="24"/>
        </w:rPr>
        <w:t xml:space="preserve"> </w:t>
      </w:r>
      <w:r>
        <w:rPr>
          <w:spacing w:val="-6"/>
          <w:w w:val="116"/>
          <w:sz w:val="24"/>
          <w:szCs w:val="24"/>
        </w:rPr>
        <w:t>I</w:t>
      </w:r>
      <w:r>
        <w:rPr>
          <w:w w:val="116"/>
          <w:sz w:val="24"/>
          <w:szCs w:val="24"/>
        </w:rPr>
        <w:t>f</w:t>
      </w:r>
      <w:r>
        <w:rPr>
          <w:spacing w:val="-1"/>
          <w:w w:val="116"/>
          <w:sz w:val="24"/>
          <w:szCs w:val="24"/>
        </w:rPr>
        <w:t xml:space="preserve"> </w:t>
      </w:r>
      <w:r>
        <w:rPr>
          <w:w w:val="116"/>
          <w:sz w:val="24"/>
          <w:szCs w:val="24"/>
        </w:rPr>
        <w:t>a</w:t>
      </w:r>
      <w:r>
        <w:rPr>
          <w:spacing w:val="-7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m</w:t>
      </w:r>
      <w:r>
        <w:rPr>
          <w:spacing w:val="-1"/>
          <w:w w:val="109"/>
          <w:sz w:val="24"/>
          <w:szCs w:val="24"/>
        </w:rPr>
        <w:t>andate</w:t>
      </w:r>
      <w:r>
        <w:rPr>
          <w:w w:val="109"/>
          <w:sz w:val="24"/>
          <w:szCs w:val="24"/>
        </w:rPr>
        <w:t>d</w:t>
      </w:r>
      <w:r>
        <w:rPr>
          <w:spacing w:val="-1"/>
          <w:w w:val="109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reporter</w:t>
      </w:r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intentionall</w:t>
      </w:r>
      <w:r>
        <w:rPr>
          <w:w w:val="109"/>
          <w:sz w:val="24"/>
          <w:szCs w:val="24"/>
        </w:rPr>
        <w:t>y</w:t>
      </w:r>
      <w:proofErr w:type="gramEnd"/>
      <w:r>
        <w:rPr>
          <w:spacing w:val="10"/>
          <w:w w:val="109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conceal</w:t>
      </w:r>
      <w:r>
        <w:rPr>
          <w:sz w:val="24"/>
          <w:szCs w:val="24"/>
        </w:rPr>
        <w:t>s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his</w:t>
      </w:r>
      <w:r>
        <w:rPr>
          <w:spacing w:val="3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4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thei</w:t>
      </w:r>
      <w:r>
        <w:rPr>
          <w:sz w:val="24"/>
          <w:szCs w:val="24"/>
        </w:rPr>
        <w:t xml:space="preserve">r  </w:t>
      </w:r>
      <w:r>
        <w:rPr>
          <w:spacing w:val="-4"/>
          <w:w w:val="110"/>
          <w:sz w:val="24"/>
          <w:szCs w:val="24"/>
        </w:rPr>
        <w:t>failur</w:t>
      </w:r>
      <w:r>
        <w:rPr>
          <w:w w:val="110"/>
          <w:sz w:val="24"/>
          <w:szCs w:val="24"/>
        </w:rPr>
        <w:t>e</w:t>
      </w:r>
      <w:r>
        <w:rPr>
          <w:spacing w:val="7"/>
          <w:w w:val="1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52"/>
          <w:sz w:val="24"/>
          <w:szCs w:val="24"/>
        </w:rPr>
        <w:t xml:space="preserve"> </w:t>
      </w:r>
      <w:r>
        <w:rPr>
          <w:spacing w:val="-19"/>
          <w:w w:val="112"/>
          <w:sz w:val="24"/>
          <w:szCs w:val="24"/>
        </w:rPr>
        <w:t>a</w:t>
      </w:r>
      <w:r>
        <w:rPr>
          <w:w w:val="112"/>
          <w:sz w:val="24"/>
          <w:szCs w:val="24"/>
        </w:rPr>
        <w:t>n</w:t>
      </w:r>
      <w:r>
        <w:rPr>
          <w:spacing w:val="12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incident</w:t>
      </w:r>
      <w:r>
        <w:rPr>
          <w:spacing w:val="-7"/>
          <w:w w:val="108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know</w:t>
      </w:r>
      <w:r>
        <w:rPr>
          <w:sz w:val="24"/>
          <w:szCs w:val="24"/>
        </w:rPr>
        <w:t>n</w:t>
      </w:r>
      <w:r>
        <w:rPr>
          <w:spacing w:val="5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the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mandate</w:t>
      </w:r>
      <w:r>
        <w:rPr>
          <w:w w:val="109"/>
          <w:sz w:val="24"/>
          <w:szCs w:val="24"/>
        </w:rPr>
        <w:t>d</w:t>
      </w:r>
      <w:r>
        <w:rPr>
          <w:spacing w:val="-1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reporter</w:t>
      </w:r>
      <w:r>
        <w:rPr>
          <w:spacing w:val="5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sever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neglec</w:t>
      </w:r>
      <w:r>
        <w:rPr>
          <w:sz w:val="24"/>
          <w:szCs w:val="24"/>
        </w:rPr>
        <w:t>t</w:t>
      </w:r>
      <w:r>
        <w:rPr>
          <w:spacing w:val="4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unde</w:t>
      </w:r>
      <w:r>
        <w:rPr>
          <w:sz w:val="24"/>
          <w:szCs w:val="24"/>
        </w:rPr>
        <w:t>r</w:t>
      </w:r>
      <w:r>
        <w:rPr>
          <w:spacing w:val="53"/>
          <w:sz w:val="24"/>
          <w:szCs w:val="24"/>
        </w:rPr>
        <w:t xml:space="preserve"> </w:t>
      </w:r>
      <w:r>
        <w:rPr>
          <w:spacing w:val="-3"/>
          <w:w w:val="108"/>
          <w:sz w:val="24"/>
          <w:szCs w:val="24"/>
        </w:rPr>
        <w:t>thi</w:t>
      </w:r>
      <w:r>
        <w:rPr>
          <w:w w:val="108"/>
          <w:sz w:val="24"/>
          <w:szCs w:val="24"/>
        </w:rPr>
        <w:t>s</w:t>
      </w:r>
      <w:r>
        <w:rPr>
          <w:spacing w:val="17"/>
          <w:sz w:val="24"/>
          <w:szCs w:val="24"/>
        </w:rPr>
        <w:t xml:space="preserve"> </w:t>
      </w:r>
      <w:r>
        <w:rPr>
          <w:spacing w:val="3"/>
          <w:w w:val="103"/>
          <w:sz w:val="24"/>
          <w:szCs w:val="24"/>
        </w:rPr>
        <w:t>section</w:t>
      </w:r>
      <w:r>
        <w:rPr>
          <w:w w:val="83"/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-7"/>
          <w:w w:val="110"/>
          <w:sz w:val="24"/>
          <w:szCs w:val="24"/>
        </w:rPr>
        <w:t>failur</w:t>
      </w:r>
      <w:r>
        <w:rPr>
          <w:w w:val="110"/>
          <w:sz w:val="24"/>
          <w:szCs w:val="24"/>
        </w:rPr>
        <w:t>e</w:t>
      </w:r>
      <w:r>
        <w:rPr>
          <w:spacing w:val="5"/>
          <w:w w:val="1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report</w:t>
      </w:r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continuin</w:t>
      </w:r>
      <w:r>
        <w:rPr>
          <w:w w:val="110"/>
          <w:sz w:val="24"/>
          <w:szCs w:val="24"/>
        </w:rPr>
        <w:t>g</w:t>
      </w:r>
      <w:r>
        <w:rPr>
          <w:spacing w:val="-3"/>
          <w:w w:val="110"/>
          <w:sz w:val="24"/>
          <w:szCs w:val="24"/>
        </w:rPr>
        <w:t xml:space="preserve"> </w:t>
      </w:r>
      <w:r>
        <w:rPr>
          <w:spacing w:val="-8"/>
          <w:w w:val="110"/>
          <w:sz w:val="24"/>
          <w:szCs w:val="24"/>
        </w:rPr>
        <w:t>offens</w:t>
      </w:r>
      <w:r>
        <w:rPr>
          <w:w w:val="110"/>
          <w:sz w:val="24"/>
          <w:szCs w:val="24"/>
        </w:rPr>
        <w:t>e</w:t>
      </w:r>
      <w:r>
        <w:rPr>
          <w:spacing w:val="24"/>
          <w:w w:val="1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unti</w:t>
      </w:r>
      <w:r>
        <w:rPr>
          <w:sz w:val="24"/>
          <w:szCs w:val="24"/>
        </w:rPr>
        <w:t>l</w:t>
      </w:r>
      <w:r>
        <w:rPr>
          <w:spacing w:val="5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5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specifie</w:t>
      </w:r>
      <w:r>
        <w:rPr>
          <w:sz w:val="24"/>
          <w:szCs w:val="24"/>
        </w:rPr>
        <w:t>d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i</w:t>
      </w:r>
      <w:r>
        <w:rPr>
          <w:w w:val="107"/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53"/>
          <w:sz w:val="24"/>
          <w:szCs w:val="24"/>
        </w:rPr>
        <w:t xml:space="preserve"> </w:t>
      </w:r>
      <w:r>
        <w:rPr>
          <w:spacing w:val="34"/>
          <w:w w:val="62"/>
          <w:sz w:val="24"/>
          <w:szCs w:val="24"/>
        </w:rPr>
        <w:t>11</w:t>
      </w:r>
      <w:r>
        <w:rPr>
          <w:w w:val="62"/>
          <w:sz w:val="24"/>
          <w:szCs w:val="24"/>
        </w:rPr>
        <w:t>1</w:t>
      </w:r>
      <w:r>
        <w:rPr>
          <w:spacing w:val="-26"/>
          <w:sz w:val="24"/>
          <w:szCs w:val="24"/>
        </w:rPr>
        <w:t xml:space="preserve"> </w:t>
      </w:r>
      <w:r>
        <w:rPr>
          <w:spacing w:val="31"/>
          <w:w w:val="91"/>
          <w:sz w:val="24"/>
          <w:szCs w:val="24"/>
        </w:rPr>
        <w:t>65.</w:t>
      </w:r>
      <w:r>
        <w:rPr>
          <w:w w:val="91"/>
          <w:sz w:val="24"/>
          <w:szCs w:val="24"/>
        </w:rPr>
        <w:t>9</w:t>
      </w:r>
      <w:r>
        <w:rPr>
          <w:spacing w:val="23"/>
          <w:w w:val="9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discover</w:t>
      </w:r>
      <w:r>
        <w:rPr>
          <w:sz w:val="24"/>
          <w:szCs w:val="24"/>
        </w:rPr>
        <w:t>s</w:t>
      </w:r>
      <w:r>
        <w:rPr>
          <w:spacing w:val="3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the</w:t>
      </w:r>
      <w:r>
        <w:rPr>
          <w:spacing w:val="32"/>
          <w:sz w:val="24"/>
          <w:szCs w:val="24"/>
        </w:rPr>
        <w:t xml:space="preserve"> </w:t>
      </w:r>
      <w:r>
        <w:rPr>
          <w:spacing w:val="-3"/>
          <w:w w:val="107"/>
          <w:sz w:val="24"/>
          <w:szCs w:val="24"/>
        </w:rPr>
        <w:t>offense.</w:t>
      </w:r>
    </w:p>
    <w:p w:rsidR="0020787F" w:rsidRDefault="00DA6025">
      <w:pPr>
        <w:spacing w:line="240" w:lineRule="exact"/>
        <w:ind w:left="732"/>
        <w:rPr>
          <w:rFonts w:ascii="Arial" w:eastAsia="Arial" w:hAnsi="Arial" w:cs="Arial"/>
          <w:sz w:val="30"/>
          <w:szCs w:val="30"/>
        </w:rPr>
      </w:pPr>
      <w:proofErr w:type="spellStart"/>
      <w:r>
        <w:rPr>
          <w:rFonts w:ascii="Arial" w:eastAsia="Arial" w:hAnsi="Arial" w:cs="Arial"/>
          <w:position w:val="-5"/>
          <w:sz w:val="30"/>
          <w:szCs w:val="30"/>
        </w:rPr>
        <w:t>tdt</w:t>
      </w:r>
      <w:proofErr w:type="spellEnd"/>
    </w:p>
    <w:p w:rsidR="0020787F" w:rsidRDefault="00DA6025">
      <w:pPr>
        <w:spacing w:line="220" w:lineRule="exact"/>
        <w:ind w:left="737"/>
        <w:rPr>
          <w:sz w:val="24"/>
          <w:szCs w:val="24"/>
        </w:rPr>
      </w:pPr>
      <w:proofErr w:type="gramStart"/>
      <w:r>
        <w:rPr>
          <w:w w:val="62"/>
          <w:position w:val="-1"/>
          <w:sz w:val="25"/>
          <w:szCs w:val="25"/>
        </w:rPr>
        <w:t>.(</w:t>
      </w:r>
      <w:proofErr w:type="gramEnd"/>
      <w:r>
        <w:rPr>
          <w:w w:val="62"/>
          <w:position w:val="-1"/>
          <w:sz w:val="25"/>
          <w:szCs w:val="25"/>
        </w:rPr>
        <w:t>Q).</w:t>
      </w:r>
      <w:r>
        <w:rPr>
          <w:spacing w:val="24"/>
          <w:w w:val="62"/>
          <w:position w:val="-1"/>
          <w:sz w:val="25"/>
          <w:szCs w:val="25"/>
        </w:rPr>
        <w:t xml:space="preserve"> </w:t>
      </w:r>
      <w:r>
        <w:rPr>
          <w:spacing w:val="22"/>
          <w:w w:val="77"/>
          <w:position w:val="-1"/>
          <w:sz w:val="24"/>
          <w:szCs w:val="24"/>
        </w:rPr>
        <w:t>(</w:t>
      </w:r>
      <w:proofErr w:type="gramStart"/>
      <w:r>
        <w:rPr>
          <w:w w:val="77"/>
          <w:position w:val="-1"/>
          <w:sz w:val="24"/>
          <w:szCs w:val="24"/>
        </w:rPr>
        <w:t>1</w:t>
      </w:r>
      <w:r>
        <w:rPr>
          <w:spacing w:val="-3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)</w:t>
      </w:r>
      <w:proofErr w:type="gramEnd"/>
      <w:r>
        <w:rPr>
          <w:spacing w:val="17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33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clerg</w:t>
      </w:r>
      <w:r>
        <w:rPr>
          <w:position w:val="-1"/>
          <w:sz w:val="24"/>
          <w:szCs w:val="24"/>
        </w:rPr>
        <w:t>y</w:t>
      </w:r>
      <w:r>
        <w:rPr>
          <w:spacing w:val="39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membe</w:t>
      </w:r>
      <w:r>
        <w:rPr>
          <w:position w:val="-1"/>
          <w:sz w:val="24"/>
          <w:szCs w:val="24"/>
        </w:rPr>
        <w:t xml:space="preserve">r 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wh</w:t>
      </w:r>
      <w:r>
        <w:rPr>
          <w:position w:val="-1"/>
          <w:sz w:val="24"/>
          <w:szCs w:val="24"/>
        </w:rPr>
        <w:t>o</w:t>
      </w:r>
      <w:r>
        <w:rPr>
          <w:spacing w:val="52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acquire</w:t>
      </w:r>
      <w:r>
        <w:rPr>
          <w:position w:val="-1"/>
          <w:sz w:val="24"/>
          <w:szCs w:val="24"/>
        </w:rPr>
        <w:t xml:space="preserve">s </w:t>
      </w:r>
      <w:r>
        <w:rPr>
          <w:spacing w:val="10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knowledg</w:t>
      </w:r>
      <w:r>
        <w:rPr>
          <w:position w:val="-1"/>
          <w:sz w:val="24"/>
          <w:szCs w:val="24"/>
        </w:rPr>
        <w:t xml:space="preserve">e </w:t>
      </w:r>
      <w:r>
        <w:rPr>
          <w:spacing w:val="21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2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reasonabl</w:t>
      </w:r>
      <w:r>
        <w:rPr>
          <w:position w:val="-1"/>
          <w:sz w:val="24"/>
          <w:szCs w:val="24"/>
        </w:rPr>
        <w:t xml:space="preserve">e </w:t>
      </w:r>
      <w:r>
        <w:rPr>
          <w:spacing w:val="3"/>
          <w:position w:val="-1"/>
          <w:sz w:val="24"/>
          <w:szCs w:val="24"/>
        </w:rPr>
        <w:t xml:space="preserve"> </w:t>
      </w:r>
      <w:r>
        <w:rPr>
          <w:spacing w:val="4"/>
          <w:position w:val="-1"/>
          <w:sz w:val="24"/>
          <w:szCs w:val="24"/>
        </w:rPr>
        <w:t>suspicio</w:t>
      </w:r>
      <w:r>
        <w:rPr>
          <w:position w:val="-1"/>
          <w:sz w:val="24"/>
          <w:szCs w:val="24"/>
        </w:rPr>
        <w:t>n</w:t>
      </w:r>
      <w:r>
        <w:rPr>
          <w:spacing w:val="44"/>
          <w:position w:val="-1"/>
          <w:sz w:val="24"/>
          <w:szCs w:val="24"/>
        </w:rPr>
        <w:t xml:space="preserve"> </w:t>
      </w:r>
      <w:r>
        <w:rPr>
          <w:w w:val="115"/>
          <w:position w:val="-1"/>
          <w:sz w:val="24"/>
          <w:szCs w:val="24"/>
        </w:rPr>
        <w:t>of</w:t>
      </w:r>
    </w:p>
    <w:p w:rsidR="0020787F" w:rsidRDefault="00DA6025">
      <w:pPr>
        <w:spacing w:before="13" w:line="227" w:lineRule="auto"/>
        <w:ind w:left="103" w:right="383" w:firstLine="11"/>
        <w:rPr>
          <w:sz w:val="24"/>
          <w:szCs w:val="24"/>
        </w:rPr>
      </w:pPr>
      <w:r>
        <w:rPr>
          <w:sz w:val="24"/>
          <w:szCs w:val="24"/>
        </w:rPr>
        <w:t>child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neglec</w:t>
      </w:r>
      <w:r>
        <w:rPr>
          <w:sz w:val="24"/>
          <w:szCs w:val="24"/>
        </w:rPr>
        <w:t>t</w:t>
      </w:r>
      <w:r>
        <w:rPr>
          <w:spacing w:val="4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durin</w:t>
      </w:r>
      <w:r>
        <w:rPr>
          <w:sz w:val="24"/>
          <w:szCs w:val="24"/>
        </w:rPr>
        <w:t>g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9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penitentia</w:t>
      </w:r>
      <w:r>
        <w:rPr>
          <w:w w:val="106"/>
          <w:sz w:val="24"/>
          <w:szCs w:val="24"/>
        </w:rPr>
        <w:t>l</w:t>
      </w:r>
      <w:r>
        <w:rPr>
          <w:spacing w:val="19"/>
          <w:w w:val="106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communicatio</w:t>
      </w:r>
      <w:r>
        <w:rPr>
          <w:w w:val="106"/>
          <w:sz w:val="24"/>
          <w:szCs w:val="24"/>
        </w:rPr>
        <w:t>n</w:t>
      </w:r>
      <w:r>
        <w:rPr>
          <w:spacing w:val="9"/>
          <w:w w:val="106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subjec</w:t>
      </w:r>
      <w:r>
        <w:rPr>
          <w:sz w:val="24"/>
          <w:szCs w:val="24"/>
        </w:rPr>
        <w:t>t</w:t>
      </w:r>
      <w:r>
        <w:rPr>
          <w:spacing w:val="35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t</w:t>
      </w:r>
      <w:r>
        <w:rPr>
          <w:w w:val="107"/>
          <w:sz w:val="24"/>
          <w:szCs w:val="24"/>
        </w:rPr>
        <w:t>o</w:t>
      </w:r>
      <w:r>
        <w:rPr>
          <w:spacing w:val="12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subdivision </w:t>
      </w:r>
      <w:r>
        <w:rPr>
          <w:spacing w:val="10"/>
          <w:sz w:val="24"/>
          <w:szCs w:val="24"/>
        </w:rPr>
        <w:t xml:space="preserve"> </w:t>
      </w:r>
      <w:r>
        <w:rPr>
          <w:spacing w:val="3"/>
          <w:w w:val="107"/>
          <w:sz w:val="24"/>
          <w:szCs w:val="24"/>
        </w:rPr>
        <w:t>(</w:t>
      </w:r>
      <w:proofErr w:type="gramEnd"/>
      <w:r>
        <w:rPr>
          <w:spacing w:val="3"/>
          <w:w w:val="107"/>
          <w:sz w:val="24"/>
          <w:szCs w:val="24"/>
        </w:rPr>
        <w:t>a</w:t>
      </w:r>
      <w:r>
        <w:rPr>
          <w:spacing w:val="3"/>
          <w:w w:val="106"/>
          <w:sz w:val="24"/>
          <w:szCs w:val="24"/>
        </w:rPr>
        <w:t>)</w:t>
      </w:r>
      <w:r>
        <w:rPr>
          <w:w w:val="58"/>
          <w:sz w:val="24"/>
          <w:szCs w:val="24"/>
        </w:rPr>
        <w:t>.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3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purpose</w:t>
      </w:r>
      <w:r>
        <w:rPr>
          <w:sz w:val="24"/>
          <w:szCs w:val="24"/>
        </w:rPr>
        <w:t xml:space="preserve">s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4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subdivision</w:t>
      </w:r>
      <w:r>
        <w:rPr>
          <w:sz w:val="24"/>
          <w:szCs w:val="24"/>
        </w:rPr>
        <w:t xml:space="preserve">, </w:t>
      </w:r>
      <w:r>
        <w:rPr>
          <w:spacing w:val="18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"penitentia</w:t>
      </w:r>
      <w:r>
        <w:rPr>
          <w:w w:val="106"/>
          <w:sz w:val="24"/>
          <w:szCs w:val="24"/>
        </w:rPr>
        <w:t>l</w:t>
      </w:r>
      <w:r>
        <w:rPr>
          <w:spacing w:val="14"/>
          <w:w w:val="106"/>
          <w:sz w:val="24"/>
          <w:szCs w:val="24"/>
        </w:rPr>
        <w:t xml:space="preserve"> </w:t>
      </w:r>
      <w:r>
        <w:rPr>
          <w:spacing w:val="1"/>
          <w:w w:val="99"/>
          <w:sz w:val="24"/>
          <w:szCs w:val="24"/>
        </w:rPr>
        <w:t>co</w:t>
      </w:r>
      <w:r>
        <w:rPr>
          <w:spacing w:val="1"/>
          <w:w w:val="110"/>
          <w:sz w:val="24"/>
          <w:szCs w:val="24"/>
        </w:rPr>
        <w:t>mm</w:t>
      </w:r>
      <w:r>
        <w:rPr>
          <w:spacing w:val="1"/>
          <w:w w:val="107"/>
          <w:sz w:val="24"/>
          <w:szCs w:val="24"/>
        </w:rPr>
        <w:t>unication</w:t>
      </w:r>
      <w:r>
        <w:rPr>
          <w:w w:val="112"/>
          <w:sz w:val="24"/>
          <w:szCs w:val="24"/>
        </w:rPr>
        <w:t>"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mean</w:t>
      </w:r>
      <w:r>
        <w:rPr>
          <w:sz w:val="24"/>
          <w:szCs w:val="24"/>
        </w:rPr>
        <w:t xml:space="preserve">s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w w:val="101"/>
          <w:sz w:val="24"/>
          <w:szCs w:val="24"/>
        </w:rPr>
        <w:t>co</w:t>
      </w:r>
      <w:r>
        <w:rPr>
          <w:w w:val="110"/>
          <w:sz w:val="24"/>
          <w:szCs w:val="24"/>
        </w:rPr>
        <w:t>m</w:t>
      </w:r>
      <w:r>
        <w:rPr>
          <w:spacing w:val="-2"/>
          <w:w w:val="110"/>
          <w:sz w:val="24"/>
          <w:szCs w:val="24"/>
        </w:rPr>
        <w:t>m</w:t>
      </w:r>
      <w:r>
        <w:rPr>
          <w:spacing w:val="-2"/>
          <w:w w:val="106"/>
          <w:sz w:val="24"/>
          <w:szCs w:val="24"/>
        </w:rPr>
        <w:t>unicatio</w:t>
      </w:r>
      <w:r>
        <w:rPr>
          <w:spacing w:val="-2"/>
          <w:w w:val="120"/>
          <w:sz w:val="24"/>
          <w:szCs w:val="24"/>
        </w:rPr>
        <w:t>n</w:t>
      </w:r>
      <w:r>
        <w:rPr>
          <w:w w:val="83"/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intende</w:t>
      </w:r>
      <w:r>
        <w:rPr>
          <w:sz w:val="24"/>
          <w:szCs w:val="24"/>
        </w:rPr>
        <w:t>d</w:t>
      </w:r>
      <w:r>
        <w:rPr>
          <w:spacing w:val="4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5"/>
          <w:sz w:val="24"/>
          <w:szCs w:val="24"/>
        </w:rPr>
        <w:t xml:space="preserve"> b</w:t>
      </w:r>
      <w:r>
        <w:rPr>
          <w:sz w:val="24"/>
          <w:szCs w:val="24"/>
        </w:rPr>
        <w:t>e</w:t>
      </w:r>
      <w:r>
        <w:rPr>
          <w:spacing w:val="1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1"/>
          <w:sz w:val="24"/>
          <w:szCs w:val="24"/>
        </w:rPr>
        <w:t xml:space="preserve"> </w:t>
      </w:r>
      <w:r>
        <w:rPr>
          <w:spacing w:val="1"/>
          <w:w w:val="104"/>
          <w:sz w:val="24"/>
          <w:szCs w:val="24"/>
        </w:rPr>
        <w:t>con</w:t>
      </w:r>
      <w:r>
        <w:rPr>
          <w:w w:val="95"/>
          <w:sz w:val="24"/>
          <w:szCs w:val="24"/>
        </w:rPr>
        <w:t>f</w:t>
      </w:r>
      <w:r>
        <w:rPr>
          <w:spacing w:val="1"/>
          <w:w w:val="95"/>
          <w:sz w:val="24"/>
          <w:szCs w:val="24"/>
        </w:rPr>
        <w:t>i</w:t>
      </w:r>
      <w:r>
        <w:rPr>
          <w:spacing w:val="1"/>
          <w:w w:val="104"/>
          <w:sz w:val="24"/>
          <w:szCs w:val="24"/>
        </w:rPr>
        <w:t>denc</w:t>
      </w:r>
      <w:r>
        <w:rPr>
          <w:w w:val="104"/>
          <w:sz w:val="24"/>
          <w:szCs w:val="24"/>
        </w:rPr>
        <w:t>e</w:t>
      </w:r>
      <w:r>
        <w:rPr>
          <w:w w:val="83"/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w w:val="90"/>
          <w:sz w:val="24"/>
          <w:szCs w:val="24"/>
        </w:rPr>
        <w:t>i</w:t>
      </w:r>
      <w:r>
        <w:rPr>
          <w:spacing w:val="-1"/>
          <w:w w:val="112"/>
          <w:sz w:val="24"/>
          <w:szCs w:val="24"/>
        </w:rPr>
        <w:t>n</w:t>
      </w:r>
      <w:r>
        <w:rPr>
          <w:spacing w:val="-1"/>
          <w:w w:val="103"/>
          <w:sz w:val="24"/>
          <w:szCs w:val="24"/>
        </w:rPr>
        <w:t>c</w:t>
      </w:r>
      <w:r>
        <w:rPr>
          <w:w w:val="107"/>
          <w:sz w:val="24"/>
          <w:szCs w:val="24"/>
        </w:rPr>
        <w:t>l</w:t>
      </w:r>
      <w:r>
        <w:rPr>
          <w:spacing w:val="-1"/>
          <w:w w:val="107"/>
          <w:sz w:val="24"/>
          <w:szCs w:val="24"/>
        </w:rPr>
        <w:t>u</w:t>
      </w:r>
      <w:r>
        <w:rPr>
          <w:spacing w:val="-1"/>
          <w:w w:val="106"/>
          <w:sz w:val="24"/>
          <w:szCs w:val="24"/>
        </w:rPr>
        <w:t>ding</w:t>
      </w:r>
      <w:r>
        <w:rPr>
          <w:w w:val="75"/>
          <w:sz w:val="24"/>
          <w:szCs w:val="24"/>
        </w:rPr>
        <w:t>,</w:t>
      </w:r>
      <w:r>
        <w:rPr>
          <w:spacing w:val="-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</w:t>
      </w:r>
      <w:r>
        <w:rPr>
          <w:spacing w:val="-1"/>
          <w:sz w:val="24"/>
          <w:szCs w:val="24"/>
        </w:rPr>
        <w:t>i</w:t>
      </w:r>
      <w:r>
        <w:rPr>
          <w:spacing w:val="-2"/>
          <w:sz w:val="24"/>
          <w:szCs w:val="24"/>
        </w:rPr>
        <w:t>mite</w:t>
      </w:r>
      <w:r>
        <w:rPr>
          <w:sz w:val="24"/>
          <w:szCs w:val="24"/>
        </w:rPr>
        <w:t>d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w w:val="104"/>
          <w:sz w:val="24"/>
          <w:szCs w:val="24"/>
        </w:rPr>
        <w:t>to</w:t>
      </w:r>
      <w:r>
        <w:rPr>
          <w:w w:val="75"/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w w:val="103"/>
          <w:sz w:val="24"/>
          <w:szCs w:val="24"/>
        </w:rPr>
        <w:t>a</w:t>
      </w:r>
      <w:r>
        <w:rPr>
          <w:spacing w:val="-12"/>
          <w:sz w:val="24"/>
          <w:szCs w:val="24"/>
        </w:rPr>
        <w:t xml:space="preserve"> </w:t>
      </w:r>
      <w:r>
        <w:rPr>
          <w:spacing w:val="-4"/>
          <w:w w:val="107"/>
          <w:sz w:val="24"/>
          <w:szCs w:val="24"/>
        </w:rPr>
        <w:t>sacr</w:t>
      </w:r>
      <w:r>
        <w:rPr>
          <w:w w:val="107"/>
          <w:sz w:val="24"/>
          <w:szCs w:val="24"/>
        </w:rPr>
        <w:t>a</w:t>
      </w:r>
      <w:r>
        <w:rPr>
          <w:spacing w:val="-4"/>
          <w:w w:val="107"/>
          <w:sz w:val="24"/>
          <w:szCs w:val="24"/>
        </w:rPr>
        <w:t>menta</w:t>
      </w:r>
      <w:r>
        <w:rPr>
          <w:w w:val="107"/>
          <w:sz w:val="24"/>
          <w:szCs w:val="24"/>
        </w:rPr>
        <w:t>l</w:t>
      </w:r>
      <w:r>
        <w:rPr>
          <w:spacing w:val="6"/>
          <w:w w:val="107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confession</w:t>
      </w:r>
      <w:r>
        <w:rPr>
          <w:sz w:val="24"/>
          <w:szCs w:val="24"/>
        </w:rPr>
        <w:t>,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mad</w:t>
      </w:r>
      <w:r>
        <w:rPr>
          <w:sz w:val="24"/>
          <w:szCs w:val="24"/>
        </w:rPr>
        <w:t>e</w:t>
      </w:r>
      <w:r>
        <w:rPr>
          <w:spacing w:val="5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-2"/>
          <w:sz w:val="24"/>
          <w:szCs w:val="24"/>
        </w:rPr>
        <w:t>lerg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membe</w:t>
      </w:r>
      <w:r>
        <w:rPr>
          <w:sz w:val="24"/>
          <w:szCs w:val="24"/>
        </w:rPr>
        <w:t xml:space="preserve">r </w:t>
      </w:r>
      <w:r>
        <w:rPr>
          <w:spacing w:val="4"/>
          <w:sz w:val="24"/>
          <w:szCs w:val="24"/>
        </w:rPr>
        <w:t xml:space="preserve"> </w:t>
      </w:r>
      <w:r>
        <w:rPr>
          <w:spacing w:val="2"/>
          <w:w w:val="109"/>
          <w:sz w:val="24"/>
          <w:szCs w:val="24"/>
        </w:rPr>
        <w:t>w</w:t>
      </w:r>
      <w:r>
        <w:rPr>
          <w:spacing w:val="2"/>
          <w:w w:val="108"/>
          <w:sz w:val="24"/>
          <w:szCs w:val="24"/>
        </w:rPr>
        <w:t>ho</w:t>
      </w:r>
      <w:r>
        <w:rPr>
          <w:w w:val="75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6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cours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3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th</w:t>
      </w:r>
      <w:r>
        <w:rPr>
          <w:w w:val="107"/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d</w:t>
      </w:r>
      <w:r>
        <w:rPr>
          <w:spacing w:val="4"/>
          <w:sz w:val="24"/>
          <w:szCs w:val="24"/>
        </w:rPr>
        <w:t>i</w:t>
      </w:r>
      <w:r>
        <w:rPr>
          <w:spacing w:val="3"/>
          <w:sz w:val="24"/>
          <w:szCs w:val="24"/>
        </w:rPr>
        <w:t>scip</w:t>
      </w:r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actice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his</w:t>
      </w:r>
      <w:r>
        <w:rPr>
          <w:spacing w:val="4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51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church</w:t>
      </w:r>
      <w:r>
        <w:rPr>
          <w:w w:val="83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d</w:t>
      </w:r>
      <w:r>
        <w:rPr>
          <w:w w:val="106"/>
          <w:sz w:val="24"/>
          <w:szCs w:val="24"/>
        </w:rPr>
        <w:t>enomination,</w:t>
      </w:r>
      <w:r>
        <w:rPr>
          <w:spacing w:val="34"/>
          <w:w w:val="10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w w:val="109"/>
          <w:sz w:val="24"/>
          <w:szCs w:val="24"/>
        </w:rPr>
        <w:t>org</w:t>
      </w:r>
      <w:r>
        <w:rPr>
          <w:w w:val="106"/>
          <w:sz w:val="24"/>
          <w:szCs w:val="24"/>
        </w:rPr>
        <w:t>a</w:t>
      </w:r>
      <w:r>
        <w:rPr>
          <w:spacing w:val="2"/>
          <w:w w:val="106"/>
          <w:sz w:val="24"/>
          <w:szCs w:val="24"/>
        </w:rPr>
        <w:t>n</w:t>
      </w:r>
      <w:r>
        <w:rPr>
          <w:spacing w:val="2"/>
          <w:w w:val="97"/>
          <w:sz w:val="24"/>
          <w:szCs w:val="24"/>
        </w:rPr>
        <w:t>i</w:t>
      </w:r>
      <w:r>
        <w:rPr>
          <w:spacing w:val="2"/>
          <w:w w:val="108"/>
          <w:sz w:val="24"/>
          <w:szCs w:val="24"/>
        </w:rPr>
        <w:t>zati</w:t>
      </w:r>
      <w:r>
        <w:rPr>
          <w:spacing w:val="2"/>
          <w:w w:val="106"/>
          <w:sz w:val="24"/>
          <w:szCs w:val="24"/>
        </w:rPr>
        <w:t>on</w:t>
      </w:r>
      <w:r>
        <w:rPr>
          <w:w w:val="75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>uthorize</w:t>
      </w:r>
      <w:r>
        <w:rPr>
          <w:sz w:val="24"/>
          <w:szCs w:val="24"/>
        </w:rPr>
        <w:t xml:space="preserve">d </w:t>
      </w:r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accustome</w:t>
      </w:r>
      <w:r>
        <w:rPr>
          <w:sz w:val="24"/>
          <w:szCs w:val="24"/>
        </w:rPr>
        <w:t xml:space="preserve">d </w:t>
      </w:r>
      <w:r>
        <w:rPr>
          <w:spacing w:val="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</w:t>
      </w:r>
      <w:r>
        <w:rPr>
          <w:sz w:val="24"/>
          <w:szCs w:val="24"/>
        </w:rPr>
        <w:t>ar</w:t>
      </w:r>
      <w:r>
        <w:rPr>
          <w:spacing w:val="4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thos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spacing w:val="2"/>
          <w:w w:val="104"/>
          <w:sz w:val="24"/>
          <w:szCs w:val="24"/>
        </w:rPr>
        <w:t>communications</w:t>
      </w:r>
      <w:r>
        <w:rPr>
          <w:w w:val="104"/>
          <w:sz w:val="24"/>
          <w:szCs w:val="24"/>
        </w:rPr>
        <w:t>,</w:t>
      </w:r>
      <w:r>
        <w:rPr>
          <w:spacing w:val="30"/>
          <w:w w:val="10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unde</w:t>
      </w:r>
      <w:r>
        <w:rPr>
          <w:sz w:val="24"/>
          <w:szCs w:val="24"/>
        </w:rPr>
        <w:t>r</w:t>
      </w:r>
      <w:r>
        <w:rPr>
          <w:spacing w:val="5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pacing w:val="4"/>
          <w:w w:val="107"/>
          <w:sz w:val="24"/>
          <w:szCs w:val="24"/>
        </w:rPr>
        <w:t>di</w:t>
      </w:r>
      <w:r>
        <w:rPr>
          <w:spacing w:val="4"/>
          <w:w w:val="96"/>
          <w:sz w:val="24"/>
          <w:szCs w:val="24"/>
        </w:rPr>
        <w:t>s</w:t>
      </w:r>
      <w:r>
        <w:rPr>
          <w:spacing w:val="4"/>
          <w:w w:val="104"/>
          <w:sz w:val="24"/>
          <w:szCs w:val="24"/>
        </w:rPr>
        <w:t>cip</w:t>
      </w:r>
      <w:r>
        <w:rPr>
          <w:w w:val="105"/>
          <w:sz w:val="24"/>
          <w:szCs w:val="24"/>
        </w:rPr>
        <w:t>l</w:t>
      </w:r>
      <w:r>
        <w:rPr>
          <w:spacing w:val="4"/>
          <w:w w:val="105"/>
          <w:sz w:val="24"/>
          <w:szCs w:val="24"/>
        </w:rPr>
        <w:t>i</w:t>
      </w:r>
      <w:r>
        <w:rPr>
          <w:spacing w:val="4"/>
          <w:w w:val="108"/>
          <w:sz w:val="24"/>
          <w:szCs w:val="24"/>
        </w:rPr>
        <w:t>ne</w:t>
      </w:r>
      <w:r>
        <w:rPr>
          <w:w w:val="75"/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tenets</w:t>
      </w:r>
      <w:r>
        <w:rPr>
          <w:sz w:val="24"/>
          <w:szCs w:val="24"/>
        </w:rPr>
        <w:t>,</w:t>
      </w:r>
      <w:r>
        <w:rPr>
          <w:spacing w:val="4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customs</w:t>
      </w:r>
      <w:r>
        <w:rPr>
          <w:sz w:val="24"/>
          <w:szCs w:val="24"/>
        </w:rPr>
        <w:t>,</w:t>
      </w:r>
      <w:r>
        <w:rPr>
          <w:spacing w:val="5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practice</w:t>
      </w:r>
      <w:r>
        <w:rPr>
          <w:sz w:val="24"/>
          <w:szCs w:val="24"/>
        </w:rPr>
        <w:t xml:space="preserve">s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4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hi</w:t>
      </w:r>
      <w:r>
        <w:rPr>
          <w:sz w:val="24"/>
          <w:szCs w:val="24"/>
        </w:rPr>
        <w:t>s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w w:val="98"/>
          <w:sz w:val="24"/>
          <w:szCs w:val="24"/>
        </w:rPr>
        <w:t>c</w:t>
      </w:r>
      <w:r>
        <w:rPr>
          <w:spacing w:val="-2"/>
          <w:w w:val="112"/>
          <w:sz w:val="24"/>
          <w:szCs w:val="24"/>
        </w:rPr>
        <w:t>hu</w:t>
      </w:r>
      <w:r>
        <w:rPr>
          <w:spacing w:val="-2"/>
          <w:w w:val="118"/>
          <w:sz w:val="24"/>
          <w:szCs w:val="24"/>
        </w:rPr>
        <w:t>r</w:t>
      </w:r>
      <w:r>
        <w:rPr>
          <w:spacing w:val="-2"/>
          <w:w w:val="108"/>
          <w:sz w:val="24"/>
          <w:szCs w:val="24"/>
        </w:rPr>
        <w:t>ch</w:t>
      </w:r>
      <w:r>
        <w:rPr>
          <w:w w:val="75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2"/>
          <w:w w:val="108"/>
          <w:sz w:val="24"/>
          <w:szCs w:val="24"/>
        </w:rPr>
        <w:t>d</w:t>
      </w:r>
      <w:r>
        <w:rPr>
          <w:spacing w:val="2"/>
          <w:w w:val="102"/>
          <w:sz w:val="24"/>
          <w:szCs w:val="24"/>
        </w:rPr>
        <w:t>eno</w:t>
      </w:r>
      <w:r>
        <w:rPr>
          <w:spacing w:val="2"/>
          <w:w w:val="112"/>
          <w:sz w:val="24"/>
          <w:szCs w:val="24"/>
        </w:rPr>
        <w:t>m</w:t>
      </w:r>
      <w:r>
        <w:rPr>
          <w:spacing w:val="2"/>
          <w:w w:val="104"/>
          <w:sz w:val="24"/>
          <w:szCs w:val="24"/>
        </w:rPr>
        <w:t>in</w:t>
      </w:r>
      <w:r>
        <w:rPr>
          <w:w w:val="107"/>
          <w:sz w:val="24"/>
          <w:szCs w:val="24"/>
        </w:rPr>
        <w:t>a</w:t>
      </w:r>
      <w:r>
        <w:rPr>
          <w:spacing w:val="2"/>
          <w:w w:val="107"/>
          <w:sz w:val="24"/>
          <w:szCs w:val="24"/>
        </w:rPr>
        <w:t>t</w:t>
      </w:r>
      <w:r>
        <w:rPr>
          <w:spacing w:val="2"/>
          <w:w w:val="106"/>
          <w:sz w:val="24"/>
          <w:szCs w:val="24"/>
        </w:rPr>
        <w:t>ion</w:t>
      </w:r>
      <w:r>
        <w:rPr>
          <w:w w:val="83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5"/>
          <w:sz w:val="24"/>
          <w:szCs w:val="24"/>
        </w:rPr>
        <w:t xml:space="preserve"> </w:t>
      </w:r>
      <w:r>
        <w:rPr>
          <w:spacing w:val="1"/>
          <w:w w:val="95"/>
          <w:sz w:val="24"/>
          <w:szCs w:val="24"/>
        </w:rPr>
        <w:t>o</w:t>
      </w:r>
      <w:r>
        <w:rPr>
          <w:spacing w:val="1"/>
          <w:w w:val="118"/>
          <w:sz w:val="24"/>
          <w:szCs w:val="24"/>
        </w:rPr>
        <w:t>r</w:t>
      </w:r>
      <w:r>
        <w:rPr>
          <w:spacing w:val="1"/>
          <w:w w:val="104"/>
          <w:sz w:val="24"/>
          <w:szCs w:val="24"/>
        </w:rPr>
        <w:t>g</w:t>
      </w:r>
      <w:r>
        <w:rPr>
          <w:spacing w:val="1"/>
          <w:w w:val="108"/>
          <w:sz w:val="24"/>
          <w:szCs w:val="24"/>
        </w:rPr>
        <w:t>a</w:t>
      </w:r>
      <w:r>
        <w:rPr>
          <w:spacing w:val="1"/>
          <w:w w:val="110"/>
          <w:sz w:val="24"/>
          <w:szCs w:val="24"/>
        </w:rPr>
        <w:t>ni</w:t>
      </w:r>
      <w:r>
        <w:rPr>
          <w:spacing w:val="1"/>
          <w:w w:val="108"/>
          <w:sz w:val="24"/>
          <w:szCs w:val="24"/>
        </w:rPr>
        <w:t>za</w:t>
      </w:r>
      <w:r>
        <w:rPr>
          <w:spacing w:val="1"/>
          <w:w w:val="104"/>
          <w:sz w:val="24"/>
          <w:szCs w:val="24"/>
        </w:rPr>
        <w:t>tio</w:t>
      </w:r>
      <w:r>
        <w:rPr>
          <w:spacing w:val="1"/>
          <w:w w:val="108"/>
          <w:sz w:val="24"/>
          <w:szCs w:val="24"/>
        </w:rPr>
        <w:t>n</w:t>
      </w:r>
      <w:r>
        <w:rPr>
          <w:w w:val="75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dut</w:t>
      </w:r>
      <w:r>
        <w:rPr>
          <w:sz w:val="24"/>
          <w:szCs w:val="24"/>
        </w:rPr>
        <w:t>y</w:t>
      </w:r>
      <w:r>
        <w:rPr>
          <w:spacing w:val="5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kee</w:t>
      </w:r>
      <w:r>
        <w:rPr>
          <w:sz w:val="24"/>
          <w:szCs w:val="24"/>
        </w:rPr>
        <w:t>p</w:t>
      </w:r>
      <w:r>
        <w:rPr>
          <w:spacing w:val="4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thos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c</w:t>
      </w:r>
      <w:r>
        <w:rPr>
          <w:w w:val="107"/>
          <w:sz w:val="24"/>
          <w:szCs w:val="24"/>
        </w:rPr>
        <w:t>om</w:t>
      </w:r>
      <w:r>
        <w:rPr>
          <w:spacing w:val="-1"/>
          <w:w w:val="107"/>
          <w:sz w:val="24"/>
          <w:szCs w:val="24"/>
        </w:rPr>
        <w:t>m</w:t>
      </w:r>
      <w:r>
        <w:rPr>
          <w:w w:val="107"/>
          <w:sz w:val="24"/>
          <w:szCs w:val="24"/>
        </w:rPr>
        <w:t>unicati</w:t>
      </w:r>
      <w:r>
        <w:rPr>
          <w:spacing w:val="-1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ns</w:t>
      </w:r>
      <w:r>
        <w:rPr>
          <w:spacing w:val="30"/>
          <w:w w:val="10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secre</w:t>
      </w:r>
      <w:r>
        <w:rPr>
          <w:sz w:val="24"/>
          <w:szCs w:val="24"/>
        </w:rPr>
        <w:t>t.</w:t>
      </w:r>
      <w:r>
        <w:rPr>
          <w:spacing w:val="4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22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initiate</w:t>
      </w:r>
      <w:r>
        <w:rPr>
          <w:sz w:val="24"/>
          <w:szCs w:val="24"/>
        </w:rPr>
        <w:t xml:space="preserve">d </w:t>
      </w:r>
      <w:r>
        <w:rPr>
          <w:spacing w:val="2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proofErr w:type="gramEnd"/>
      <w:r>
        <w:rPr>
          <w:spacing w:val="44"/>
          <w:sz w:val="24"/>
          <w:szCs w:val="24"/>
        </w:rPr>
        <w:t xml:space="preserve"> </w:t>
      </w:r>
      <w:r>
        <w:rPr>
          <w:spacing w:val="-3"/>
          <w:w w:val="114"/>
          <w:sz w:val="24"/>
          <w:szCs w:val="24"/>
        </w:rPr>
        <w:t>ma</w:t>
      </w:r>
      <w:r>
        <w:rPr>
          <w:spacing w:val="-3"/>
          <w:w w:val="106"/>
          <w:sz w:val="24"/>
          <w:szCs w:val="24"/>
        </w:rPr>
        <w:t>d</w:t>
      </w:r>
      <w:r>
        <w:rPr>
          <w:w w:val="106"/>
          <w:sz w:val="24"/>
          <w:szCs w:val="24"/>
        </w:rPr>
        <w:t>e</w:t>
      </w:r>
      <w:r>
        <w:rPr>
          <w:spacing w:val="12"/>
          <w:sz w:val="24"/>
          <w:szCs w:val="24"/>
        </w:rPr>
        <w:t xml:space="preserve"> </w:t>
      </w:r>
      <w:r>
        <w:rPr>
          <w:spacing w:val="-3"/>
          <w:w w:val="109"/>
          <w:sz w:val="24"/>
          <w:szCs w:val="24"/>
        </w:rPr>
        <w:t>voluntaril</w:t>
      </w:r>
      <w:r>
        <w:rPr>
          <w:w w:val="109"/>
          <w:sz w:val="24"/>
          <w:szCs w:val="24"/>
        </w:rPr>
        <w:t>y</w:t>
      </w:r>
      <w:r>
        <w:rPr>
          <w:spacing w:val="9"/>
          <w:w w:val="109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3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peniten</w:t>
      </w:r>
      <w:r>
        <w:rPr>
          <w:w w:val="110"/>
          <w:sz w:val="24"/>
          <w:szCs w:val="24"/>
        </w:rPr>
        <w:t>t</w:t>
      </w:r>
      <w:r>
        <w:rPr>
          <w:spacing w:val="7"/>
          <w:w w:val="110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onl</w:t>
      </w:r>
      <w:r>
        <w:rPr>
          <w:sz w:val="24"/>
          <w:szCs w:val="24"/>
        </w:rPr>
        <w:t>y</w:t>
      </w:r>
      <w:r>
        <w:rPr>
          <w:spacing w:val="4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to</w:t>
      </w:r>
      <w:r>
        <w:rPr>
          <w:spacing w:val="12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 xml:space="preserve">individual </w:t>
      </w:r>
      <w:r>
        <w:rPr>
          <w:spacing w:val="1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3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membe</w:t>
      </w:r>
      <w:r>
        <w:rPr>
          <w:sz w:val="24"/>
          <w:szCs w:val="24"/>
        </w:rPr>
        <w:t xml:space="preserve">r 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dut</w:t>
      </w:r>
      <w:r>
        <w:rPr>
          <w:sz w:val="24"/>
          <w:szCs w:val="24"/>
        </w:rPr>
        <w:t xml:space="preserve">y  </w:t>
      </w:r>
      <w:r>
        <w:rPr>
          <w:spacing w:val="-14"/>
          <w:w w:val="110"/>
          <w:sz w:val="24"/>
          <w:szCs w:val="24"/>
        </w:rPr>
        <w:t>t</w:t>
      </w:r>
      <w:r>
        <w:rPr>
          <w:w w:val="110"/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kee</w:t>
      </w:r>
      <w:r>
        <w:rPr>
          <w:sz w:val="24"/>
          <w:szCs w:val="24"/>
        </w:rPr>
        <w:t>p</w:t>
      </w:r>
      <w:r>
        <w:rPr>
          <w:spacing w:val="46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thos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communication</w:t>
      </w:r>
      <w:r>
        <w:rPr>
          <w:sz w:val="24"/>
          <w:szCs w:val="24"/>
        </w:rPr>
        <w:t xml:space="preserve">s </w:t>
      </w:r>
      <w:r>
        <w:rPr>
          <w:spacing w:val="2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secre</w:t>
      </w:r>
      <w:r>
        <w:rPr>
          <w:sz w:val="24"/>
          <w:szCs w:val="24"/>
        </w:rPr>
        <w:t>t,</w:t>
      </w:r>
      <w:r>
        <w:rPr>
          <w:spacing w:val="4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in</w:t>
      </w:r>
      <w:r>
        <w:rPr>
          <w:spacing w:val="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accordanc</w:t>
      </w:r>
      <w:r>
        <w:rPr>
          <w:sz w:val="24"/>
          <w:szCs w:val="24"/>
        </w:rPr>
        <w:t>e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wit</w:t>
      </w:r>
      <w:r>
        <w:rPr>
          <w:sz w:val="24"/>
          <w:szCs w:val="24"/>
        </w:rPr>
        <w:t>h</w:t>
      </w:r>
      <w:r>
        <w:rPr>
          <w:spacing w:val="5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2"/>
          <w:w w:val="107"/>
          <w:sz w:val="24"/>
          <w:szCs w:val="24"/>
        </w:rPr>
        <w:t>tenets</w:t>
      </w:r>
      <w:r>
        <w:rPr>
          <w:w w:val="75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3"/>
          <w:w w:val="107"/>
          <w:sz w:val="24"/>
          <w:szCs w:val="24"/>
        </w:rPr>
        <w:t>cust</w:t>
      </w:r>
      <w:r>
        <w:rPr>
          <w:spacing w:val="3"/>
          <w:w w:val="104"/>
          <w:sz w:val="24"/>
          <w:szCs w:val="24"/>
        </w:rPr>
        <w:t>o</w:t>
      </w:r>
      <w:r>
        <w:rPr>
          <w:spacing w:val="3"/>
          <w:w w:val="103"/>
          <w:sz w:val="24"/>
          <w:szCs w:val="24"/>
        </w:rPr>
        <w:t>ms</w:t>
      </w:r>
      <w:r>
        <w:rPr>
          <w:w w:val="75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practice</w:t>
      </w:r>
      <w:r>
        <w:rPr>
          <w:sz w:val="24"/>
          <w:szCs w:val="24"/>
        </w:rPr>
        <w:t xml:space="preserve">s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4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member'</w:t>
      </w:r>
      <w:r>
        <w:rPr>
          <w:sz w:val="24"/>
          <w:szCs w:val="24"/>
        </w:rPr>
        <w:t xml:space="preserve">s 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church,</w:t>
      </w:r>
      <w:r>
        <w:rPr>
          <w:spacing w:val="3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religiou</w:t>
      </w:r>
      <w:r>
        <w:rPr>
          <w:sz w:val="24"/>
          <w:szCs w:val="24"/>
        </w:rPr>
        <w:t>s</w:t>
      </w:r>
      <w:r>
        <w:rPr>
          <w:spacing w:val="43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denomination,</w:t>
      </w:r>
      <w:r>
        <w:rPr>
          <w:spacing w:val="28"/>
          <w:w w:val="10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2"/>
          <w:w w:val="105"/>
          <w:sz w:val="24"/>
          <w:szCs w:val="24"/>
        </w:rPr>
        <w:t>or</w:t>
      </w:r>
      <w:r>
        <w:rPr>
          <w:spacing w:val="2"/>
          <w:sz w:val="24"/>
          <w:szCs w:val="24"/>
        </w:rPr>
        <w:t>g</w:t>
      </w:r>
      <w:r>
        <w:rPr>
          <w:spacing w:val="2"/>
          <w:w w:val="109"/>
          <w:sz w:val="24"/>
          <w:szCs w:val="24"/>
        </w:rPr>
        <w:t>ani</w:t>
      </w:r>
      <w:r>
        <w:rPr>
          <w:spacing w:val="2"/>
          <w:w w:val="103"/>
          <w:sz w:val="24"/>
          <w:szCs w:val="24"/>
        </w:rPr>
        <w:t>z</w:t>
      </w:r>
      <w:r>
        <w:rPr>
          <w:spacing w:val="2"/>
          <w:w w:val="101"/>
          <w:sz w:val="24"/>
          <w:szCs w:val="24"/>
        </w:rPr>
        <w:t>ation</w:t>
      </w:r>
      <w:r>
        <w:rPr>
          <w:w w:val="101"/>
          <w:sz w:val="24"/>
          <w:szCs w:val="24"/>
        </w:rPr>
        <w:t>.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47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membe</w:t>
      </w:r>
      <w:r>
        <w:rPr>
          <w:sz w:val="24"/>
          <w:szCs w:val="24"/>
        </w:rPr>
        <w:t xml:space="preserve">r </w:t>
      </w:r>
      <w:r>
        <w:rPr>
          <w:spacing w:val="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</w:t>
      </w:r>
      <w:r>
        <w:rPr>
          <w:sz w:val="24"/>
          <w:szCs w:val="24"/>
        </w:rPr>
        <w:t>o</w:t>
      </w:r>
      <w:proofErr w:type="gramEnd"/>
      <w:r>
        <w:rPr>
          <w:spacing w:val="4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claim</w:t>
      </w:r>
      <w:r>
        <w:rPr>
          <w:sz w:val="24"/>
          <w:szCs w:val="24"/>
        </w:rPr>
        <w:t>s</w:t>
      </w:r>
      <w:r>
        <w:rPr>
          <w:spacing w:val="3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penitential</w:t>
      </w:r>
      <w:r>
        <w:rPr>
          <w:sz w:val="24"/>
          <w:szCs w:val="24"/>
        </w:rPr>
        <w:t xml:space="preserve"> 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w w:val="106"/>
          <w:sz w:val="24"/>
          <w:szCs w:val="24"/>
        </w:rPr>
        <w:t>communicatio</w:t>
      </w:r>
      <w:r>
        <w:rPr>
          <w:w w:val="106"/>
          <w:sz w:val="24"/>
          <w:szCs w:val="24"/>
        </w:rPr>
        <w:t>n</w:t>
      </w:r>
      <w:r>
        <w:rPr>
          <w:spacing w:val="16"/>
          <w:w w:val="10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privileg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26"/>
          <w:sz w:val="24"/>
          <w:szCs w:val="24"/>
        </w:rPr>
        <w:t xml:space="preserve"> </w:t>
      </w:r>
      <w:r>
        <w:rPr>
          <w:spacing w:val="-6"/>
          <w:w w:val="115"/>
          <w:sz w:val="24"/>
          <w:szCs w:val="24"/>
        </w:rPr>
        <w:t>ta</w:t>
      </w:r>
      <w:r>
        <w:rPr>
          <w:spacing w:val="-6"/>
          <w:w w:val="112"/>
          <w:sz w:val="24"/>
          <w:szCs w:val="24"/>
        </w:rPr>
        <w:t>k</w:t>
      </w:r>
      <w:r>
        <w:rPr>
          <w:w w:val="103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4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reasonabl</w:t>
      </w:r>
      <w:r>
        <w:rPr>
          <w:sz w:val="24"/>
          <w:szCs w:val="24"/>
        </w:rPr>
        <w:t xml:space="preserve">e </w:t>
      </w:r>
      <w:r>
        <w:rPr>
          <w:spacing w:val="1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actio</w:t>
      </w:r>
      <w:r>
        <w:rPr>
          <w:sz w:val="24"/>
          <w:szCs w:val="24"/>
        </w:rPr>
        <w:t>n</w:t>
      </w:r>
      <w:r>
        <w:rPr>
          <w:spacing w:val="4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preven</w:t>
      </w:r>
      <w:r>
        <w:rPr>
          <w:sz w:val="24"/>
          <w:szCs w:val="24"/>
        </w:rPr>
        <w:t xml:space="preserve">t </w:t>
      </w:r>
      <w:r>
        <w:rPr>
          <w:spacing w:val="10"/>
          <w:sz w:val="24"/>
          <w:szCs w:val="24"/>
        </w:rPr>
        <w:t xml:space="preserve"> </w:t>
      </w:r>
      <w:r>
        <w:rPr>
          <w:spacing w:val="-10"/>
          <w:w w:val="116"/>
          <w:sz w:val="24"/>
          <w:szCs w:val="24"/>
        </w:rPr>
        <w:t>furthe</w:t>
      </w:r>
      <w:r>
        <w:rPr>
          <w:w w:val="116"/>
          <w:sz w:val="24"/>
          <w:szCs w:val="24"/>
        </w:rPr>
        <w:t>r</w:t>
      </w:r>
      <w:r>
        <w:rPr>
          <w:spacing w:val="4"/>
          <w:w w:val="116"/>
          <w:sz w:val="24"/>
          <w:szCs w:val="24"/>
        </w:rPr>
        <w:t xml:space="preserve"> </w:t>
      </w:r>
      <w:r>
        <w:rPr>
          <w:sz w:val="24"/>
          <w:szCs w:val="24"/>
        </w:rPr>
        <w:t>abuse</w:t>
      </w:r>
      <w:r>
        <w:rPr>
          <w:spacing w:val="2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abuser</w:t>
      </w:r>
      <w:r>
        <w:rPr>
          <w:sz w:val="24"/>
          <w:szCs w:val="24"/>
        </w:rPr>
        <w:t>,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withou</w:t>
      </w:r>
      <w:r>
        <w:rPr>
          <w:w w:val="110"/>
          <w:sz w:val="24"/>
          <w:szCs w:val="24"/>
        </w:rPr>
        <w:t>t</w:t>
      </w:r>
      <w:r>
        <w:rPr>
          <w:spacing w:val="1"/>
          <w:w w:val="110"/>
          <w:sz w:val="24"/>
          <w:szCs w:val="24"/>
        </w:rPr>
        <w:t xml:space="preserve"> </w:t>
      </w:r>
      <w:r>
        <w:rPr>
          <w:sz w:val="24"/>
          <w:szCs w:val="24"/>
        </w:rPr>
        <w:t xml:space="preserve">breaking </w:t>
      </w:r>
      <w:r>
        <w:rPr>
          <w:spacing w:val="11"/>
          <w:sz w:val="24"/>
          <w:szCs w:val="24"/>
        </w:rPr>
        <w:t xml:space="preserve"> </w:t>
      </w:r>
      <w:r>
        <w:rPr>
          <w:spacing w:val="-7"/>
          <w:w w:val="111"/>
          <w:sz w:val="24"/>
          <w:szCs w:val="24"/>
        </w:rPr>
        <w:t>th</w:t>
      </w:r>
      <w:r>
        <w:rPr>
          <w:w w:val="111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w w:val="107"/>
          <w:sz w:val="24"/>
          <w:szCs w:val="24"/>
        </w:rPr>
        <w:t>tenets</w:t>
      </w:r>
      <w:r>
        <w:rPr>
          <w:w w:val="75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3"/>
          <w:w w:val="108"/>
          <w:sz w:val="24"/>
          <w:szCs w:val="24"/>
        </w:rPr>
        <w:t>c</w:t>
      </w:r>
      <w:r>
        <w:rPr>
          <w:spacing w:val="4"/>
          <w:w w:val="116"/>
          <w:sz w:val="24"/>
          <w:szCs w:val="24"/>
        </w:rPr>
        <w:t>u</w:t>
      </w:r>
      <w:r>
        <w:rPr>
          <w:spacing w:val="3"/>
          <w:w w:val="85"/>
          <w:sz w:val="24"/>
          <w:szCs w:val="24"/>
        </w:rPr>
        <w:t>s</w:t>
      </w:r>
      <w:r>
        <w:rPr>
          <w:spacing w:val="3"/>
          <w:w w:val="110"/>
          <w:sz w:val="24"/>
          <w:szCs w:val="24"/>
        </w:rPr>
        <w:t>to</w:t>
      </w:r>
      <w:r>
        <w:rPr>
          <w:spacing w:val="3"/>
          <w:w w:val="112"/>
          <w:sz w:val="24"/>
          <w:szCs w:val="24"/>
        </w:rPr>
        <w:t>m</w:t>
      </w:r>
      <w:r>
        <w:rPr>
          <w:spacing w:val="3"/>
          <w:w w:val="96"/>
          <w:sz w:val="24"/>
          <w:szCs w:val="24"/>
        </w:rPr>
        <w:t>s</w:t>
      </w:r>
      <w:r>
        <w:rPr>
          <w:w w:val="75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practice</w:t>
      </w:r>
      <w:r>
        <w:rPr>
          <w:sz w:val="24"/>
          <w:szCs w:val="24"/>
        </w:rPr>
        <w:t>s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clergy</w:t>
      </w:r>
      <w:r>
        <w:rPr>
          <w:spacing w:val="35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member'</w:t>
      </w:r>
      <w:r>
        <w:rPr>
          <w:sz w:val="24"/>
          <w:szCs w:val="24"/>
        </w:rPr>
        <w:t>s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w w:val="111"/>
          <w:sz w:val="24"/>
          <w:szCs w:val="24"/>
        </w:rPr>
        <w:t>church</w:t>
      </w:r>
      <w:r>
        <w:rPr>
          <w:w w:val="75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w w:val="107"/>
          <w:sz w:val="24"/>
          <w:szCs w:val="24"/>
        </w:rPr>
        <w:t>denomina</w:t>
      </w:r>
      <w:r>
        <w:rPr>
          <w:spacing w:val="2"/>
          <w:w w:val="120"/>
          <w:sz w:val="24"/>
          <w:szCs w:val="24"/>
        </w:rPr>
        <w:t>t</w:t>
      </w:r>
      <w:r>
        <w:rPr>
          <w:spacing w:val="2"/>
          <w:w w:val="102"/>
          <w:sz w:val="24"/>
          <w:szCs w:val="24"/>
        </w:rPr>
        <w:t>ion</w:t>
      </w:r>
      <w:r>
        <w:rPr>
          <w:w w:val="75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w w:val="105"/>
          <w:sz w:val="24"/>
          <w:szCs w:val="24"/>
        </w:rPr>
        <w:t>o</w:t>
      </w:r>
      <w:r>
        <w:rPr>
          <w:w w:val="105"/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organization</w:t>
      </w:r>
      <w:r>
        <w:rPr>
          <w:sz w:val="24"/>
          <w:szCs w:val="24"/>
        </w:rPr>
        <w:t xml:space="preserve">, 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including</w:t>
      </w:r>
      <w:r>
        <w:rPr>
          <w:sz w:val="24"/>
          <w:szCs w:val="24"/>
        </w:rPr>
        <w:t xml:space="preserve">, 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4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limite</w:t>
      </w:r>
      <w:r>
        <w:rPr>
          <w:sz w:val="24"/>
          <w:szCs w:val="24"/>
        </w:rPr>
        <w:t>d</w:t>
      </w:r>
      <w:r>
        <w:rPr>
          <w:spacing w:val="46"/>
          <w:sz w:val="24"/>
          <w:szCs w:val="24"/>
        </w:rPr>
        <w:t xml:space="preserve"> </w:t>
      </w:r>
      <w:r>
        <w:rPr>
          <w:spacing w:val="5"/>
          <w:w w:val="104"/>
          <w:sz w:val="24"/>
          <w:szCs w:val="24"/>
        </w:rPr>
        <w:t>to</w:t>
      </w:r>
      <w:r>
        <w:rPr>
          <w:w w:val="75"/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1"/>
          <w:w w:val="108"/>
          <w:sz w:val="24"/>
          <w:szCs w:val="24"/>
        </w:rPr>
        <w:t>follo</w:t>
      </w:r>
      <w:r>
        <w:rPr>
          <w:spacing w:val="1"/>
          <w:w w:val="109"/>
          <w:sz w:val="24"/>
          <w:szCs w:val="24"/>
        </w:rPr>
        <w:t>w</w:t>
      </w:r>
      <w:r>
        <w:rPr>
          <w:spacing w:val="1"/>
          <w:w w:val="107"/>
          <w:sz w:val="24"/>
          <w:szCs w:val="24"/>
        </w:rPr>
        <w:t>in</w:t>
      </w:r>
      <w:r>
        <w:rPr>
          <w:spacing w:val="1"/>
          <w:w w:val="83"/>
          <w:sz w:val="24"/>
          <w:szCs w:val="24"/>
        </w:rPr>
        <w:t>g:</w:t>
      </w:r>
    </w:p>
    <w:p w:rsidR="0020787F" w:rsidRDefault="00DA6025">
      <w:pPr>
        <w:spacing w:line="220" w:lineRule="exact"/>
        <w:ind w:left="747"/>
        <w:rPr>
          <w:sz w:val="24"/>
          <w:szCs w:val="24"/>
        </w:rPr>
      </w:pPr>
      <w:r>
        <w:rPr>
          <w:spacing w:val="-10"/>
          <w:position w:val="-1"/>
          <w:sz w:val="24"/>
          <w:szCs w:val="24"/>
        </w:rPr>
        <w:t>(A</w:t>
      </w:r>
      <w:r>
        <w:rPr>
          <w:position w:val="-1"/>
          <w:sz w:val="24"/>
          <w:szCs w:val="24"/>
        </w:rPr>
        <w:t>)</w:t>
      </w:r>
      <w:r>
        <w:rPr>
          <w:spacing w:val="12"/>
          <w:position w:val="-1"/>
          <w:sz w:val="24"/>
          <w:szCs w:val="24"/>
        </w:rPr>
        <w:t xml:space="preserve"> </w:t>
      </w:r>
      <w:proofErr w:type="gramStart"/>
      <w:r>
        <w:rPr>
          <w:spacing w:val="-1"/>
          <w:position w:val="-1"/>
          <w:sz w:val="24"/>
          <w:szCs w:val="24"/>
        </w:rPr>
        <w:t>Requestin</w:t>
      </w:r>
      <w:r>
        <w:rPr>
          <w:position w:val="-1"/>
          <w:sz w:val="24"/>
          <w:szCs w:val="24"/>
        </w:rPr>
        <w:t xml:space="preserve">g </w:t>
      </w:r>
      <w:r>
        <w:rPr>
          <w:spacing w:val="3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proofErr w:type="gramEnd"/>
      <w:r>
        <w:rPr>
          <w:spacing w:val="28"/>
          <w:position w:val="-1"/>
          <w:sz w:val="24"/>
          <w:szCs w:val="24"/>
        </w:rPr>
        <w:t xml:space="preserve"> </w:t>
      </w:r>
      <w:r>
        <w:rPr>
          <w:spacing w:val="-4"/>
          <w:position w:val="-1"/>
          <w:sz w:val="24"/>
          <w:szCs w:val="24"/>
        </w:rPr>
        <w:t>abuse</w:t>
      </w:r>
      <w:r>
        <w:rPr>
          <w:position w:val="-1"/>
          <w:sz w:val="24"/>
          <w:szCs w:val="24"/>
        </w:rPr>
        <w:t>r</w:t>
      </w:r>
      <w:r>
        <w:rPr>
          <w:spacing w:val="32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o</w:t>
      </w:r>
      <w:r>
        <w:rPr>
          <w:spacing w:val="15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see</w:t>
      </w:r>
      <w:r>
        <w:rPr>
          <w:position w:val="-1"/>
          <w:sz w:val="24"/>
          <w:szCs w:val="24"/>
        </w:rPr>
        <w:t>k</w:t>
      </w:r>
      <w:r>
        <w:rPr>
          <w:spacing w:val="5"/>
          <w:position w:val="-1"/>
          <w:sz w:val="24"/>
          <w:szCs w:val="24"/>
        </w:rPr>
        <w:t xml:space="preserve"> </w:t>
      </w:r>
      <w:r>
        <w:rPr>
          <w:w w:val="107"/>
          <w:position w:val="-1"/>
          <w:sz w:val="24"/>
          <w:szCs w:val="24"/>
        </w:rPr>
        <w:t>professional</w:t>
      </w:r>
      <w:r>
        <w:rPr>
          <w:spacing w:val="-6"/>
          <w:w w:val="107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counselin</w:t>
      </w:r>
      <w:r>
        <w:rPr>
          <w:position w:val="-1"/>
          <w:sz w:val="24"/>
          <w:szCs w:val="24"/>
        </w:rPr>
        <w:t>g</w:t>
      </w:r>
      <w:r>
        <w:rPr>
          <w:spacing w:val="40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o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repo</w:t>
      </w:r>
      <w:r>
        <w:rPr>
          <w:position w:val="-1"/>
          <w:sz w:val="24"/>
          <w:szCs w:val="24"/>
        </w:rPr>
        <w:t>rt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22"/>
          <w:position w:val="-1"/>
          <w:sz w:val="24"/>
          <w:szCs w:val="24"/>
        </w:rPr>
        <w:t xml:space="preserve"> </w:t>
      </w:r>
      <w:r>
        <w:rPr>
          <w:spacing w:val="-1"/>
          <w:w w:val="108"/>
          <w:position w:val="-1"/>
          <w:sz w:val="24"/>
          <w:szCs w:val="24"/>
        </w:rPr>
        <w:t>abuser</w:t>
      </w:r>
      <w:r>
        <w:rPr>
          <w:spacing w:val="-1"/>
          <w:w w:val="104"/>
          <w:position w:val="-1"/>
          <w:sz w:val="24"/>
          <w:szCs w:val="24"/>
        </w:rPr>
        <w:t>'</w:t>
      </w:r>
      <w:r>
        <w:rPr>
          <w:w w:val="96"/>
          <w:position w:val="-1"/>
          <w:sz w:val="24"/>
          <w:szCs w:val="24"/>
        </w:rPr>
        <w:t>s</w:t>
      </w:r>
    </w:p>
    <w:p w:rsidR="0020787F" w:rsidRDefault="00DA6025">
      <w:pPr>
        <w:spacing w:before="5" w:line="240" w:lineRule="exact"/>
        <w:ind w:left="113"/>
        <w:rPr>
          <w:sz w:val="24"/>
          <w:szCs w:val="24"/>
        </w:rPr>
      </w:pPr>
      <w:r>
        <w:rPr>
          <w:spacing w:val="1"/>
          <w:position w:val="-2"/>
          <w:sz w:val="24"/>
          <w:szCs w:val="24"/>
        </w:rPr>
        <w:t>action</w:t>
      </w:r>
      <w:r>
        <w:rPr>
          <w:position w:val="-2"/>
          <w:sz w:val="24"/>
          <w:szCs w:val="24"/>
        </w:rPr>
        <w:t>s</w:t>
      </w:r>
      <w:r>
        <w:rPr>
          <w:spacing w:val="58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r>
        <w:rPr>
          <w:spacing w:val="29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a</w:t>
      </w:r>
      <w:r>
        <w:rPr>
          <w:spacing w:val="10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la</w:t>
      </w:r>
      <w:r>
        <w:rPr>
          <w:position w:val="-2"/>
          <w:sz w:val="24"/>
          <w:szCs w:val="24"/>
        </w:rPr>
        <w:t>w</w:t>
      </w:r>
      <w:r>
        <w:rPr>
          <w:spacing w:val="45"/>
          <w:position w:val="-2"/>
          <w:sz w:val="24"/>
          <w:szCs w:val="24"/>
        </w:rPr>
        <w:t xml:space="preserve"> </w:t>
      </w:r>
      <w:r>
        <w:rPr>
          <w:spacing w:val="-3"/>
          <w:w w:val="109"/>
          <w:position w:val="-2"/>
          <w:sz w:val="24"/>
          <w:szCs w:val="24"/>
        </w:rPr>
        <w:t>enforcemen</w:t>
      </w:r>
      <w:r>
        <w:rPr>
          <w:w w:val="109"/>
          <w:position w:val="-2"/>
          <w:sz w:val="24"/>
          <w:szCs w:val="24"/>
        </w:rPr>
        <w:t>t</w:t>
      </w:r>
      <w:r>
        <w:rPr>
          <w:spacing w:val="16"/>
          <w:w w:val="109"/>
          <w:position w:val="-2"/>
          <w:sz w:val="24"/>
          <w:szCs w:val="24"/>
        </w:rPr>
        <w:t xml:space="preserve"> </w:t>
      </w:r>
      <w:r>
        <w:rPr>
          <w:w w:val="108"/>
          <w:position w:val="-2"/>
          <w:sz w:val="24"/>
          <w:szCs w:val="24"/>
        </w:rPr>
        <w:t>a</w:t>
      </w:r>
      <w:r>
        <w:rPr>
          <w:position w:val="-2"/>
          <w:sz w:val="24"/>
          <w:szCs w:val="24"/>
        </w:rPr>
        <w:t>g</w:t>
      </w:r>
      <w:r>
        <w:rPr>
          <w:w w:val="105"/>
          <w:position w:val="-2"/>
          <w:sz w:val="24"/>
          <w:szCs w:val="24"/>
        </w:rPr>
        <w:t>enc</w:t>
      </w:r>
      <w:r>
        <w:rPr>
          <w:w w:val="112"/>
          <w:position w:val="-2"/>
          <w:sz w:val="24"/>
          <w:szCs w:val="24"/>
        </w:rPr>
        <w:t>y</w:t>
      </w:r>
      <w:r>
        <w:rPr>
          <w:w w:val="58"/>
          <w:position w:val="-2"/>
          <w:sz w:val="24"/>
          <w:szCs w:val="24"/>
        </w:rPr>
        <w:t>.</w:t>
      </w:r>
    </w:p>
    <w:p w:rsidR="0020787F" w:rsidRDefault="00DA6025">
      <w:pPr>
        <w:spacing w:before="11" w:line="228" w:lineRule="auto"/>
        <w:ind w:left="104" w:right="369" w:firstLine="648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(B</w:t>
      </w:r>
      <w:r>
        <w:rPr>
          <w:sz w:val="24"/>
          <w:szCs w:val="24"/>
        </w:rPr>
        <w:t>)</w:t>
      </w:r>
      <w:r>
        <w:rPr>
          <w:spacing w:val="15"/>
          <w:sz w:val="24"/>
          <w:szCs w:val="24"/>
        </w:rPr>
        <w:t xml:space="preserve"> </w:t>
      </w:r>
      <w:r>
        <w:rPr>
          <w:spacing w:val="-4"/>
          <w:w w:val="111"/>
          <w:sz w:val="24"/>
          <w:szCs w:val="24"/>
        </w:rPr>
        <w:t>Refrainin</w:t>
      </w:r>
      <w:r>
        <w:rPr>
          <w:w w:val="111"/>
          <w:sz w:val="24"/>
          <w:szCs w:val="24"/>
        </w:rPr>
        <w:t>g</w:t>
      </w:r>
      <w:r>
        <w:rPr>
          <w:spacing w:val="14"/>
          <w:w w:val="111"/>
          <w:sz w:val="24"/>
          <w:szCs w:val="24"/>
        </w:rPr>
        <w:t xml:space="preserve"> </w:t>
      </w:r>
      <w:proofErr w:type="gramStart"/>
      <w:r>
        <w:rPr>
          <w:spacing w:val="-13"/>
          <w:sz w:val="24"/>
          <w:szCs w:val="24"/>
        </w:rPr>
        <w:t>fro</w:t>
      </w:r>
      <w:r>
        <w:rPr>
          <w:sz w:val="24"/>
          <w:szCs w:val="24"/>
        </w:rPr>
        <w:t xml:space="preserve">m </w:t>
      </w:r>
      <w:r>
        <w:rPr>
          <w:spacing w:val="2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advisin</w:t>
      </w:r>
      <w:r>
        <w:rPr>
          <w:sz w:val="24"/>
          <w:szCs w:val="24"/>
        </w:rPr>
        <w:t>g</w:t>
      </w:r>
      <w:proofErr w:type="gramEnd"/>
      <w:r>
        <w:rPr>
          <w:spacing w:val="5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w w:val="106"/>
          <w:sz w:val="24"/>
          <w:szCs w:val="24"/>
        </w:rPr>
        <w:t>encouragin</w:t>
      </w:r>
      <w:r>
        <w:rPr>
          <w:w w:val="106"/>
          <w:sz w:val="24"/>
          <w:szCs w:val="24"/>
        </w:rPr>
        <w:t>g</w:t>
      </w:r>
      <w:r>
        <w:rPr>
          <w:spacing w:val="9"/>
          <w:w w:val="10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 xml:space="preserve">victim </w:t>
      </w:r>
      <w:r>
        <w:rPr>
          <w:spacing w:val="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allege</w:t>
      </w:r>
      <w:r>
        <w:rPr>
          <w:sz w:val="24"/>
          <w:szCs w:val="24"/>
        </w:rPr>
        <w:t>d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w w:val="106"/>
          <w:sz w:val="24"/>
          <w:szCs w:val="24"/>
        </w:rPr>
        <w:t>abus</w:t>
      </w:r>
      <w:r>
        <w:rPr>
          <w:w w:val="106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kee</w:t>
      </w:r>
      <w:r>
        <w:rPr>
          <w:sz w:val="24"/>
          <w:szCs w:val="24"/>
        </w:rPr>
        <w:t>p</w:t>
      </w:r>
      <w:r>
        <w:rPr>
          <w:spacing w:val="5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matte</w:t>
      </w:r>
      <w:r>
        <w:rPr>
          <w:sz w:val="24"/>
          <w:szCs w:val="24"/>
        </w:rPr>
        <w:t xml:space="preserve">r 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2"/>
          <w:sz w:val="24"/>
          <w:szCs w:val="24"/>
        </w:rPr>
        <w:t>secret</w:t>
      </w:r>
      <w:r>
        <w:rPr>
          <w:sz w:val="24"/>
          <w:szCs w:val="24"/>
        </w:rPr>
        <w:t>,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agains</w:t>
      </w:r>
      <w:r>
        <w:rPr>
          <w:sz w:val="24"/>
          <w:szCs w:val="24"/>
        </w:rPr>
        <w:t>t</w:t>
      </w:r>
      <w:r>
        <w:rPr>
          <w:spacing w:val="4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victim'</w:t>
      </w:r>
      <w:r>
        <w:rPr>
          <w:sz w:val="24"/>
          <w:szCs w:val="24"/>
        </w:rPr>
        <w:t>s</w:t>
      </w:r>
      <w:r>
        <w:rPr>
          <w:spacing w:val="5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wil</w:t>
      </w:r>
      <w:r>
        <w:rPr>
          <w:sz w:val="24"/>
          <w:szCs w:val="24"/>
        </w:rPr>
        <w:t>l</w:t>
      </w:r>
      <w:r>
        <w:rPr>
          <w:spacing w:val="2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desir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0"/>
          <w:sz w:val="24"/>
          <w:szCs w:val="24"/>
        </w:rPr>
        <w:t xml:space="preserve"> </w:t>
      </w:r>
      <w:r>
        <w:rPr>
          <w:spacing w:val="-5"/>
          <w:w w:val="107"/>
          <w:sz w:val="24"/>
          <w:szCs w:val="24"/>
        </w:rPr>
        <w:t>infor</w:t>
      </w:r>
      <w:r>
        <w:rPr>
          <w:w w:val="107"/>
          <w:sz w:val="24"/>
          <w:szCs w:val="24"/>
        </w:rPr>
        <w:t>m</w:t>
      </w:r>
      <w:r>
        <w:rPr>
          <w:spacing w:val="37"/>
          <w:w w:val="107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others,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w w:val="103"/>
          <w:sz w:val="24"/>
          <w:szCs w:val="24"/>
        </w:rPr>
        <w:t>incl</w:t>
      </w:r>
      <w:r>
        <w:rPr>
          <w:spacing w:val="2"/>
          <w:w w:val="112"/>
          <w:sz w:val="24"/>
          <w:szCs w:val="24"/>
        </w:rPr>
        <w:t>u</w:t>
      </w:r>
      <w:r>
        <w:rPr>
          <w:spacing w:val="2"/>
          <w:w w:val="111"/>
          <w:sz w:val="24"/>
          <w:szCs w:val="24"/>
        </w:rPr>
        <w:t>din</w:t>
      </w:r>
      <w:r>
        <w:rPr>
          <w:spacing w:val="2"/>
          <w:w w:val="95"/>
          <w:sz w:val="24"/>
          <w:szCs w:val="24"/>
        </w:rPr>
        <w:t>g</w:t>
      </w:r>
      <w:r>
        <w:rPr>
          <w:w w:val="75"/>
          <w:sz w:val="24"/>
          <w:szCs w:val="24"/>
        </w:rPr>
        <w:t xml:space="preserve">, </w:t>
      </w:r>
      <w:r>
        <w:rPr>
          <w:spacing w:val="-10"/>
          <w:w w:val="116"/>
          <w:sz w:val="24"/>
          <w:szCs w:val="24"/>
        </w:rPr>
        <w:t>bu</w:t>
      </w:r>
      <w:r>
        <w:rPr>
          <w:w w:val="116"/>
          <w:sz w:val="24"/>
          <w:szCs w:val="24"/>
        </w:rPr>
        <w:t>t</w:t>
      </w:r>
      <w:r>
        <w:rPr>
          <w:spacing w:val="-21"/>
          <w:w w:val="116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2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limite</w:t>
      </w:r>
      <w:r>
        <w:rPr>
          <w:sz w:val="24"/>
          <w:szCs w:val="24"/>
        </w:rPr>
        <w:t>d</w:t>
      </w:r>
      <w:r>
        <w:rPr>
          <w:spacing w:val="34"/>
          <w:sz w:val="24"/>
          <w:szCs w:val="24"/>
        </w:rPr>
        <w:t xml:space="preserve"> </w:t>
      </w:r>
      <w:r>
        <w:rPr>
          <w:spacing w:val="2"/>
          <w:w w:val="107"/>
          <w:sz w:val="24"/>
          <w:szCs w:val="24"/>
        </w:rPr>
        <w:t>to</w:t>
      </w:r>
      <w:r>
        <w:rPr>
          <w:w w:val="75"/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paren</w:t>
      </w:r>
      <w:r>
        <w:rPr>
          <w:sz w:val="24"/>
          <w:szCs w:val="24"/>
        </w:rPr>
        <w:t xml:space="preserve">t,  </w:t>
      </w:r>
      <w:r>
        <w:rPr>
          <w:spacing w:val="2"/>
          <w:sz w:val="24"/>
          <w:szCs w:val="24"/>
        </w:rPr>
        <w:t>lega</w:t>
      </w:r>
      <w:r>
        <w:rPr>
          <w:sz w:val="24"/>
          <w:szCs w:val="24"/>
        </w:rPr>
        <w:t>l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w w:val="104"/>
          <w:sz w:val="24"/>
          <w:szCs w:val="24"/>
        </w:rPr>
        <w:t>gu</w:t>
      </w:r>
      <w:r>
        <w:rPr>
          <w:spacing w:val="-1"/>
          <w:w w:val="115"/>
          <w:sz w:val="24"/>
          <w:szCs w:val="24"/>
        </w:rPr>
        <w:t>ar</w:t>
      </w:r>
      <w:r>
        <w:rPr>
          <w:spacing w:val="-1"/>
          <w:w w:val="108"/>
          <w:sz w:val="24"/>
          <w:szCs w:val="24"/>
        </w:rPr>
        <w:t>d</w:t>
      </w:r>
      <w:r>
        <w:rPr>
          <w:spacing w:val="-1"/>
          <w:w w:val="111"/>
          <w:sz w:val="24"/>
          <w:szCs w:val="24"/>
        </w:rPr>
        <w:t>ian</w:t>
      </w:r>
      <w:r>
        <w:rPr>
          <w:w w:val="75"/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w w:val="105"/>
          <w:sz w:val="24"/>
          <w:szCs w:val="24"/>
        </w:rPr>
        <w:t>t</w:t>
      </w:r>
      <w:r>
        <w:rPr>
          <w:spacing w:val="-1"/>
          <w:w w:val="108"/>
          <w:sz w:val="24"/>
          <w:szCs w:val="24"/>
        </w:rPr>
        <w:t>eacher</w:t>
      </w:r>
      <w:r>
        <w:rPr>
          <w:w w:val="83"/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w w:val="104"/>
          <w:sz w:val="24"/>
          <w:szCs w:val="24"/>
        </w:rPr>
        <w:t>counselor</w:t>
      </w:r>
      <w:r>
        <w:rPr>
          <w:w w:val="75"/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pacing w:val="7"/>
          <w:w w:val="101"/>
          <w:sz w:val="24"/>
          <w:szCs w:val="24"/>
        </w:rPr>
        <w:t>socia</w:t>
      </w:r>
      <w:r>
        <w:rPr>
          <w:w w:val="101"/>
          <w:sz w:val="24"/>
          <w:szCs w:val="24"/>
        </w:rPr>
        <w:t>l</w:t>
      </w:r>
      <w:r>
        <w:rPr>
          <w:spacing w:val="-2"/>
          <w:sz w:val="24"/>
          <w:szCs w:val="24"/>
        </w:rPr>
        <w:t xml:space="preserve"> </w:t>
      </w:r>
      <w:r>
        <w:rPr>
          <w:spacing w:val="-3"/>
          <w:w w:val="103"/>
          <w:sz w:val="24"/>
          <w:szCs w:val="24"/>
        </w:rPr>
        <w:t>w</w:t>
      </w:r>
      <w:r>
        <w:rPr>
          <w:spacing w:val="-3"/>
          <w:w w:val="105"/>
          <w:sz w:val="24"/>
          <w:szCs w:val="24"/>
        </w:rPr>
        <w:t>or</w:t>
      </w:r>
      <w:r>
        <w:rPr>
          <w:spacing w:val="-3"/>
          <w:w w:val="116"/>
          <w:sz w:val="24"/>
          <w:szCs w:val="24"/>
        </w:rPr>
        <w:t>k</w:t>
      </w:r>
      <w:r>
        <w:rPr>
          <w:spacing w:val="-3"/>
          <w:w w:val="107"/>
          <w:sz w:val="24"/>
          <w:szCs w:val="24"/>
        </w:rPr>
        <w:t>er</w:t>
      </w:r>
      <w:r>
        <w:rPr>
          <w:w w:val="75"/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 xml:space="preserve">member </w:t>
      </w:r>
      <w:r>
        <w:rPr>
          <w:spacing w:val="11"/>
          <w:sz w:val="24"/>
          <w:szCs w:val="24"/>
        </w:rPr>
        <w:t xml:space="preserve"> </w:t>
      </w:r>
      <w:r>
        <w:rPr>
          <w:w w:val="117"/>
          <w:sz w:val="24"/>
          <w:szCs w:val="24"/>
        </w:rPr>
        <w:t>of</w:t>
      </w:r>
      <w:r>
        <w:rPr>
          <w:spacing w:val="-26"/>
          <w:w w:val="1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7"/>
          <w:w w:val="110"/>
          <w:sz w:val="24"/>
          <w:szCs w:val="24"/>
        </w:rPr>
        <w:t>pr</w:t>
      </w:r>
      <w:r>
        <w:rPr>
          <w:spacing w:val="7"/>
          <w:w w:val="98"/>
          <w:sz w:val="24"/>
          <w:szCs w:val="24"/>
        </w:rPr>
        <w:t>e</w:t>
      </w:r>
      <w:r>
        <w:rPr>
          <w:spacing w:val="7"/>
          <w:w w:val="91"/>
          <w:sz w:val="24"/>
          <w:szCs w:val="24"/>
        </w:rPr>
        <w:t>s</w:t>
      </w:r>
      <w:r>
        <w:rPr>
          <w:spacing w:val="7"/>
          <w:w w:val="96"/>
          <w:sz w:val="24"/>
          <w:szCs w:val="24"/>
        </w:rPr>
        <w:t>s</w:t>
      </w:r>
      <w:r>
        <w:rPr>
          <w:w w:val="75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45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enforcemen</w:t>
      </w:r>
      <w:r>
        <w:rPr>
          <w:w w:val="109"/>
          <w:sz w:val="24"/>
          <w:szCs w:val="24"/>
        </w:rPr>
        <w:t>t</w:t>
      </w:r>
      <w:r>
        <w:rPr>
          <w:spacing w:val="7"/>
          <w:w w:val="109"/>
          <w:sz w:val="24"/>
          <w:szCs w:val="24"/>
        </w:rPr>
        <w:t xml:space="preserve"> </w:t>
      </w:r>
      <w:r>
        <w:rPr>
          <w:spacing w:val="1"/>
          <w:w w:val="108"/>
          <w:sz w:val="24"/>
          <w:szCs w:val="24"/>
        </w:rPr>
        <w:t>a</w:t>
      </w:r>
      <w:r>
        <w:rPr>
          <w:spacing w:val="1"/>
          <w:w w:val="95"/>
          <w:sz w:val="24"/>
          <w:szCs w:val="24"/>
        </w:rPr>
        <w:t>g</w:t>
      </w:r>
      <w:r>
        <w:rPr>
          <w:spacing w:val="1"/>
          <w:w w:val="105"/>
          <w:sz w:val="24"/>
          <w:szCs w:val="24"/>
        </w:rPr>
        <w:t>enc</w:t>
      </w:r>
      <w:r>
        <w:rPr>
          <w:spacing w:val="1"/>
          <w:w w:val="116"/>
          <w:sz w:val="24"/>
          <w:szCs w:val="24"/>
        </w:rPr>
        <w:t>y</w:t>
      </w:r>
      <w:r>
        <w:rPr>
          <w:w w:val="58"/>
          <w:sz w:val="24"/>
          <w:szCs w:val="24"/>
        </w:rPr>
        <w:t>.</w:t>
      </w:r>
    </w:p>
    <w:p w:rsidR="0020787F" w:rsidRDefault="00DA6025">
      <w:pPr>
        <w:spacing w:line="220" w:lineRule="exact"/>
        <w:ind w:left="746"/>
        <w:rPr>
          <w:sz w:val="24"/>
          <w:szCs w:val="24"/>
        </w:rPr>
      </w:pPr>
      <w:r>
        <w:rPr>
          <w:position w:val="-1"/>
          <w:sz w:val="24"/>
          <w:szCs w:val="24"/>
        </w:rPr>
        <w:t>(</w:t>
      </w:r>
      <w:r>
        <w:rPr>
          <w:spacing w:val="-14"/>
          <w:position w:val="-1"/>
          <w:sz w:val="24"/>
          <w:szCs w:val="24"/>
        </w:rPr>
        <w:t>C</w:t>
      </w:r>
      <w:r>
        <w:rPr>
          <w:position w:val="-1"/>
          <w:sz w:val="24"/>
          <w:szCs w:val="24"/>
        </w:rPr>
        <w:t>)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spacing w:val="-2"/>
          <w:w w:val="108"/>
          <w:position w:val="-1"/>
          <w:sz w:val="24"/>
          <w:szCs w:val="24"/>
        </w:rPr>
        <w:t>Encouragin</w:t>
      </w:r>
      <w:r>
        <w:rPr>
          <w:w w:val="108"/>
          <w:position w:val="-1"/>
          <w:sz w:val="24"/>
          <w:szCs w:val="24"/>
        </w:rPr>
        <w:t>g</w:t>
      </w:r>
      <w:r>
        <w:rPr>
          <w:spacing w:val="-9"/>
          <w:w w:val="108"/>
          <w:position w:val="-1"/>
          <w:sz w:val="24"/>
          <w:szCs w:val="24"/>
        </w:rPr>
        <w:t xml:space="preserve"> </w:t>
      </w:r>
      <w:r>
        <w:rPr>
          <w:spacing w:val="-14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34"/>
          <w:position w:val="-1"/>
          <w:sz w:val="24"/>
          <w:szCs w:val="24"/>
        </w:rPr>
        <w:t xml:space="preserve"> </w:t>
      </w:r>
      <w:r>
        <w:rPr>
          <w:spacing w:val="-4"/>
          <w:position w:val="-1"/>
          <w:sz w:val="24"/>
          <w:szCs w:val="24"/>
        </w:rPr>
        <w:t>victi</w:t>
      </w:r>
      <w:r>
        <w:rPr>
          <w:position w:val="-1"/>
          <w:sz w:val="24"/>
          <w:szCs w:val="24"/>
        </w:rPr>
        <w:t>m</w:t>
      </w:r>
      <w:r>
        <w:rPr>
          <w:spacing w:val="55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o</w:t>
      </w:r>
      <w:r>
        <w:rPr>
          <w:spacing w:val="20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see</w:t>
      </w:r>
      <w:r>
        <w:rPr>
          <w:position w:val="-1"/>
          <w:sz w:val="24"/>
          <w:szCs w:val="24"/>
        </w:rPr>
        <w:t>k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spacing w:val="-4"/>
          <w:w w:val="110"/>
          <w:position w:val="-1"/>
          <w:sz w:val="24"/>
          <w:szCs w:val="24"/>
        </w:rPr>
        <w:t>suppor</w:t>
      </w:r>
      <w:r>
        <w:rPr>
          <w:w w:val="110"/>
          <w:position w:val="-1"/>
          <w:sz w:val="24"/>
          <w:szCs w:val="24"/>
        </w:rPr>
        <w:t>t</w:t>
      </w:r>
      <w:r>
        <w:rPr>
          <w:spacing w:val="-7"/>
          <w:w w:val="110"/>
          <w:position w:val="-1"/>
          <w:sz w:val="24"/>
          <w:szCs w:val="24"/>
        </w:rPr>
        <w:t xml:space="preserve"> </w:t>
      </w:r>
      <w:proofErr w:type="gramStart"/>
      <w:r>
        <w:rPr>
          <w:spacing w:val="-14"/>
          <w:position w:val="-1"/>
          <w:sz w:val="24"/>
          <w:szCs w:val="24"/>
        </w:rPr>
        <w:t>fro</w:t>
      </w:r>
      <w:r>
        <w:rPr>
          <w:position w:val="-1"/>
          <w:sz w:val="24"/>
          <w:szCs w:val="24"/>
        </w:rPr>
        <w:t xml:space="preserve">m </w:t>
      </w:r>
      <w:r>
        <w:rPr>
          <w:spacing w:val="5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proofErr w:type="gramEnd"/>
      <w:r>
        <w:rPr>
          <w:spacing w:val="-18"/>
          <w:position w:val="-1"/>
          <w:sz w:val="24"/>
          <w:szCs w:val="24"/>
        </w:rPr>
        <w:t xml:space="preserve"> </w:t>
      </w:r>
      <w:r>
        <w:rPr>
          <w:spacing w:val="-4"/>
          <w:position w:val="-1"/>
          <w:sz w:val="24"/>
          <w:szCs w:val="24"/>
        </w:rPr>
        <w:t>paren</w:t>
      </w:r>
      <w:r>
        <w:rPr>
          <w:position w:val="-1"/>
          <w:sz w:val="24"/>
          <w:szCs w:val="24"/>
        </w:rPr>
        <w:t xml:space="preserve">t, 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lega</w:t>
      </w:r>
      <w:r>
        <w:rPr>
          <w:position w:val="-1"/>
          <w:sz w:val="24"/>
          <w:szCs w:val="24"/>
        </w:rPr>
        <w:t>l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spacing w:val="-4"/>
          <w:w w:val="95"/>
          <w:position w:val="-1"/>
          <w:sz w:val="24"/>
          <w:szCs w:val="24"/>
        </w:rPr>
        <w:t>g</w:t>
      </w:r>
      <w:r>
        <w:rPr>
          <w:spacing w:val="-4"/>
          <w:w w:val="111"/>
          <w:position w:val="-1"/>
          <w:sz w:val="24"/>
          <w:szCs w:val="24"/>
        </w:rPr>
        <w:t>uardian</w:t>
      </w:r>
      <w:r>
        <w:rPr>
          <w:w w:val="75"/>
          <w:position w:val="-1"/>
          <w:sz w:val="24"/>
          <w:szCs w:val="24"/>
        </w:rPr>
        <w:t>,</w:t>
      </w:r>
      <w:r>
        <w:rPr>
          <w:spacing w:val="-2"/>
          <w:position w:val="-1"/>
          <w:sz w:val="24"/>
          <w:szCs w:val="24"/>
        </w:rPr>
        <w:t xml:space="preserve"> </w:t>
      </w:r>
      <w:r>
        <w:rPr>
          <w:spacing w:val="-5"/>
          <w:w w:val="112"/>
          <w:position w:val="-1"/>
          <w:sz w:val="24"/>
          <w:szCs w:val="24"/>
        </w:rPr>
        <w:t>teacher</w:t>
      </w:r>
      <w:r>
        <w:rPr>
          <w:w w:val="75"/>
          <w:position w:val="-1"/>
          <w:sz w:val="24"/>
          <w:szCs w:val="24"/>
        </w:rPr>
        <w:t>,</w:t>
      </w:r>
    </w:p>
    <w:p w:rsidR="0020787F" w:rsidRDefault="00DA6025">
      <w:pPr>
        <w:spacing w:before="3" w:line="240" w:lineRule="exact"/>
        <w:ind w:left="113"/>
        <w:rPr>
          <w:sz w:val="24"/>
          <w:szCs w:val="24"/>
        </w:rPr>
      </w:pPr>
      <w:r>
        <w:rPr>
          <w:spacing w:val="2"/>
          <w:w w:val="108"/>
          <w:position w:val="-2"/>
          <w:sz w:val="24"/>
          <w:szCs w:val="24"/>
        </w:rPr>
        <w:t>c</w:t>
      </w:r>
      <w:r>
        <w:rPr>
          <w:spacing w:val="2"/>
          <w:position w:val="-2"/>
          <w:sz w:val="24"/>
          <w:szCs w:val="24"/>
        </w:rPr>
        <w:t>o</w:t>
      </w:r>
      <w:r>
        <w:rPr>
          <w:spacing w:val="2"/>
          <w:w w:val="116"/>
          <w:position w:val="-2"/>
          <w:sz w:val="24"/>
          <w:szCs w:val="24"/>
        </w:rPr>
        <w:t>u</w:t>
      </w:r>
      <w:r>
        <w:rPr>
          <w:spacing w:val="2"/>
          <w:w w:val="112"/>
          <w:position w:val="-2"/>
          <w:sz w:val="24"/>
          <w:szCs w:val="24"/>
        </w:rPr>
        <w:t>n</w:t>
      </w:r>
      <w:r>
        <w:rPr>
          <w:spacing w:val="2"/>
          <w:w w:val="96"/>
          <w:position w:val="-2"/>
          <w:sz w:val="24"/>
          <w:szCs w:val="24"/>
        </w:rPr>
        <w:t>s</w:t>
      </w:r>
      <w:r>
        <w:rPr>
          <w:spacing w:val="2"/>
          <w:w w:val="103"/>
          <w:position w:val="-2"/>
          <w:sz w:val="24"/>
          <w:szCs w:val="24"/>
        </w:rPr>
        <w:t>e</w:t>
      </w:r>
      <w:r>
        <w:rPr>
          <w:spacing w:val="2"/>
          <w:w w:val="96"/>
          <w:position w:val="-2"/>
          <w:sz w:val="24"/>
          <w:szCs w:val="24"/>
        </w:rPr>
        <w:t>lo</w:t>
      </w:r>
      <w:r>
        <w:rPr>
          <w:spacing w:val="2"/>
          <w:w w:val="118"/>
          <w:position w:val="-2"/>
          <w:sz w:val="24"/>
          <w:szCs w:val="24"/>
        </w:rPr>
        <w:t>r</w:t>
      </w:r>
      <w:r>
        <w:rPr>
          <w:w w:val="75"/>
          <w:position w:val="-2"/>
          <w:sz w:val="24"/>
          <w:szCs w:val="24"/>
        </w:rPr>
        <w:t>,</w:t>
      </w:r>
      <w:r>
        <w:rPr>
          <w:spacing w:val="17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o</w:t>
      </w:r>
      <w:r>
        <w:rPr>
          <w:position w:val="-2"/>
          <w:sz w:val="24"/>
          <w:szCs w:val="24"/>
        </w:rPr>
        <w:t>r</w:t>
      </w:r>
      <w:r>
        <w:rPr>
          <w:spacing w:val="16"/>
          <w:position w:val="-2"/>
          <w:sz w:val="24"/>
          <w:szCs w:val="24"/>
        </w:rPr>
        <w:t xml:space="preserve"> </w:t>
      </w:r>
      <w:r>
        <w:rPr>
          <w:spacing w:val="5"/>
          <w:position w:val="-2"/>
          <w:sz w:val="24"/>
          <w:szCs w:val="24"/>
        </w:rPr>
        <w:t>socia</w:t>
      </w:r>
      <w:r>
        <w:rPr>
          <w:position w:val="-2"/>
          <w:sz w:val="24"/>
          <w:szCs w:val="24"/>
        </w:rPr>
        <w:t>l</w:t>
      </w:r>
      <w:r>
        <w:rPr>
          <w:spacing w:val="17"/>
          <w:position w:val="-2"/>
          <w:sz w:val="24"/>
          <w:szCs w:val="24"/>
        </w:rPr>
        <w:t xml:space="preserve"> </w:t>
      </w:r>
      <w:r>
        <w:rPr>
          <w:spacing w:val="-5"/>
          <w:w w:val="109"/>
          <w:position w:val="-2"/>
          <w:sz w:val="24"/>
          <w:szCs w:val="24"/>
        </w:rPr>
        <w:t>w</w:t>
      </w:r>
      <w:r>
        <w:rPr>
          <w:spacing w:val="-5"/>
          <w:w w:val="110"/>
          <w:position w:val="-2"/>
          <w:sz w:val="24"/>
          <w:szCs w:val="24"/>
        </w:rPr>
        <w:t>or</w:t>
      </w:r>
      <w:r>
        <w:rPr>
          <w:spacing w:val="-5"/>
          <w:w w:val="116"/>
          <w:position w:val="-2"/>
          <w:sz w:val="24"/>
          <w:szCs w:val="24"/>
        </w:rPr>
        <w:t>k</w:t>
      </w:r>
      <w:r>
        <w:rPr>
          <w:spacing w:val="-5"/>
          <w:w w:val="107"/>
          <w:position w:val="-2"/>
          <w:sz w:val="24"/>
          <w:szCs w:val="24"/>
        </w:rPr>
        <w:t>er</w:t>
      </w:r>
      <w:r>
        <w:rPr>
          <w:w w:val="75"/>
          <w:position w:val="-2"/>
          <w:sz w:val="24"/>
          <w:szCs w:val="24"/>
        </w:rPr>
        <w:t>,</w:t>
      </w:r>
      <w:r>
        <w:rPr>
          <w:spacing w:val="17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o</w:t>
      </w:r>
      <w:r>
        <w:rPr>
          <w:position w:val="-2"/>
          <w:sz w:val="24"/>
          <w:szCs w:val="24"/>
        </w:rPr>
        <w:t>r</w:t>
      </w:r>
      <w:r>
        <w:rPr>
          <w:spacing w:val="22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r>
        <w:rPr>
          <w:spacing w:val="19"/>
          <w:position w:val="-2"/>
          <w:sz w:val="24"/>
          <w:szCs w:val="24"/>
        </w:rPr>
        <w:t xml:space="preserve"> </w:t>
      </w:r>
      <w:r>
        <w:rPr>
          <w:spacing w:val="-1"/>
          <w:position w:val="-2"/>
          <w:sz w:val="24"/>
          <w:szCs w:val="24"/>
        </w:rPr>
        <w:t>repor</w:t>
      </w:r>
      <w:r>
        <w:rPr>
          <w:position w:val="-2"/>
          <w:sz w:val="24"/>
          <w:szCs w:val="24"/>
        </w:rPr>
        <w:t>t</w:t>
      </w:r>
      <w:r>
        <w:rPr>
          <w:spacing w:val="48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34"/>
          <w:position w:val="-2"/>
          <w:sz w:val="24"/>
          <w:szCs w:val="24"/>
        </w:rPr>
        <w:t xml:space="preserve"> </w:t>
      </w:r>
      <w:r>
        <w:rPr>
          <w:spacing w:val="-3"/>
          <w:w w:val="112"/>
          <w:position w:val="-2"/>
          <w:sz w:val="24"/>
          <w:szCs w:val="24"/>
        </w:rPr>
        <w:t>matte</w:t>
      </w:r>
      <w:r>
        <w:rPr>
          <w:w w:val="112"/>
          <w:position w:val="-2"/>
          <w:sz w:val="24"/>
          <w:szCs w:val="24"/>
        </w:rPr>
        <w:t>r</w:t>
      </w:r>
      <w:r>
        <w:rPr>
          <w:spacing w:val="-8"/>
          <w:w w:val="112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r>
        <w:rPr>
          <w:spacing w:val="19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a</w:t>
      </w:r>
      <w:r>
        <w:rPr>
          <w:spacing w:val="5"/>
          <w:position w:val="-2"/>
          <w:sz w:val="24"/>
          <w:szCs w:val="24"/>
        </w:rPr>
        <w:t xml:space="preserve"> </w:t>
      </w:r>
      <w:r>
        <w:rPr>
          <w:spacing w:val="-7"/>
          <w:position w:val="-2"/>
          <w:sz w:val="24"/>
          <w:szCs w:val="24"/>
        </w:rPr>
        <w:t>la</w:t>
      </w:r>
      <w:r>
        <w:rPr>
          <w:position w:val="-2"/>
          <w:sz w:val="24"/>
          <w:szCs w:val="24"/>
        </w:rPr>
        <w:t>w</w:t>
      </w:r>
      <w:r>
        <w:rPr>
          <w:spacing w:val="40"/>
          <w:position w:val="-2"/>
          <w:sz w:val="24"/>
          <w:szCs w:val="24"/>
        </w:rPr>
        <w:t xml:space="preserve"> </w:t>
      </w:r>
      <w:r>
        <w:rPr>
          <w:spacing w:val="-2"/>
          <w:w w:val="109"/>
          <w:position w:val="-2"/>
          <w:sz w:val="24"/>
          <w:szCs w:val="24"/>
        </w:rPr>
        <w:t>enforcemen</w:t>
      </w:r>
      <w:r>
        <w:rPr>
          <w:w w:val="109"/>
          <w:position w:val="-2"/>
          <w:sz w:val="24"/>
          <w:szCs w:val="24"/>
        </w:rPr>
        <w:t xml:space="preserve">t </w:t>
      </w:r>
      <w:r>
        <w:rPr>
          <w:spacing w:val="1"/>
          <w:position w:val="-2"/>
          <w:sz w:val="24"/>
          <w:szCs w:val="24"/>
        </w:rPr>
        <w:t>agency</w:t>
      </w:r>
      <w:r>
        <w:rPr>
          <w:position w:val="-2"/>
          <w:sz w:val="24"/>
          <w:szCs w:val="24"/>
        </w:rPr>
        <w:t>.</w:t>
      </w:r>
      <w:r>
        <w:rPr>
          <w:spacing w:val="20"/>
          <w:position w:val="-2"/>
          <w:sz w:val="24"/>
          <w:szCs w:val="24"/>
        </w:rPr>
        <w:t xml:space="preserve"> </w:t>
      </w:r>
      <w:r>
        <w:rPr>
          <w:spacing w:val="2"/>
          <w:w w:val="112"/>
          <w:position w:val="-2"/>
          <w:sz w:val="24"/>
          <w:szCs w:val="24"/>
        </w:rPr>
        <w:t>U</w:t>
      </w:r>
      <w:r>
        <w:rPr>
          <w:spacing w:val="2"/>
          <w:w w:val="104"/>
          <w:position w:val="-2"/>
          <w:sz w:val="24"/>
          <w:szCs w:val="24"/>
        </w:rPr>
        <w:t>p</w:t>
      </w:r>
      <w:r>
        <w:rPr>
          <w:spacing w:val="2"/>
          <w:w w:val="106"/>
          <w:position w:val="-2"/>
          <w:sz w:val="24"/>
          <w:szCs w:val="24"/>
        </w:rPr>
        <w:t>on</w:t>
      </w:r>
    </w:p>
    <w:p w:rsidR="0020787F" w:rsidRDefault="00DA6025">
      <w:pPr>
        <w:spacing w:before="3"/>
        <w:ind w:left="104"/>
        <w:rPr>
          <w:sz w:val="24"/>
          <w:szCs w:val="24"/>
        </w:rPr>
        <w:sectPr w:rsidR="0020787F">
          <w:type w:val="continuous"/>
          <w:pgSz w:w="12240" w:h="15840"/>
          <w:pgMar w:top="140" w:right="1720" w:bottom="280" w:left="1480" w:header="720" w:footer="720" w:gutter="0"/>
          <w:cols w:space="720"/>
        </w:sectPr>
      </w:pPr>
      <w:proofErr w:type="gramStart"/>
      <w:r>
        <w:rPr>
          <w:spacing w:val="1"/>
          <w:sz w:val="24"/>
          <w:szCs w:val="24"/>
        </w:rPr>
        <w:t>reques</w:t>
      </w:r>
      <w:r>
        <w:rPr>
          <w:sz w:val="24"/>
          <w:szCs w:val="24"/>
        </w:rPr>
        <w:t xml:space="preserve">t, </w:t>
      </w:r>
      <w:r>
        <w:rPr>
          <w:spacing w:val="1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proofErr w:type="gramEnd"/>
      <w:r>
        <w:rPr>
          <w:spacing w:val="4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 xml:space="preserve">member 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4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provid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</w:t>
      </w:r>
      <w:r>
        <w:rPr>
          <w:spacing w:val="2"/>
          <w:sz w:val="24"/>
          <w:szCs w:val="24"/>
        </w:rPr>
        <w:t>ntac</w:t>
      </w:r>
      <w:r>
        <w:rPr>
          <w:sz w:val="24"/>
          <w:szCs w:val="24"/>
        </w:rPr>
        <w:t>t</w:t>
      </w:r>
      <w:r>
        <w:rPr>
          <w:spacing w:val="52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in</w:t>
      </w:r>
      <w:r>
        <w:rPr>
          <w:w w:val="108"/>
          <w:sz w:val="24"/>
          <w:szCs w:val="24"/>
        </w:rPr>
        <w:t>f</w:t>
      </w:r>
      <w:r>
        <w:rPr>
          <w:spacing w:val="-1"/>
          <w:w w:val="108"/>
          <w:sz w:val="24"/>
          <w:szCs w:val="24"/>
        </w:rPr>
        <w:t>o</w:t>
      </w:r>
      <w:r>
        <w:rPr>
          <w:w w:val="108"/>
          <w:sz w:val="24"/>
          <w:szCs w:val="24"/>
        </w:rPr>
        <w:t>r</w:t>
      </w:r>
      <w:r>
        <w:rPr>
          <w:spacing w:val="-1"/>
          <w:w w:val="108"/>
          <w:sz w:val="24"/>
          <w:szCs w:val="24"/>
        </w:rPr>
        <w:t>matio</w:t>
      </w:r>
      <w:r>
        <w:rPr>
          <w:w w:val="108"/>
          <w:sz w:val="24"/>
          <w:szCs w:val="24"/>
        </w:rPr>
        <w:t>n</w:t>
      </w:r>
      <w:r>
        <w:rPr>
          <w:spacing w:val="15"/>
          <w:w w:val="10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leas</w:t>
      </w:r>
      <w:r>
        <w:rPr>
          <w:sz w:val="24"/>
          <w:szCs w:val="24"/>
        </w:rPr>
        <w:t>t</w:t>
      </w:r>
      <w:r>
        <w:rPr>
          <w:spacing w:val="20"/>
          <w:sz w:val="24"/>
          <w:szCs w:val="24"/>
        </w:rPr>
        <w:t xml:space="preserve"> </w:t>
      </w:r>
      <w:r>
        <w:rPr>
          <w:spacing w:val="-5"/>
          <w:w w:val="110"/>
          <w:sz w:val="24"/>
          <w:szCs w:val="24"/>
        </w:rPr>
        <w:t>three</w:t>
      </w:r>
    </w:p>
    <w:p w:rsidR="0020787F" w:rsidRDefault="0020787F">
      <w:pPr>
        <w:spacing w:before="3" w:line="180" w:lineRule="exact"/>
        <w:rPr>
          <w:sz w:val="19"/>
          <w:szCs w:val="19"/>
        </w:rPr>
      </w:pPr>
    </w:p>
    <w:p w:rsidR="0020787F" w:rsidRDefault="0020787F">
      <w:pPr>
        <w:spacing w:line="200" w:lineRule="exact"/>
      </w:pPr>
    </w:p>
    <w:p w:rsidR="0020787F" w:rsidRDefault="00DA6025">
      <w:pPr>
        <w:spacing w:line="200" w:lineRule="exact"/>
        <w:ind w:left="132" w:right="-54"/>
        <w:rPr>
          <w:sz w:val="23"/>
          <w:szCs w:val="23"/>
        </w:rPr>
      </w:pPr>
      <w:r>
        <w:rPr>
          <w:spacing w:val="23"/>
          <w:w w:val="82"/>
          <w:position w:val="-4"/>
          <w:sz w:val="23"/>
          <w:szCs w:val="23"/>
        </w:rPr>
        <w:t>1681</w:t>
      </w:r>
      <w:r>
        <w:rPr>
          <w:w w:val="82"/>
          <w:position w:val="-4"/>
          <w:sz w:val="23"/>
          <w:szCs w:val="23"/>
        </w:rPr>
        <w:t>7</w:t>
      </w:r>
      <w:r>
        <w:rPr>
          <w:spacing w:val="-35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97" w:line="260" w:lineRule="atLeast"/>
        <w:ind w:right="1764" w:firstLine="254"/>
        <w:rPr>
          <w:sz w:val="23"/>
          <w:szCs w:val="23"/>
        </w:rPr>
        <w:sectPr w:rsidR="0020787F">
          <w:pgSz w:w="12240" w:h="15840"/>
          <w:pgMar w:top="1240" w:right="520" w:bottom="280" w:left="1480" w:header="720" w:footer="720" w:gutter="0"/>
          <w:cols w:num="2" w:space="720" w:equalWidth="0">
            <w:col w:w="702" w:space="5646"/>
            <w:col w:w="3892"/>
          </w:cols>
        </w:sectPr>
      </w:pPr>
      <w:r>
        <w:br w:type="column"/>
      </w:r>
      <w:r>
        <w:rPr>
          <w:spacing w:val="13"/>
          <w:w w:val="89"/>
          <w:sz w:val="23"/>
          <w:szCs w:val="23"/>
        </w:rPr>
        <w:t>01/23/</w:t>
      </w:r>
      <w:proofErr w:type="gramStart"/>
      <w:r>
        <w:rPr>
          <w:spacing w:val="13"/>
          <w:w w:val="89"/>
          <w:sz w:val="23"/>
          <w:szCs w:val="23"/>
        </w:rPr>
        <w:t>1</w:t>
      </w:r>
      <w:r>
        <w:rPr>
          <w:w w:val="89"/>
          <w:sz w:val="23"/>
          <w:szCs w:val="23"/>
        </w:rPr>
        <w:t xml:space="preserve">9 </w:t>
      </w:r>
      <w:r>
        <w:rPr>
          <w:spacing w:val="30"/>
          <w:w w:val="89"/>
          <w:sz w:val="23"/>
          <w:szCs w:val="23"/>
        </w:rPr>
        <w:t xml:space="preserve"> </w:t>
      </w:r>
      <w:r>
        <w:rPr>
          <w:spacing w:val="16"/>
          <w:w w:val="88"/>
          <w:sz w:val="23"/>
          <w:szCs w:val="23"/>
        </w:rPr>
        <w:t>02:5</w:t>
      </w:r>
      <w:r>
        <w:rPr>
          <w:w w:val="88"/>
          <w:sz w:val="23"/>
          <w:szCs w:val="23"/>
        </w:rPr>
        <w:t>0</w:t>
      </w:r>
      <w:proofErr w:type="gramEnd"/>
      <w:r>
        <w:rPr>
          <w:spacing w:val="19"/>
          <w:sz w:val="23"/>
          <w:szCs w:val="23"/>
        </w:rPr>
        <w:t xml:space="preserve"> </w:t>
      </w:r>
      <w:r>
        <w:rPr>
          <w:spacing w:val="-10"/>
          <w:w w:val="105"/>
          <w:sz w:val="23"/>
          <w:szCs w:val="23"/>
        </w:rPr>
        <w:t xml:space="preserve">PM </w:t>
      </w:r>
      <w:r>
        <w:rPr>
          <w:sz w:val="23"/>
          <w:szCs w:val="23"/>
        </w:rPr>
        <w:t>RN</w:t>
      </w:r>
      <w:r>
        <w:rPr>
          <w:spacing w:val="34"/>
          <w:sz w:val="23"/>
          <w:szCs w:val="23"/>
        </w:rPr>
        <w:t xml:space="preserve"> </w:t>
      </w:r>
      <w:r>
        <w:rPr>
          <w:spacing w:val="15"/>
          <w:w w:val="77"/>
          <w:sz w:val="23"/>
          <w:szCs w:val="23"/>
        </w:rPr>
        <w:t>1</w:t>
      </w:r>
      <w:r>
        <w:rPr>
          <w:w w:val="77"/>
          <w:sz w:val="23"/>
          <w:szCs w:val="23"/>
        </w:rPr>
        <w:t>9</w:t>
      </w:r>
      <w:r>
        <w:rPr>
          <w:spacing w:val="34"/>
          <w:w w:val="77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0468</w:t>
      </w:r>
      <w:r>
        <w:rPr>
          <w:sz w:val="23"/>
          <w:szCs w:val="23"/>
        </w:rPr>
        <w:t xml:space="preserve">9 </w:t>
      </w:r>
      <w:r>
        <w:rPr>
          <w:spacing w:val="10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PAG</w:t>
      </w:r>
      <w:r>
        <w:rPr>
          <w:sz w:val="23"/>
          <w:szCs w:val="23"/>
        </w:rPr>
        <w:t>E</w:t>
      </w:r>
      <w:r>
        <w:rPr>
          <w:spacing w:val="38"/>
          <w:sz w:val="23"/>
          <w:szCs w:val="23"/>
        </w:rPr>
        <w:t xml:space="preserve"> </w:t>
      </w:r>
      <w:r>
        <w:rPr>
          <w:sz w:val="23"/>
          <w:szCs w:val="23"/>
        </w:rPr>
        <w:t>9</w:t>
      </w:r>
    </w:p>
    <w:p w:rsidR="0020787F" w:rsidRDefault="0020787F">
      <w:pPr>
        <w:spacing w:before="13" w:line="280" w:lineRule="exact"/>
        <w:rPr>
          <w:sz w:val="28"/>
          <w:szCs w:val="28"/>
        </w:rPr>
        <w:sectPr w:rsidR="0020787F">
          <w:type w:val="continuous"/>
          <w:pgSz w:w="12240" w:h="15840"/>
          <w:pgMar w:top="140" w:right="520" w:bottom="280" w:left="1480" w:header="720" w:footer="720" w:gutter="0"/>
          <w:cols w:space="720"/>
        </w:sectPr>
      </w:pPr>
    </w:p>
    <w:p w:rsidR="0020787F" w:rsidRDefault="00DA6025">
      <w:pPr>
        <w:spacing w:before="95" w:line="240" w:lineRule="exact"/>
        <w:ind w:left="117" w:right="214" w:hanging="5"/>
        <w:rPr>
          <w:sz w:val="24"/>
          <w:szCs w:val="24"/>
        </w:rPr>
      </w:pPr>
      <w:r>
        <w:pict>
          <v:group id="_x0000_s1062" style="position:absolute;left:0;text-align:left;margin-left:0;margin-top:0;width:612pt;height:11in;z-index:-251656704;mso-position-horizontal-relative:page;mso-position-vertical-relative:page" coordsize="12240,15840">
            <v:shape id="_x0000_s1065" type="#_x0000_t75" style="position:absolute;width:12240;height:15840">
              <v:imagedata r:id="rId22" o:title=""/>
            </v:shape>
            <v:shape id="_x0000_s1064" type="#_x0000_t75" style="position:absolute;left:10801;top:3706;width:595;height:614">
              <v:imagedata r:id="rId23" o:title=""/>
            </v:shape>
            <v:shape id="_x0000_s1063" type="#_x0000_t75" style="position:absolute;left:10801;top:4877;width:595;height:1440">
              <v:imagedata r:id="rId24" o:title=""/>
            </v:shape>
            <w10:wrap anchorx="page" anchory="page"/>
          </v:group>
        </w:pict>
      </w:r>
      <w:r>
        <w:rPr>
          <w:spacing w:val="-3"/>
          <w:w w:val="109"/>
          <w:sz w:val="24"/>
          <w:szCs w:val="24"/>
        </w:rPr>
        <w:t>qualifie</w:t>
      </w:r>
      <w:r>
        <w:rPr>
          <w:w w:val="109"/>
          <w:sz w:val="24"/>
          <w:szCs w:val="24"/>
        </w:rPr>
        <w:t>d</w:t>
      </w:r>
      <w:r>
        <w:rPr>
          <w:spacing w:val="4"/>
          <w:w w:val="109"/>
          <w:sz w:val="24"/>
          <w:szCs w:val="24"/>
        </w:rPr>
        <w:t xml:space="preserve"> </w:t>
      </w:r>
      <w:proofErr w:type="gramStart"/>
      <w:r>
        <w:rPr>
          <w:spacing w:val="1"/>
          <w:sz w:val="24"/>
          <w:szCs w:val="24"/>
        </w:rPr>
        <w:t>counselor</w:t>
      </w:r>
      <w:r>
        <w:rPr>
          <w:sz w:val="24"/>
          <w:szCs w:val="24"/>
        </w:rPr>
        <w:t xml:space="preserve">s </w:t>
      </w:r>
      <w:r>
        <w:rPr>
          <w:spacing w:val="2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victi</w:t>
      </w:r>
      <w:r>
        <w:rPr>
          <w:sz w:val="24"/>
          <w:szCs w:val="24"/>
        </w:rPr>
        <w:t xml:space="preserve">m 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suppor</w:t>
      </w:r>
      <w:r>
        <w:rPr>
          <w:w w:val="109"/>
          <w:sz w:val="24"/>
          <w:szCs w:val="24"/>
        </w:rPr>
        <w:t>t</w:t>
      </w:r>
      <w:r>
        <w:rPr>
          <w:spacing w:val="17"/>
          <w:w w:val="109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organization</w:t>
      </w:r>
      <w:r>
        <w:rPr>
          <w:w w:val="109"/>
          <w:sz w:val="24"/>
          <w:szCs w:val="24"/>
        </w:rPr>
        <w:t>s</w:t>
      </w:r>
      <w:r>
        <w:rPr>
          <w:spacing w:val="-8"/>
          <w:w w:val="10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contac</w:t>
      </w:r>
      <w:r>
        <w:rPr>
          <w:sz w:val="24"/>
          <w:szCs w:val="24"/>
        </w:rPr>
        <w:t xml:space="preserve">t </w:t>
      </w:r>
      <w:r>
        <w:rPr>
          <w:spacing w:val="9"/>
          <w:sz w:val="24"/>
          <w:szCs w:val="24"/>
        </w:rPr>
        <w:t xml:space="preserve"> </w:t>
      </w:r>
      <w:r>
        <w:rPr>
          <w:spacing w:val="-5"/>
          <w:w w:val="112"/>
          <w:sz w:val="24"/>
          <w:szCs w:val="24"/>
        </w:rPr>
        <w:t>informatio</w:t>
      </w:r>
      <w:r>
        <w:rPr>
          <w:w w:val="112"/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of</w:t>
      </w:r>
      <w:r>
        <w:rPr>
          <w:spacing w:val="39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3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enforcemen</w:t>
      </w:r>
      <w:r>
        <w:rPr>
          <w:w w:val="109"/>
          <w:sz w:val="24"/>
          <w:szCs w:val="24"/>
        </w:rPr>
        <w:t>t</w:t>
      </w:r>
      <w:r>
        <w:rPr>
          <w:spacing w:val="7"/>
          <w:w w:val="109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agencies.</w:t>
      </w:r>
    </w:p>
    <w:p w:rsidR="0020787F" w:rsidRDefault="00DA6025">
      <w:pPr>
        <w:spacing w:line="220" w:lineRule="exact"/>
        <w:ind w:left="750"/>
        <w:rPr>
          <w:sz w:val="24"/>
          <w:szCs w:val="24"/>
        </w:rPr>
      </w:pPr>
      <w:r>
        <w:rPr>
          <w:position w:val="-1"/>
          <w:sz w:val="24"/>
          <w:szCs w:val="24"/>
        </w:rPr>
        <w:t>(2)</w:t>
      </w:r>
      <w:r>
        <w:rPr>
          <w:spacing w:val="1"/>
          <w:position w:val="-1"/>
          <w:sz w:val="24"/>
          <w:szCs w:val="24"/>
        </w:rPr>
        <w:t xml:space="preserve"> </w:t>
      </w:r>
      <w:proofErr w:type="gramStart"/>
      <w:r>
        <w:rPr>
          <w:position w:val="-1"/>
          <w:sz w:val="24"/>
          <w:szCs w:val="24"/>
        </w:rPr>
        <w:t xml:space="preserve">Nothing </w:t>
      </w:r>
      <w:r>
        <w:rPr>
          <w:spacing w:val="20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i</w:t>
      </w:r>
      <w:r>
        <w:rPr>
          <w:position w:val="-1"/>
          <w:sz w:val="24"/>
          <w:szCs w:val="24"/>
        </w:rPr>
        <w:t>n</w:t>
      </w:r>
      <w:proofErr w:type="gramEnd"/>
      <w:r>
        <w:rPr>
          <w:spacing w:val="26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thi</w:t>
      </w:r>
      <w:r>
        <w:rPr>
          <w:position w:val="-1"/>
          <w:sz w:val="24"/>
          <w:szCs w:val="24"/>
        </w:rPr>
        <w:t>s</w:t>
      </w:r>
      <w:r>
        <w:rPr>
          <w:spacing w:val="40"/>
          <w:position w:val="-1"/>
          <w:sz w:val="24"/>
          <w:szCs w:val="24"/>
        </w:rPr>
        <w:t xml:space="preserve"> </w:t>
      </w:r>
      <w:r>
        <w:rPr>
          <w:spacing w:val="4"/>
          <w:position w:val="-1"/>
          <w:sz w:val="24"/>
          <w:szCs w:val="24"/>
        </w:rPr>
        <w:t>subdivisio</w:t>
      </w:r>
      <w:r>
        <w:rPr>
          <w:position w:val="-1"/>
          <w:sz w:val="24"/>
          <w:szCs w:val="24"/>
        </w:rPr>
        <w:t xml:space="preserve">n </w:t>
      </w:r>
      <w:r>
        <w:rPr>
          <w:spacing w:val="5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shal</w:t>
      </w:r>
      <w:r>
        <w:rPr>
          <w:position w:val="-1"/>
          <w:sz w:val="24"/>
          <w:szCs w:val="24"/>
        </w:rPr>
        <w:t>l</w:t>
      </w:r>
      <w:r>
        <w:rPr>
          <w:spacing w:val="34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be</w:t>
      </w:r>
      <w:r>
        <w:rPr>
          <w:spacing w:val="36"/>
          <w:position w:val="-1"/>
          <w:sz w:val="24"/>
          <w:szCs w:val="24"/>
        </w:rPr>
        <w:t xml:space="preserve"> </w:t>
      </w:r>
      <w:r>
        <w:rPr>
          <w:spacing w:val="4"/>
          <w:position w:val="-1"/>
          <w:sz w:val="24"/>
          <w:szCs w:val="24"/>
        </w:rPr>
        <w:t>construe</w:t>
      </w:r>
      <w:r>
        <w:rPr>
          <w:position w:val="-1"/>
          <w:sz w:val="24"/>
          <w:szCs w:val="24"/>
        </w:rPr>
        <w:t>d</w:t>
      </w:r>
      <w:r>
        <w:rPr>
          <w:spacing w:val="44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o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Thi</w:t>
      </w:r>
      <w:r>
        <w:rPr>
          <w:position w:val="-1"/>
          <w:sz w:val="24"/>
          <w:szCs w:val="24"/>
        </w:rPr>
        <w:t>s</w:t>
      </w:r>
      <w:r>
        <w:rPr>
          <w:spacing w:val="39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subdivisio</w:t>
      </w:r>
      <w:r>
        <w:rPr>
          <w:position w:val="-1"/>
          <w:sz w:val="24"/>
          <w:szCs w:val="24"/>
        </w:rPr>
        <w:t>n</w:t>
      </w:r>
      <w:r>
        <w:rPr>
          <w:spacing w:val="56"/>
          <w:position w:val="-1"/>
          <w:sz w:val="24"/>
          <w:szCs w:val="24"/>
        </w:rPr>
        <w:t xml:space="preserve"> </w:t>
      </w:r>
      <w:r>
        <w:rPr>
          <w:spacing w:val="2"/>
          <w:w w:val="103"/>
          <w:position w:val="-1"/>
          <w:sz w:val="24"/>
          <w:szCs w:val="24"/>
        </w:rPr>
        <w:t>doe</w:t>
      </w:r>
      <w:r>
        <w:rPr>
          <w:w w:val="103"/>
          <w:position w:val="-1"/>
          <w:sz w:val="24"/>
          <w:szCs w:val="24"/>
        </w:rPr>
        <w:t>s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w w:val="106"/>
          <w:position w:val="-1"/>
          <w:sz w:val="24"/>
          <w:szCs w:val="24"/>
        </w:rPr>
        <w:t>not</w:t>
      </w:r>
    </w:p>
    <w:p w:rsidR="0020787F" w:rsidRDefault="00DA6025">
      <w:pPr>
        <w:spacing w:before="15" w:line="227" w:lineRule="auto"/>
        <w:ind w:left="103" w:right="9" w:firstLine="5"/>
        <w:rPr>
          <w:sz w:val="24"/>
          <w:szCs w:val="24"/>
        </w:rPr>
      </w:pPr>
      <w:r>
        <w:pict>
          <v:shape id="_x0000_s1061" type="#_x0000_t202" style="position:absolute;left:0;text-align:left;margin-left:541pt;margin-top:87.55pt;width:28.55pt;height:5.2pt;z-index:-251654656;mso-position-horizontal-relative:page" filled="f" stroked="f">
            <v:textbox inset="0,0,0,0">
              <w:txbxContent>
                <w:p w:rsidR="0020787F" w:rsidRDefault="00DA6025">
                  <w:pPr>
                    <w:spacing w:before="10" w:line="80" w:lineRule="exact"/>
                    <w:ind w:right="-36"/>
                    <w:rPr>
                      <w:sz w:val="10"/>
                      <w:szCs w:val="10"/>
                    </w:rPr>
                  </w:pPr>
                  <w:r>
                    <w:rPr>
                      <w:w w:val="178"/>
                      <w:position w:val="-2"/>
                      <w:sz w:val="10"/>
                      <w:szCs w:val="10"/>
                    </w:rPr>
                    <w:t>""'=""""</w:t>
                  </w:r>
                </w:p>
              </w:txbxContent>
            </v:textbox>
            <w10:wrap anchorx="page"/>
          </v:shape>
        </w:pict>
      </w:r>
      <w:r>
        <w:rPr>
          <w:spacing w:val="-4"/>
          <w:w w:val="111"/>
          <w:sz w:val="24"/>
          <w:szCs w:val="24"/>
        </w:rPr>
        <w:t>modif</w:t>
      </w:r>
      <w:r>
        <w:rPr>
          <w:w w:val="111"/>
          <w:sz w:val="24"/>
          <w:szCs w:val="24"/>
        </w:rPr>
        <w:t>y</w:t>
      </w:r>
      <w:r>
        <w:rPr>
          <w:spacing w:val="13"/>
          <w:w w:val="1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limit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clergy</w:t>
      </w:r>
      <w:r>
        <w:rPr>
          <w:spacing w:val="37"/>
          <w:sz w:val="24"/>
          <w:szCs w:val="24"/>
        </w:rPr>
        <w:t xml:space="preserve"> </w:t>
      </w:r>
      <w:r>
        <w:rPr>
          <w:spacing w:val="3"/>
          <w:w w:val="107"/>
          <w:sz w:val="24"/>
          <w:szCs w:val="24"/>
        </w:rPr>
        <w:t>member'</w:t>
      </w:r>
      <w:r>
        <w:rPr>
          <w:w w:val="107"/>
          <w:sz w:val="24"/>
          <w:szCs w:val="24"/>
        </w:rPr>
        <w:t>s</w:t>
      </w:r>
      <w:r>
        <w:rPr>
          <w:spacing w:val="26"/>
          <w:w w:val="107"/>
          <w:sz w:val="24"/>
          <w:szCs w:val="24"/>
        </w:rPr>
        <w:t xml:space="preserve"> </w:t>
      </w:r>
      <w:proofErr w:type="gramStart"/>
      <w:r>
        <w:rPr>
          <w:spacing w:val="-8"/>
          <w:sz w:val="24"/>
          <w:szCs w:val="24"/>
        </w:rPr>
        <w:t>dut</w:t>
      </w:r>
      <w:r>
        <w:rPr>
          <w:sz w:val="24"/>
          <w:szCs w:val="24"/>
        </w:rPr>
        <w:t xml:space="preserve">y 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gramEnd"/>
      <w:r>
        <w:rPr>
          <w:spacing w:val="2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5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know</w:t>
      </w:r>
      <w:r>
        <w:rPr>
          <w:sz w:val="24"/>
          <w:szCs w:val="24"/>
        </w:rPr>
        <w:t xml:space="preserve">n 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child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w w:val="107"/>
          <w:sz w:val="24"/>
          <w:szCs w:val="24"/>
        </w:rPr>
        <w:t>abus</w:t>
      </w:r>
      <w:r>
        <w:rPr>
          <w:w w:val="107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11"/>
          <w:w w:val="111"/>
          <w:sz w:val="24"/>
          <w:szCs w:val="24"/>
        </w:rPr>
        <w:t>or</w:t>
      </w:r>
      <w:r>
        <w:rPr>
          <w:spacing w:val="-10"/>
          <w:w w:val="1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neglec</w:t>
      </w:r>
      <w:r>
        <w:rPr>
          <w:sz w:val="24"/>
          <w:szCs w:val="24"/>
        </w:rPr>
        <w:t>t</w:t>
      </w:r>
      <w:r>
        <w:rPr>
          <w:spacing w:val="4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whe</w:t>
      </w:r>
      <w:r>
        <w:rPr>
          <w:sz w:val="24"/>
          <w:szCs w:val="24"/>
        </w:rPr>
        <w:t>n</w:t>
      </w:r>
      <w:r>
        <w:rPr>
          <w:spacing w:val="4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membe</w:t>
      </w:r>
      <w:r>
        <w:rPr>
          <w:sz w:val="24"/>
          <w:szCs w:val="24"/>
        </w:rPr>
        <w:t xml:space="preserve">r </w:t>
      </w:r>
      <w:r>
        <w:rPr>
          <w:spacing w:val="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actin</w:t>
      </w:r>
      <w:r>
        <w:rPr>
          <w:sz w:val="24"/>
          <w:szCs w:val="24"/>
        </w:rPr>
        <w:t>g</w:t>
      </w:r>
      <w:r>
        <w:rPr>
          <w:spacing w:val="5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5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som</w:t>
      </w:r>
      <w:r>
        <w:rPr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othe</w:t>
      </w:r>
      <w:r>
        <w:rPr>
          <w:sz w:val="24"/>
          <w:szCs w:val="24"/>
        </w:rPr>
        <w:t>r</w:t>
      </w:r>
      <w:r>
        <w:rPr>
          <w:spacing w:val="4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capacit</w:t>
      </w:r>
      <w:r>
        <w:rPr>
          <w:sz w:val="24"/>
          <w:szCs w:val="24"/>
        </w:rPr>
        <w:t>y</w:t>
      </w:r>
      <w:r>
        <w:rPr>
          <w:spacing w:val="42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33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would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otherwise</w:t>
      </w:r>
      <w:r>
        <w:rPr>
          <w:spacing w:val="43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mak</w:t>
      </w:r>
      <w:r>
        <w:rPr>
          <w:sz w:val="24"/>
          <w:szCs w:val="24"/>
        </w:rPr>
        <w:t xml:space="preserve">e </w:t>
      </w:r>
      <w:r>
        <w:rPr>
          <w:spacing w:val="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 xml:space="preserve">member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-2"/>
          <w:w w:val="111"/>
          <w:sz w:val="24"/>
          <w:szCs w:val="24"/>
        </w:rPr>
        <w:t>mandate</w:t>
      </w:r>
      <w:r>
        <w:rPr>
          <w:w w:val="111"/>
          <w:sz w:val="24"/>
          <w:szCs w:val="24"/>
        </w:rPr>
        <w:t>d</w:t>
      </w:r>
      <w:r>
        <w:rPr>
          <w:spacing w:val="2"/>
          <w:w w:val="1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reporter</w:t>
      </w:r>
      <w:r>
        <w:rPr>
          <w:sz w:val="24"/>
          <w:szCs w:val="24"/>
        </w:rPr>
        <w:t xml:space="preserve">. 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reporter,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suc</w:t>
      </w:r>
      <w:r>
        <w:rPr>
          <w:sz w:val="24"/>
          <w:szCs w:val="24"/>
        </w:rPr>
        <w:t>h</w:t>
      </w:r>
      <w:r>
        <w:rPr>
          <w:spacing w:val="39"/>
          <w:sz w:val="24"/>
          <w:szCs w:val="24"/>
        </w:rPr>
        <w:t xml:space="preserve"> </w:t>
      </w:r>
      <w:r>
        <w:rPr>
          <w:spacing w:val="-10"/>
          <w:w w:val="102"/>
          <w:sz w:val="24"/>
          <w:szCs w:val="24"/>
        </w:rPr>
        <w:t>a</w:t>
      </w:r>
      <w:r>
        <w:rPr>
          <w:w w:val="102"/>
          <w:sz w:val="24"/>
          <w:szCs w:val="24"/>
        </w:rPr>
        <w:t>s</w:t>
      </w:r>
      <w:r>
        <w:rPr>
          <w:spacing w:val="17"/>
          <w:sz w:val="24"/>
          <w:szCs w:val="24"/>
        </w:rPr>
        <w:t xml:space="preserve"> </w:t>
      </w:r>
      <w:proofErr w:type="gramStart"/>
      <w:r>
        <w:rPr>
          <w:spacing w:val="1"/>
          <w:sz w:val="24"/>
          <w:szCs w:val="24"/>
        </w:rPr>
        <w:t>participatin</w:t>
      </w:r>
      <w:r>
        <w:rPr>
          <w:sz w:val="24"/>
          <w:szCs w:val="24"/>
        </w:rPr>
        <w:t xml:space="preserve">g </w:t>
      </w:r>
      <w:r>
        <w:rPr>
          <w:spacing w:val="1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n</w:t>
      </w:r>
      <w:proofErr w:type="gramEnd"/>
      <w:r>
        <w:rPr>
          <w:spacing w:val="2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or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presidin</w:t>
      </w:r>
      <w:r>
        <w:rPr>
          <w:sz w:val="24"/>
          <w:szCs w:val="24"/>
        </w:rPr>
        <w:t xml:space="preserve">g </w:t>
      </w:r>
      <w:r>
        <w:rPr>
          <w:spacing w:val="1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ove</w:t>
      </w:r>
      <w:r>
        <w:rPr>
          <w:sz w:val="24"/>
          <w:szCs w:val="24"/>
        </w:rPr>
        <w:t>r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disciplinar</w:t>
      </w:r>
      <w:r>
        <w:rPr>
          <w:w w:val="106"/>
          <w:sz w:val="24"/>
          <w:szCs w:val="24"/>
        </w:rPr>
        <w:t>y</w:t>
      </w:r>
      <w:r>
        <w:rPr>
          <w:spacing w:val="19"/>
          <w:w w:val="10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meetin</w:t>
      </w:r>
      <w:r>
        <w:rPr>
          <w:sz w:val="24"/>
          <w:szCs w:val="24"/>
        </w:rPr>
        <w:t xml:space="preserve">g </w:t>
      </w:r>
      <w:r>
        <w:rPr>
          <w:spacing w:val="1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proceedin</w:t>
      </w:r>
      <w:r>
        <w:rPr>
          <w:sz w:val="24"/>
          <w:szCs w:val="24"/>
        </w:rPr>
        <w:t>g</w:t>
      </w:r>
      <w:r>
        <w:rPr>
          <w:spacing w:val="49"/>
          <w:sz w:val="24"/>
          <w:szCs w:val="24"/>
        </w:rPr>
        <w:t xml:space="preserve"> </w:t>
      </w:r>
      <w:r>
        <w:rPr>
          <w:spacing w:val="2"/>
          <w:w w:val="106"/>
          <w:sz w:val="24"/>
          <w:szCs w:val="24"/>
        </w:rPr>
        <w:t>conducte</w:t>
      </w:r>
      <w:r>
        <w:rPr>
          <w:w w:val="106"/>
          <w:sz w:val="24"/>
          <w:szCs w:val="24"/>
        </w:rPr>
        <w:t>d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church,</w:t>
      </w:r>
      <w:r>
        <w:rPr>
          <w:spacing w:val="4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denomination</w:t>
      </w:r>
      <w:r>
        <w:rPr>
          <w:sz w:val="24"/>
          <w:szCs w:val="24"/>
        </w:rPr>
        <w:t xml:space="preserve">, </w:t>
      </w:r>
      <w:r>
        <w:rPr>
          <w:spacing w:val="4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organizatio</w:t>
      </w:r>
      <w:r>
        <w:rPr>
          <w:sz w:val="24"/>
          <w:szCs w:val="24"/>
        </w:rPr>
        <w:t xml:space="preserve">n 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whic</w:t>
      </w:r>
      <w:r>
        <w:rPr>
          <w:sz w:val="24"/>
          <w:szCs w:val="24"/>
        </w:rPr>
        <w:t xml:space="preserve">h </w:t>
      </w:r>
      <w:r>
        <w:rPr>
          <w:spacing w:val="16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1"/>
          <w:w w:val="107"/>
          <w:sz w:val="24"/>
          <w:szCs w:val="24"/>
        </w:rPr>
        <w:t>victi</w:t>
      </w:r>
      <w:r>
        <w:rPr>
          <w:w w:val="107"/>
          <w:sz w:val="24"/>
          <w:szCs w:val="24"/>
        </w:rPr>
        <w:t>m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communicate</w:t>
      </w:r>
      <w:r>
        <w:rPr>
          <w:sz w:val="24"/>
          <w:szCs w:val="24"/>
        </w:rPr>
        <w:t xml:space="preserve">s 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4"/>
          <w:w w:val="111"/>
          <w:sz w:val="24"/>
          <w:szCs w:val="24"/>
        </w:rPr>
        <w:t>infonnation</w:t>
      </w:r>
      <w:proofErr w:type="spellEnd"/>
      <w:r>
        <w:rPr>
          <w:spacing w:val="36"/>
          <w:w w:val="111"/>
          <w:sz w:val="24"/>
          <w:szCs w:val="24"/>
        </w:rPr>
        <w:t xml:space="preserve"> </w:t>
      </w:r>
      <w:r>
        <w:rPr>
          <w:spacing w:val="-1"/>
          <w:w w:val="111"/>
          <w:sz w:val="24"/>
          <w:szCs w:val="24"/>
        </w:rPr>
        <w:t>regardin</w:t>
      </w:r>
      <w:r>
        <w:rPr>
          <w:w w:val="111"/>
          <w:sz w:val="24"/>
          <w:szCs w:val="24"/>
        </w:rPr>
        <w:t>g</w:t>
      </w:r>
      <w:r>
        <w:rPr>
          <w:spacing w:val="-21"/>
          <w:w w:val="11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5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abuse</w:t>
      </w:r>
      <w:r>
        <w:rPr>
          <w:sz w:val="24"/>
          <w:szCs w:val="24"/>
        </w:rPr>
        <w:t xml:space="preserve">r </w:t>
      </w:r>
      <w:r>
        <w:rPr>
          <w:spacing w:val="3"/>
          <w:sz w:val="24"/>
          <w:szCs w:val="24"/>
        </w:rPr>
        <w:t xml:space="preserve"> </w:t>
      </w:r>
      <w:r>
        <w:rPr>
          <w:spacing w:val="1"/>
          <w:w w:val="107"/>
          <w:sz w:val="24"/>
          <w:szCs w:val="24"/>
        </w:rPr>
        <w:t>communicate</w:t>
      </w:r>
      <w:r>
        <w:rPr>
          <w:w w:val="107"/>
          <w:sz w:val="24"/>
          <w:szCs w:val="24"/>
        </w:rPr>
        <w:t>s</w:t>
      </w:r>
      <w:r>
        <w:rPr>
          <w:spacing w:val="17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informatio</w:t>
      </w:r>
      <w:r>
        <w:rPr>
          <w:w w:val="110"/>
          <w:sz w:val="24"/>
          <w:szCs w:val="24"/>
        </w:rPr>
        <w:t>n</w:t>
      </w:r>
      <w:r>
        <w:rPr>
          <w:spacing w:val="4"/>
          <w:w w:val="1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regardin</w:t>
      </w:r>
      <w:r>
        <w:rPr>
          <w:sz w:val="24"/>
          <w:szCs w:val="24"/>
        </w:rPr>
        <w:t>g</w:t>
      </w:r>
      <w:r>
        <w:rPr>
          <w:spacing w:val="5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5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to</w:t>
      </w:r>
      <w:r>
        <w:rPr>
          <w:spacing w:val="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mor</w:t>
      </w:r>
      <w:r>
        <w:rPr>
          <w:sz w:val="24"/>
          <w:szCs w:val="24"/>
        </w:rPr>
        <w:t>e</w:t>
      </w:r>
      <w:r>
        <w:rPr>
          <w:spacing w:val="5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tha</w:t>
      </w:r>
      <w:r>
        <w:rPr>
          <w:sz w:val="24"/>
          <w:szCs w:val="24"/>
        </w:rPr>
        <w:t xml:space="preserve">n 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on</w:t>
      </w:r>
      <w:r>
        <w:rPr>
          <w:sz w:val="24"/>
          <w:szCs w:val="24"/>
        </w:rPr>
        <w:t>e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5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 xml:space="preserve">meeting </w:t>
      </w:r>
      <w:r>
        <w:rPr>
          <w:spacing w:val="24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5"/>
          <w:w w:val="102"/>
          <w:sz w:val="24"/>
          <w:szCs w:val="24"/>
        </w:rPr>
        <w:t>proceeding.</w:t>
      </w:r>
    </w:p>
    <w:p w:rsidR="0020787F" w:rsidRDefault="00DA6025">
      <w:pPr>
        <w:spacing w:before="2" w:line="240" w:lineRule="exact"/>
        <w:ind w:left="108" w:right="21" w:firstLine="643"/>
        <w:rPr>
          <w:sz w:val="24"/>
          <w:szCs w:val="24"/>
        </w:rPr>
      </w:pPr>
      <w:r>
        <w:rPr>
          <w:spacing w:val="7"/>
          <w:sz w:val="24"/>
          <w:szCs w:val="24"/>
        </w:rPr>
        <w:t>(3</w:t>
      </w:r>
      <w:r>
        <w:rPr>
          <w:sz w:val="24"/>
          <w:szCs w:val="24"/>
        </w:rPr>
        <w:t xml:space="preserve">) </w:t>
      </w:r>
      <w:r>
        <w:rPr>
          <w:spacing w:val="-7"/>
          <w:sz w:val="24"/>
          <w:szCs w:val="24"/>
        </w:rPr>
        <w:t>(A</w:t>
      </w:r>
      <w:r>
        <w:rPr>
          <w:sz w:val="24"/>
          <w:szCs w:val="24"/>
        </w:rPr>
        <w:t>)</w:t>
      </w:r>
      <w:r>
        <w:rPr>
          <w:spacing w:val="4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3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1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befor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pacing w:val="-7"/>
          <w:w w:val="112"/>
          <w:sz w:val="24"/>
          <w:szCs w:val="24"/>
        </w:rPr>
        <w:t>Januar</w:t>
      </w:r>
      <w:r>
        <w:rPr>
          <w:w w:val="112"/>
          <w:sz w:val="24"/>
          <w:szCs w:val="24"/>
        </w:rPr>
        <w:t>y</w:t>
      </w:r>
      <w:proofErr w:type="gramEnd"/>
      <w:r>
        <w:rPr>
          <w:spacing w:val="38"/>
          <w:w w:val="112"/>
          <w:sz w:val="24"/>
          <w:szCs w:val="24"/>
        </w:rPr>
        <w:t xml:space="preserve"> </w:t>
      </w:r>
      <w:r>
        <w:rPr>
          <w:spacing w:val="21"/>
          <w:w w:val="73"/>
          <w:sz w:val="24"/>
          <w:szCs w:val="24"/>
        </w:rPr>
        <w:t>1</w:t>
      </w:r>
      <w:r>
        <w:rPr>
          <w:w w:val="73"/>
          <w:sz w:val="24"/>
          <w:szCs w:val="24"/>
        </w:rPr>
        <w:t>,</w:t>
      </w:r>
      <w:r>
        <w:rPr>
          <w:spacing w:val="39"/>
          <w:w w:val="73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2004</w:t>
      </w:r>
      <w:r>
        <w:rPr>
          <w:sz w:val="24"/>
          <w:szCs w:val="24"/>
        </w:rPr>
        <w:t>,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membe</w:t>
      </w:r>
      <w:r>
        <w:rPr>
          <w:sz w:val="24"/>
          <w:szCs w:val="24"/>
        </w:rPr>
        <w:t xml:space="preserve">r </w:t>
      </w:r>
      <w:r>
        <w:rPr>
          <w:spacing w:val="2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3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custodia</w:t>
      </w:r>
      <w:r>
        <w:rPr>
          <w:sz w:val="24"/>
          <w:szCs w:val="24"/>
        </w:rPr>
        <w:t xml:space="preserve">n </w:t>
      </w:r>
      <w:r>
        <w:rPr>
          <w:spacing w:val="3"/>
          <w:sz w:val="24"/>
          <w:szCs w:val="24"/>
        </w:rPr>
        <w:t xml:space="preserve"> </w:t>
      </w:r>
      <w:r>
        <w:rPr>
          <w:w w:val="117"/>
          <w:sz w:val="24"/>
          <w:szCs w:val="24"/>
        </w:rPr>
        <w:t xml:space="preserve">of </w:t>
      </w:r>
      <w:r>
        <w:rPr>
          <w:spacing w:val="2"/>
          <w:sz w:val="24"/>
          <w:szCs w:val="24"/>
        </w:rPr>
        <w:t>record</w:t>
      </w:r>
      <w:r>
        <w:rPr>
          <w:sz w:val="24"/>
          <w:szCs w:val="24"/>
        </w:rPr>
        <w:t>s</w:t>
      </w:r>
      <w:r>
        <w:rPr>
          <w:spacing w:val="5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5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 xml:space="preserve">member </w:t>
      </w:r>
      <w:r>
        <w:rPr>
          <w:spacing w:val="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ma</w:t>
      </w:r>
      <w:r>
        <w:rPr>
          <w:sz w:val="24"/>
          <w:szCs w:val="24"/>
        </w:rPr>
        <w:t>y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repor</w:t>
      </w:r>
      <w:r>
        <w:rPr>
          <w:sz w:val="24"/>
          <w:szCs w:val="24"/>
        </w:rPr>
        <w:t xml:space="preserve">t </w:t>
      </w:r>
      <w:r>
        <w:rPr>
          <w:spacing w:val="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8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5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specifie</w:t>
      </w:r>
      <w:r>
        <w:rPr>
          <w:sz w:val="24"/>
          <w:szCs w:val="24"/>
        </w:rPr>
        <w:t>d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9"/>
          <w:sz w:val="24"/>
          <w:szCs w:val="24"/>
        </w:rPr>
        <w:t xml:space="preserve"> </w:t>
      </w:r>
      <w:r>
        <w:rPr>
          <w:spacing w:val="4"/>
          <w:w w:val="102"/>
          <w:sz w:val="24"/>
          <w:szCs w:val="24"/>
        </w:rPr>
        <w:t>Sectio</w:t>
      </w:r>
      <w:r>
        <w:rPr>
          <w:w w:val="102"/>
          <w:sz w:val="24"/>
          <w:szCs w:val="24"/>
        </w:rPr>
        <w:t>n</w:t>
      </w:r>
      <w:r>
        <w:rPr>
          <w:sz w:val="24"/>
          <w:szCs w:val="24"/>
        </w:rPr>
        <w:t xml:space="preserve"> </w:t>
      </w:r>
      <w:r>
        <w:rPr>
          <w:spacing w:val="-29"/>
          <w:sz w:val="24"/>
          <w:szCs w:val="24"/>
        </w:rPr>
        <w:t xml:space="preserve"> </w:t>
      </w:r>
      <w:r>
        <w:rPr>
          <w:spacing w:val="31"/>
          <w:w w:val="78"/>
          <w:sz w:val="24"/>
          <w:szCs w:val="24"/>
        </w:rPr>
        <w:t>11165.</w:t>
      </w:r>
      <w:r>
        <w:rPr>
          <w:w w:val="78"/>
          <w:sz w:val="24"/>
          <w:szCs w:val="24"/>
        </w:rPr>
        <w:t>9</w:t>
      </w:r>
      <w:r>
        <w:rPr>
          <w:spacing w:val="-29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 xml:space="preserve">t </w:t>
      </w:r>
      <w:r>
        <w:rPr>
          <w:spacing w:val="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4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membe</w:t>
      </w:r>
      <w:r>
        <w:rPr>
          <w:sz w:val="24"/>
          <w:szCs w:val="24"/>
        </w:rPr>
        <w:t xml:space="preserve">r </w:t>
      </w:r>
      <w:r>
        <w:rPr>
          <w:spacing w:val="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custodia</w:t>
      </w:r>
      <w:r>
        <w:rPr>
          <w:sz w:val="24"/>
          <w:szCs w:val="24"/>
        </w:rPr>
        <w:t xml:space="preserve">n 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record</w:t>
      </w:r>
      <w:r>
        <w:rPr>
          <w:sz w:val="24"/>
          <w:szCs w:val="24"/>
        </w:rPr>
        <w:t>s</w:t>
      </w:r>
      <w:r>
        <w:rPr>
          <w:spacing w:val="45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5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clergy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w w:val="106"/>
          <w:sz w:val="24"/>
          <w:szCs w:val="24"/>
        </w:rPr>
        <w:t>member</w:t>
      </w:r>
      <w:r>
        <w:rPr>
          <w:w w:val="106"/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prior</w:t>
      </w:r>
      <w:r>
        <w:rPr>
          <w:spacing w:val="4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to</w:t>
      </w:r>
      <w:r>
        <w:rPr>
          <w:spacing w:val="-3"/>
          <w:sz w:val="24"/>
          <w:szCs w:val="24"/>
        </w:rPr>
        <w:t xml:space="preserve"> </w:t>
      </w:r>
      <w:r>
        <w:rPr>
          <w:spacing w:val="-4"/>
          <w:w w:val="111"/>
          <w:sz w:val="24"/>
          <w:szCs w:val="24"/>
        </w:rPr>
        <w:t>Januar</w:t>
      </w:r>
      <w:r>
        <w:rPr>
          <w:w w:val="111"/>
          <w:sz w:val="24"/>
          <w:szCs w:val="24"/>
        </w:rPr>
        <w:t>y</w:t>
      </w:r>
      <w:r>
        <w:rPr>
          <w:spacing w:val="32"/>
          <w:w w:val="111"/>
          <w:sz w:val="24"/>
          <w:szCs w:val="24"/>
        </w:rPr>
        <w:t xml:space="preserve"> </w:t>
      </w:r>
      <w:r>
        <w:rPr>
          <w:spacing w:val="23"/>
          <w:w w:val="79"/>
          <w:sz w:val="24"/>
          <w:szCs w:val="24"/>
        </w:rPr>
        <w:t>1</w:t>
      </w:r>
      <w:r>
        <w:rPr>
          <w:w w:val="79"/>
          <w:sz w:val="24"/>
          <w:szCs w:val="24"/>
        </w:rPr>
        <w:t>,</w:t>
      </w:r>
      <w:r>
        <w:rPr>
          <w:spacing w:val="36"/>
          <w:w w:val="79"/>
          <w:sz w:val="24"/>
          <w:szCs w:val="24"/>
        </w:rPr>
        <w:t xml:space="preserve"> </w:t>
      </w:r>
      <w:r>
        <w:rPr>
          <w:spacing w:val="13"/>
          <w:w w:val="79"/>
          <w:sz w:val="24"/>
          <w:szCs w:val="24"/>
        </w:rPr>
        <w:t>1997</w:t>
      </w:r>
      <w:r>
        <w:rPr>
          <w:w w:val="79"/>
          <w:sz w:val="24"/>
          <w:szCs w:val="24"/>
        </w:rPr>
        <w:t xml:space="preserve">, </w:t>
      </w:r>
      <w:r>
        <w:rPr>
          <w:spacing w:val="44"/>
          <w:w w:val="7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his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3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4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member'</w:t>
      </w:r>
      <w:r>
        <w:rPr>
          <w:sz w:val="24"/>
          <w:szCs w:val="24"/>
        </w:rPr>
        <w:t xml:space="preserve">s </w:t>
      </w:r>
      <w:r>
        <w:rPr>
          <w:spacing w:val="2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professional</w:t>
      </w:r>
      <w:r>
        <w:rPr>
          <w:spacing w:val="7"/>
          <w:w w:val="108"/>
          <w:sz w:val="24"/>
          <w:szCs w:val="24"/>
        </w:rPr>
        <w:t xml:space="preserve"> </w:t>
      </w:r>
      <w:r>
        <w:rPr>
          <w:sz w:val="24"/>
          <w:szCs w:val="24"/>
        </w:rPr>
        <w:t xml:space="preserve">capacity 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w w:val="102"/>
          <w:sz w:val="24"/>
          <w:szCs w:val="24"/>
        </w:rPr>
        <w:t>o</w:t>
      </w:r>
      <w:r>
        <w:rPr>
          <w:w w:val="102"/>
          <w:sz w:val="24"/>
          <w:szCs w:val="24"/>
        </w:rPr>
        <w:t>r</w:t>
      </w:r>
      <w:r>
        <w:rPr>
          <w:spacing w:val="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withi</w:t>
      </w:r>
      <w:r>
        <w:rPr>
          <w:sz w:val="24"/>
          <w:szCs w:val="24"/>
        </w:rPr>
        <w:t xml:space="preserve">n 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the</w:t>
      </w:r>
      <w:r>
        <w:rPr>
          <w:spacing w:val="32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scop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his</w:t>
      </w:r>
      <w:r>
        <w:rPr>
          <w:spacing w:val="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thei</w:t>
      </w:r>
      <w:r>
        <w:rPr>
          <w:sz w:val="24"/>
          <w:szCs w:val="24"/>
        </w:rPr>
        <w:t>r</w:t>
      </w:r>
      <w:r>
        <w:rPr>
          <w:spacing w:val="47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employment,</w:t>
      </w:r>
      <w:r>
        <w:rPr>
          <w:spacing w:val="22"/>
          <w:w w:val="10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othe</w:t>
      </w:r>
      <w:r>
        <w:rPr>
          <w:sz w:val="24"/>
          <w:szCs w:val="24"/>
        </w:rPr>
        <w:t>r</w:t>
      </w:r>
      <w:r>
        <w:rPr>
          <w:spacing w:val="5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tha</w:t>
      </w:r>
      <w:r>
        <w:rPr>
          <w:sz w:val="24"/>
          <w:szCs w:val="24"/>
        </w:rPr>
        <w:t xml:space="preserve">n </w:t>
      </w:r>
      <w:r>
        <w:rPr>
          <w:spacing w:val="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durin</w:t>
      </w:r>
      <w:r>
        <w:rPr>
          <w:sz w:val="24"/>
          <w:szCs w:val="24"/>
        </w:rPr>
        <w:t xml:space="preserve">g 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penitential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communication,</w:t>
      </w:r>
    </w:p>
    <w:p w:rsidR="0020787F" w:rsidRDefault="00DA6025">
      <w:pPr>
        <w:spacing w:before="4" w:line="240" w:lineRule="exact"/>
        <w:ind w:left="103" w:right="-3" w:firstLine="10"/>
        <w:rPr>
          <w:sz w:val="24"/>
          <w:szCs w:val="24"/>
        </w:rPr>
      </w:pPr>
      <w:r>
        <w:rPr>
          <w:spacing w:val="1"/>
          <w:sz w:val="24"/>
          <w:szCs w:val="24"/>
        </w:rPr>
        <w:t>acquire</w:t>
      </w:r>
      <w:r>
        <w:rPr>
          <w:sz w:val="24"/>
          <w:szCs w:val="24"/>
        </w:rPr>
        <w:t>d</w:t>
      </w:r>
      <w:r>
        <w:rPr>
          <w:spacing w:val="60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knowledge</w:t>
      </w:r>
      <w:r>
        <w:rPr>
          <w:spacing w:val="17"/>
          <w:w w:val="10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had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proofErr w:type="gramStart"/>
      <w:r>
        <w:rPr>
          <w:spacing w:val="3"/>
          <w:sz w:val="24"/>
          <w:szCs w:val="24"/>
        </w:rPr>
        <w:t>reasonabl</w:t>
      </w:r>
      <w:r>
        <w:rPr>
          <w:sz w:val="24"/>
          <w:szCs w:val="24"/>
        </w:rPr>
        <w:t xml:space="preserve">e </w:t>
      </w:r>
      <w:r>
        <w:rPr>
          <w:spacing w:val="2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suspicio</w:t>
      </w:r>
      <w:r>
        <w:rPr>
          <w:sz w:val="24"/>
          <w:szCs w:val="24"/>
        </w:rPr>
        <w:t>n</w:t>
      </w:r>
      <w:proofErr w:type="gramEnd"/>
      <w:r>
        <w:rPr>
          <w:spacing w:val="38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tha</w:t>
      </w:r>
      <w:r>
        <w:rPr>
          <w:sz w:val="24"/>
          <w:szCs w:val="24"/>
        </w:rPr>
        <w:t xml:space="preserve">t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child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</w:t>
      </w:r>
      <w:r>
        <w:rPr>
          <w:sz w:val="24"/>
          <w:szCs w:val="24"/>
        </w:rPr>
        <w:t>d</w:t>
      </w:r>
      <w:r>
        <w:rPr>
          <w:spacing w:val="3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bee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1"/>
          <w:w w:val="107"/>
          <w:sz w:val="24"/>
          <w:szCs w:val="24"/>
        </w:rPr>
        <w:t>victi</w:t>
      </w:r>
      <w:r>
        <w:rPr>
          <w:w w:val="107"/>
          <w:sz w:val="24"/>
          <w:szCs w:val="24"/>
        </w:rPr>
        <w:t>m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sexua</w:t>
      </w:r>
      <w:r>
        <w:rPr>
          <w:sz w:val="24"/>
          <w:szCs w:val="24"/>
        </w:rPr>
        <w:t>l</w:t>
      </w:r>
      <w:r>
        <w:rPr>
          <w:spacing w:val="6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0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5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w w:val="111"/>
          <w:sz w:val="24"/>
          <w:szCs w:val="24"/>
        </w:rPr>
        <w:t>membe</w:t>
      </w:r>
      <w:r>
        <w:rPr>
          <w:w w:val="111"/>
          <w:sz w:val="24"/>
          <w:szCs w:val="24"/>
        </w:rPr>
        <w:t>r</w:t>
      </w:r>
      <w:r>
        <w:rPr>
          <w:spacing w:val="1"/>
          <w:w w:val="1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custodian </w:t>
      </w:r>
      <w:r>
        <w:rPr>
          <w:spacing w:val="1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record</w:t>
      </w:r>
      <w:r>
        <w:rPr>
          <w:sz w:val="24"/>
          <w:szCs w:val="24"/>
        </w:rPr>
        <w:t>s</w:t>
      </w:r>
      <w:r>
        <w:rPr>
          <w:spacing w:val="52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 xml:space="preserve">r 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w w:val="111"/>
          <w:sz w:val="24"/>
          <w:szCs w:val="24"/>
        </w:rPr>
        <w:t>th</w:t>
      </w:r>
      <w:r>
        <w:rPr>
          <w:w w:val="111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clergy</w:t>
      </w:r>
      <w:r>
        <w:rPr>
          <w:spacing w:val="40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membe</w:t>
      </w:r>
      <w:r>
        <w:rPr>
          <w:w w:val="110"/>
          <w:sz w:val="24"/>
          <w:szCs w:val="24"/>
        </w:rPr>
        <w:t>r</w:t>
      </w:r>
      <w:r>
        <w:rPr>
          <w:spacing w:val="-3"/>
          <w:w w:val="110"/>
          <w:sz w:val="24"/>
          <w:szCs w:val="24"/>
        </w:rPr>
        <w:t xml:space="preserve"> </w:t>
      </w:r>
      <w:r>
        <w:rPr>
          <w:sz w:val="24"/>
          <w:szCs w:val="24"/>
        </w:rPr>
        <w:t>did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previousl</w:t>
      </w:r>
      <w:r>
        <w:rPr>
          <w:sz w:val="24"/>
          <w:szCs w:val="24"/>
        </w:rPr>
        <w:t>y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5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5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agency</w:t>
      </w:r>
      <w:r>
        <w:rPr>
          <w:spacing w:val="48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specifie</w:t>
      </w:r>
      <w:r>
        <w:rPr>
          <w:sz w:val="24"/>
          <w:szCs w:val="24"/>
        </w:rPr>
        <w:t>d</w:t>
      </w:r>
      <w:r>
        <w:rPr>
          <w:spacing w:val="1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0"/>
          <w:sz w:val="24"/>
          <w:szCs w:val="24"/>
        </w:rPr>
        <w:t xml:space="preserve"> </w:t>
      </w:r>
      <w:r>
        <w:rPr>
          <w:spacing w:val="2"/>
          <w:w w:val="104"/>
          <w:sz w:val="24"/>
          <w:szCs w:val="24"/>
        </w:rPr>
        <w:t>Sectio</w:t>
      </w:r>
      <w:r>
        <w:rPr>
          <w:w w:val="104"/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34"/>
          <w:w w:val="75"/>
          <w:sz w:val="24"/>
          <w:szCs w:val="24"/>
        </w:rPr>
        <w:t>11165</w:t>
      </w:r>
      <w:r>
        <w:rPr>
          <w:w w:val="75"/>
          <w:sz w:val="24"/>
          <w:szCs w:val="24"/>
        </w:rPr>
        <w:t>.</w:t>
      </w:r>
      <w:r>
        <w:rPr>
          <w:spacing w:val="-27"/>
          <w:sz w:val="24"/>
          <w:szCs w:val="24"/>
        </w:rPr>
        <w:t xml:space="preserve"> </w:t>
      </w:r>
      <w:r>
        <w:rPr>
          <w:spacing w:val="11"/>
          <w:w w:val="82"/>
          <w:sz w:val="24"/>
          <w:szCs w:val="24"/>
        </w:rPr>
        <w:t>9.</w:t>
      </w:r>
      <w:r>
        <w:rPr>
          <w:spacing w:val="14"/>
          <w:w w:val="8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provision</w:t>
      </w:r>
      <w:r>
        <w:rPr>
          <w:sz w:val="24"/>
          <w:szCs w:val="24"/>
        </w:rPr>
        <w:t>s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48"/>
          <w:sz w:val="24"/>
          <w:szCs w:val="24"/>
        </w:rPr>
        <w:t xml:space="preserve"> </w:t>
      </w:r>
      <w:r>
        <w:rPr>
          <w:spacing w:val="28"/>
          <w:w w:val="83"/>
          <w:sz w:val="24"/>
          <w:szCs w:val="24"/>
        </w:rPr>
        <w:t>1117</w:t>
      </w:r>
      <w:r>
        <w:rPr>
          <w:w w:val="83"/>
          <w:sz w:val="24"/>
          <w:szCs w:val="24"/>
        </w:rPr>
        <w:t>2</w:t>
      </w:r>
      <w:r>
        <w:rPr>
          <w:spacing w:val="41"/>
          <w:w w:val="8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5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appl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al</w:t>
      </w:r>
      <w:r>
        <w:rPr>
          <w:sz w:val="24"/>
          <w:szCs w:val="24"/>
        </w:rPr>
        <w:t>l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reports</w:t>
      </w:r>
      <w:r>
        <w:rPr>
          <w:spacing w:val="5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mad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4"/>
          <w:w w:val="112"/>
          <w:sz w:val="24"/>
          <w:szCs w:val="24"/>
        </w:rPr>
        <w:t>pursuan</w:t>
      </w:r>
      <w:r>
        <w:rPr>
          <w:w w:val="112"/>
          <w:sz w:val="24"/>
          <w:szCs w:val="24"/>
        </w:rPr>
        <w:t>t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this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paragraph.</w:t>
      </w:r>
    </w:p>
    <w:p w:rsidR="0020787F" w:rsidRDefault="00DA6025">
      <w:pPr>
        <w:spacing w:line="220" w:lineRule="exact"/>
        <w:ind w:left="709" w:right="617"/>
        <w:jc w:val="center"/>
        <w:rPr>
          <w:sz w:val="24"/>
          <w:szCs w:val="24"/>
        </w:rPr>
      </w:pPr>
      <w:r>
        <w:rPr>
          <w:position w:val="-1"/>
          <w:sz w:val="24"/>
          <w:szCs w:val="24"/>
        </w:rPr>
        <w:t>(B)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Thi</w:t>
      </w:r>
      <w:r>
        <w:rPr>
          <w:position w:val="-1"/>
          <w:sz w:val="24"/>
          <w:szCs w:val="24"/>
        </w:rPr>
        <w:t>s</w:t>
      </w:r>
      <w:r>
        <w:rPr>
          <w:spacing w:val="33"/>
          <w:position w:val="-1"/>
          <w:sz w:val="24"/>
          <w:szCs w:val="24"/>
        </w:rPr>
        <w:t xml:space="preserve"> </w:t>
      </w:r>
      <w:r>
        <w:rPr>
          <w:spacing w:val="-1"/>
          <w:w w:val="109"/>
          <w:position w:val="-1"/>
          <w:sz w:val="24"/>
          <w:szCs w:val="24"/>
        </w:rPr>
        <w:t>paragrap</w:t>
      </w:r>
      <w:r>
        <w:rPr>
          <w:w w:val="109"/>
          <w:position w:val="-1"/>
          <w:sz w:val="24"/>
          <w:szCs w:val="24"/>
        </w:rPr>
        <w:t>h</w:t>
      </w:r>
      <w:r>
        <w:rPr>
          <w:spacing w:val="12"/>
          <w:w w:val="109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shall</w:t>
      </w:r>
      <w:r>
        <w:rPr>
          <w:spacing w:val="44"/>
          <w:position w:val="-1"/>
          <w:sz w:val="24"/>
          <w:szCs w:val="24"/>
        </w:rPr>
        <w:t xml:space="preserve"> </w:t>
      </w:r>
      <w:proofErr w:type="gramStart"/>
      <w:r>
        <w:rPr>
          <w:spacing w:val="-2"/>
          <w:position w:val="-1"/>
          <w:sz w:val="24"/>
          <w:szCs w:val="24"/>
        </w:rPr>
        <w:t>appl</w:t>
      </w:r>
      <w:r>
        <w:rPr>
          <w:position w:val="-1"/>
          <w:sz w:val="24"/>
          <w:szCs w:val="24"/>
        </w:rPr>
        <w:t xml:space="preserve">y </w:t>
      </w:r>
      <w:r>
        <w:rPr>
          <w:spacing w:val="5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applie</w:t>
      </w:r>
      <w:r>
        <w:rPr>
          <w:position w:val="-1"/>
          <w:sz w:val="24"/>
          <w:szCs w:val="24"/>
        </w:rPr>
        <w:t>s</w:t>
      </w:r>
      <w:proofErr w:type="gramEnd"/>
      <w:r>
        <w:rPr>
          <w:spacing w:val="53"/>
          <w:position w:val="-1"/>
          <w:sz w:val="24"/>
          <w:szCs w:val="24"/>
        </w:rPr>
        <w:t xml:space="preserve"> </w:t>
      </w:r>
      <w:r>
        <w:rPr>
          <w:spacing w:val="-3"/>
          <w:position w:val="-1"/>
          <w:sz w:val="24"/>
          <w:szCs w:val="24"/>
        </w:rPr>
        <w:t>eve</w:t>
      </w:r>
      <w:r>
        <w:rPr>
          <w:position w:val="-1"/>
          <w:sz w:val="24"/>
          <w:szCs w:val="24"/>
        </w:rPr>
        <w:t>n</w:t>
      </w:r>
      <w:r>
        <w:rPr>
          <w:spacing w:val="35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if</w:t>
      </w:r>
      <w:r>
        <w:rPr>
          <w:spacing w:val="11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44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victim</w:t>
      </w:r>
      <w:r>
        <w:rPr>
          <w:spacing w:val="60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38"/>
          <w:position w:val="-1"/>
          <w:sz w:val="24"/>
          <w:szCs w:val="24"/>
        </w:rPr>
        <w:t xml:space="preserve"> </w:t>
      </w:r>
      <w:r>
        <w:rPr>
          <w:spacing w:val="-5"/>
          <w:w w:val="109"/>
          <w:position w:val="-1"/>
          <w:sz w:val="24"/>
          <w:szCs w:val="24"/>
        </w:rPr>
        <w:t>know</w:t>
      </w:r>
      <w:r>
        <w:rPr>
          <w:w w:val="109"/>
          <w:position w:val="-1"/>
          <w:sz w:val="24"/>
          <w:szCs w:val="24"/>
        </w:rPr>
        <w:t>n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spacing w:val="-5"/>
          <w:w w:val="107"/>
          <w:position w:val="-1"/>
          <w:sz w:val="24"/>
          <w:szCs w:val="24"/>
        </w:rPr>
        <w:t>or</w:t>
      </w:r>
    </w:p>
    <w:p w:rsidR="0020787F" w:rsidRDefault="00DA6025">
      <w:pPr>
        <w:spacing w:before="19" w:line="240" w:lineRule="exact"/>
        <w:ind w:left="747" w:right="12" w:hanging="638"/>
        <w:rPr>
          <w:sz w:val="24"/>
          <w:szCs w:val="24"/>
        </w:rPr>
      </w:pPr>
      <w:r>
        <w:rPr>
          <w:spacing w:val="1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2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reache</w:t>
      </w:r>
      <w:r>
        <w:rPr>
          <w:sz w:val="24"/>
          <w:szCs w:val="24"/>
        </w:rPr>
        <w:t>d</w:t>
      </w:r>
      <w:r>
        <w:rPr>
          <w:spacing w:val="3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ag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majorit</w:t>
      </w:r>
      <w:r>
        <w:rPr>
          <w:w w:val="109"/>
          <w:sz w:val="24"/>
          <w:szCs w:val="24"/>
        </w:rPr>
        <w:t>y</w:t>
      </w:r>
      <w:r>
        <w:rPr>
          <w:spacing w:val="-11"/>
          <w:w w:val="10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tim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require</w:t>
      </w:r>
      <w:r>
        <w:rPr>
          <w:sz w:val="24"/>
          <w:szCs w:val="24"/>
        </w:rPr>
        <w:t>d</w:t>
      </w:r>
      <w:r>
        <w:rPr>
          <w:spacing w:val="4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made.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(C</w:t>
      </w:r>
      <w:r>
        <w:rPr>
          <w:sz w:val="24"/>
          <w:szCs w:val="24"/>
        </w:rPr>
        <w:t>)</w:t>
      </w:r>
      <w:r>
        <w:rPr>
          <w:spacing w:val="1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3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40"/>
          <w:sz w:val="24"/>
          <w:szCs w:val="24"/>
        </w:rPr>
        <w:t xml:space="preserve"> </w:t>
      </w:r>
      <w:r>
        <w:rPr>
          <w:spacing w:val="-6"/>
          <w:w w:val="113"/>
          <w:sz w:val="24"/>
          <w:szCs w:val="24"/>
        </w:rPr>
        <w:t>enforcemen</w:t>
      </w:r>
      <w:r>
        <w:rPr>
          <w:w w:val="113"/>
          <w:sz w:val="24"/>
          <w:szCs w:val="24"/>
        </w:rPr>
        <w:t>t</w:t>
      </w:r>
      <w:r>
        <w:rPr>
          <w:spacing w:val="16"/>
          <w:w w:val="113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agenc</w:t>
      </w:r>
      <w:r>
        <w:rPr>
          <w:sz w:val="24"/>
          <w:szCs w:val="24"/>
        </w:rPr>
        <w:t xml:space="preserve">y 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shal</w:t>
      </w:r>
      <w:r>
        <w:rPr>
          <w:sz w:val="24"/>
          <w:szCs w:val="24"/>
        </w:rPr>
        <w:t>l</w:t>
      </w:r>
      <w:proofErr w:type="gramEnd"/>
      <w:r>
        <w:rPr>
          <w:spacing w:val="29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hav</w:t>
      </w:r>
      <w:r>
        <w:rPr>
          <w:sz w:val="24"/>
          <w:szCs w:val="24"/>
        </w:rPr>
        <w:t>e</w:t>
      </w:r>
      <w:r>
        <w:rPr>
          <w:spacing w:val="5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19"/>
          <w:sz w:val="24"/>
          <w:szCs w:val="24"/>
        </w:rPr>
        <w:t xml:space="preserve"> </w:t>
      </w:r>
      <w:r>
        <w:rPr>
          <w:spacing w:val="1"/>
          <w:w w:val="108"/>
          <w:sz w:val="24"/>
          <w:szCs w:val="24"/>
        </w:rPr>
        <w:t>jurisdictio</w:t>
      </w:r>
      <w:r>
        <w:rPr>
          <w:w w:val="108"/>
          <w:sz w:val="24"/>
          <w:szCs w:val="24"/>
        </w:rPr>
        <w:t>n</w:t>
      </w:r>
      <w:r>
        <w:rPr>
          <w:spacing w:val="12"/>
          <w:w w:val="108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t</w:t>
      </w:r>
      <w:r>
        <w:rPr>
          <w:w w:val="107"/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investigate</w:t>
      </w:r>
    </w:p>
    <w:p w:rsidR="0020787F" w:rsidRDefault="00DA6025">
      <w:pPr>
        <w:spacing w:line="220" w:lineRule="exact"/>
        <w:ind w:left="114"/>
        <w:rPr>
          <w:sz w:val="24"/>
          <w:szCs w:val="24"/>
        </w:rPr>
      </w:pPr>
      <w:r>
        <w:rPr>
          <w:spacing w:val="-12"/>
          <w:position w:val="-2"/>
          <w:sz w:val="24"/>
          <w:szCs w:val="24"/>
        </w:rPr>
        <w:t>an</w:t>
      </w:r>
      <w:r>
        <w:rPr>
          <w:position w:val="-2"/>
          <w:sz w:val="24"/>
          <w:szCs w:val="24"/>
        </w:rPr>
        <w:t>y</w:t>
      </w:r>
      <w:r>
        <w:rPr>
          <w:spacing w:val="55"/>
          <w:position w:val="-2"/>
          <w:sz w:val="24"/>
          <w:szCs w:val="24"/>
        </w:rPr>
        <w:t xml:space="preserve"> </w:t>
      </w:r>
      <w:r>
        <w:rPr>
          <w:spacing w:val="1"/>
          <w:position w:val="-2"/>
          <w:sz w:val="24"/>
          <w:szCs w:val="24"/>
        </w:rPr>
        <w:t>repor</w:t>
      </w:r>
      <w:r>
        <w:rPr>
          <w:position w:val="-2"/>
          <w:sz w:val="24"/>
          <w:szCs w:val="24"/>
        </w:rPr>
        <w:t>t</w:t>
      </w:r>
      <w:r>
        <w:rPr>
          <w:spacing w:val="46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of</w:t>
      </w:r>
      <w:r>
        <w:rPr>
          <w:spacing w:val="18"/>
          <w:position w:val="-2"/>
          <w:sz w:val="24"/>
          <w:szCs w:val="24"/>
        </w:rPr>
        <w:t xml:space="preserve"> </w:t>
      </w:r>
      <w:r>
        <w:rPr>
          <w:spacing w:val="2"/>
          <w:position w:val="-2"/>
          <w:sz w:val="24"/>
          <w:szCs w:val="24"/>
        </w:rPr>
        <w:t>chil</w:t>
      </w:r>
      <w:r>
        <w:rPr>
          <w:position w:val="-2"/>
          <w:sz w:val="24"/>
          <w:szCs w:val="24"/>
        </w:rPr>
        <w:t>d</w:t>
      </w:r>
      <w:r>
        <w:rPr>
          <w:spacing w:val="26"/>
          <w:position w:val="-2"/>
          <w:sz w:val="24"/>
          <w:szCs w:val="24"/>
        </w:rPr>
        <w:t xml:space="preserve"> </w:t>
      </w:r>
      <w:r>
        <w:rPr>
          <w:spacing w:val="-1"/>
          <w:position w:val="-2"/>
          <w:sz w:val="24"/>
          <w:szCs w:val="24"/>
        </w:rPr>
        <w:t>abus</w:t>
      </w:r>
      <w:r>
        <w:rPr>
          <w:position w:val="-2"/>
          <w:sz w:val="24"/>
          <w:szCs w:val="24"/>
        </w:rPr>
        <w:t>e</w:t>
      </w:r>
      <w:r>
        <w:rPr>
          <w:spacing w:val="44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mad</w:t>
      </w:r>
      <w:r>
        <w:rPr>
          <w:position w:val="-2"/>
          <w:sz w:val="24"/>
          <w:szCs w:val="24"/>
        </w:rPr>
        <w:t>e</w:t>
      </w:r>
      <w:r>
        <w:rPr>
          <w:spacing w:val="48"/>
          <w:position w:val="-2"/>
          <w:sz w:val="24"/>
          <w:szCs w:val="24"/>
        </w:rPr>
        <w:t xml:space="preserve"> </w:t>
      </w:r>
      <w:r>
        <w:rPr>
          <w:spacing w:val="-3"/>
          <w:w w:val="113"/>
          <w:position w:val="-2"/>
          <w:sz w:val="24"/>
          <w:szCs w:val="24"/>
        </w:rPr>
        <w:t>pursuan</w:t>
      </w:r>
      <w:r>
        <w:rPr>
          <w:w w:val="113"/>
          <w:position w:val="-2"/>
          <w:sz w:val="24"/>
          <w:szCs w:val="24"/>
        </w:rPr>
        <w:t>t</w:t>
      </w:r>
      <w:r>
        <w:rPr>
          <w:spacing w:val="2"/>
          <w:w w:val="113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r>
        <w:rPr>
          <w:spacing w:val="24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thi</w:t>
      </w:r>
      <w:r>
        <w:rPr>
          <w:position w:val="-2"/>
          <w:sz w:val="24"/>
          <w:szCs w:val="24"/>
        </w:rPr>
        <w:t>s</w:t>
      </w:r>
      <w:r>
        <w:rPr>
          <w:spacing w:val="29"/>
          <w:position w:val="-2"/>
          <w:sz w:val="24"/>
          <w:szCs w:val="24"/>
        </w:rPr>
        <w:t xml:space="preserve"> </w:t>
      </w:r>
      <w:r>
        <w:rPr>
          <w:spacing w:val="-2"/>
          <w:w w:val="109"/>
          <w:position w:val="-2"/>
          <w:sz w:val="24"/>
          <w:szCs w:val="24"/>
        </w:rPr>
        <w:t>paragrap</w:t>
      </w:r>
      <w:r>
        <w:rPr>
          <w:w w:val="109"/>
          <w:position w:val="-2"/>
          <w:sz w:val="24"/>
          <w:szCs w:val="24"/>
        </w:rPr>
        <w:t>h</w:t>
      </w:r>
      <w:r>
        <w:rPr>
          <w:spacing w:val="13"/>
          <w:w w:val="109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eve</w:t>
      </w:r>
      <w:r>
        <w:rPr>
          <w:position w:val="-2"/>
          <w:sz w:val="24"/>
          <w:szCs w:val="24"/>
        </w:rPr>
        <w:t>n</w:t>
      </w:r>
      <w:r>
        <w:rPr>
          <w:spacing w:val="44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i</w:t>
      </w:r>
      <w:r>
        <w:rPr>
          <w:position w:val="-2"/>
          <w:sz w:val="24"/>
          <w:szCs w:val="24"/>
        </w:rPr>
        <w:t>f</w:t>
      </w:r>
      <w:r>
        <w:rPr>
          <w:spacing w:val="11"/>
          <w:position w:val="-2"/>
          <w:sz w:val="24"/>
          <w:szCs w:val="24"/>
        </w:rPr>
        <w:t xml:space="preserve"> </w:t>
      </w:r>
      <w:r>
        <w:rPr>
          <w:spacing w:val="-7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32"/>
          <w:position w:val="-2"/>
          <w:sz w:val="24"/>
          <w:szCs w:val="24"/>
        </w:rPr>
        <w:t xml:space="preserve"> </w:t>
      </w:r>
      <w:r>
        <w:rPr>
          <w:spacing w:val="1"/>
          <w:position w:val="-2"/>
          <w:sz w:val="24"/>
          <w:szCs w:val="24"/>
        </w:rPr>
        <w:t>repor</w:t>
      </w:r>
      <w:r>
        <w:rPr>
          <w:position w:val="-2"/>
          <w:sz w:val="24"/>
          <w:szCs w:val="24"/>
        </w:rPr>
        <w:t>t</w:t>
      </w:r>
      <w:r>
        <w:rPr>
          <w:spacing w:val="52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is</w:t>
      </w:r>
      <w:r>
        <w:rPr>
          <w:spacing w:val="17"/>
          <w:position w:val="-2"/>
          <w:sz w:val="24"/>
          <w:szCs w:val="24"/>
        </w:rPr>
        <w:t xml:space="preserve"> </w:t>
      </w:r>
      <w:r>
        <w:rPr>
          <w:spacing w:val="-2"/>
          <w:w w:val="108"/>
          <w:position w:val="-2"/>
          <w:sz w:val="24"/>
          <w:szCs w:val="24"/>
        </w:rPr>
        <w:t>made</w:t>
      </w:r>
    </w:p>
    <w:p w:rsidR="0020787F" w:rsidRDefault="00DA6025">
      <w:pPr>
        <w:spacing w:before="4" w:line="540" w:lineRule="exact"/>
        <w:ind w:left="114"/>
        <w:rPr>
          <w:sz w:val="24"/>
          <w:szCs w:val="24"/>
        </w:rPr>
      </w:pPr>
      <w:proofErr w:type="gramStart"/>
      <w:r>
        <w:rPr>
          <w:spacing w:val="-8"/>
          <w:position w:val="22"/>
          <w:sz w:val="24"/>
          <w:szCs w:val="24"/>
        </w:rPr>
        <w:t>afte</w:t>
      </w:r>
      <w:r>
        <w:rPr>
          <w:position w:val="22"/>
          <w:sz w:val="24"/>
          <w:szCs w:val="24"/>
        </w:rPr>
        <w:t xml:space="preserve">r </w:t>
      </w:r>
      <w:r>
        <w:rPr>
          <w:spacing w:val="17"/>
          <w:position w:val="22"/>
          <w:sz w:val="24"/>
          <w:szCs w:val="24"/>
        </w:rPr>
        <w:t xml:space="preserve"> </w:t>
      </w:r>
      <w:proofErr w:type="spellStart"/>
      <w:r>
        <w:rPr>
          <w:spacing w:val="-10"/>
          <w:w w:val="120"/>
          <w:position w:val="22"/>
          <w:sz w:val="24"/>
          <w:szCs w:val="24"/>
        </w:rPr>
        <w:t>t</w:t>
      </w:r>
      <w:r>
        <w:rPr>
          <w:spacing w:val="-96"/>
          <w:w w:val="112"/>
          <w:position w:val="22"/>
          <w:sz w:val="24"/>
          <w:szCs w:val="24"/>
        </w:rPr>
        <w:t>h</w:t>
      </w:r>
      <w:r>
        <w:rPr>
          <w:spacing w:val="-197"/>
          <w:w w:val="81"/>
          <w:position w:val="-8"/>
          <w:sz w:val="48"/>
          <w:szCs w:val="48"/>
        </w:rPr>
        <w:t>w</w:t>
      </w:r>
      <w:r>
        <w:rPr>
          <w:w w:val="103"/>
          <w:position w:val="22"/>
          <w:sz w:val="24"/>
          <w:szCs w:val="24"/>
        </w:rPr>
        <w:t>e</w:t>
      </w:r>
      <w:proofErr w:type="spellEnd"/>
      <w:proofErr w:type="gramEnd"/>
      <w:r>
        <w:rPr>
          <w:spacing w:val="12"/>
          <w:position w:val="22"/>
          <w:sz w:val="24"/>
          <w:szCs w:val="24"/>
        </w:rPr>
        <w:t xml:space="preserve"> </w:t>
      </w:r>
      <w:r>
        <w:rPr>
          <w:spacing w:val="1"/>
          <w:position w:val="22"/>
          <w:sz w:val="24"/>
          <w:szCs w:val="24"/>
        </w:rPr>
        <w:t>victi</w:t>
      </w:r>
      <w:r>
        <w:rPr>
          <w:position w:val="22"/>
          <w:sz w:val="24"/>
          <w:szCs w:val="24"/>
        </w:rPr>
        <w:t>m</w:t>
      </w:r>
      <w:r>
        <w:rPr>
          <w:spacing w:val="39"/>
          <w:position w:val="22"/>
          <w:sz w:val="24"/>
          <w:szCs w:val="24"/>
        </w:rPr>
        <w:t xml:space="preserve"> </w:t>
      </w:r>
      <w:r>
        <w:rPr>
          <w:spacing w:val="-2"/>
          <w:position w:val="22"/>
          <w:sz w:val="24"/>
          <w:szCs w:val="24"/>
        </w:rPr>
        <w:t>ha</w:t>
      </w:r>
      <w:r>
        <w:rPr>
          <w:position w:val="22"/>
          <w:sz w:val="24"/>
          <w:szCs w:val="24"/>
        </w:rPr>
        <w:t>s</w:t>
      </w:r>
      <w:r>
        <w:rPr>
          <w:spacing w:val="36"/>
          <w:position w:val="22"/>
          <w:sz w:val="24"/>
          <w:szCs w:val="24"/>
        </w:rPr>
        <w:t xml:space="preserve"> </w:t>
      </w:r>
      <w:r>
        <w:rPr>
          <w:spacing w:val="1"/>
          <w:position w:val="22"/>
          <w:sz w:val="24"/>
          <w:szCs w:val="24"/>
        </w:rPr>
        <w:t>reache</w:t>
      </w:r>
      <w:r>
        <w:rPr>
          <w:position w:val="22"/>
          <w:sz w:val="24"/>
          <w:szCs w:val="24"/>
        </w:rPr>
        <w:t>d</w:t>
      </w:r>
      <w:r>
        <w:rPr>
          <w:spacing w:val="52"/>
          <w:position w:val="22"/>
          <w:sz w:val="24"/>
          <w:szCs w:val="24"/>
        </w:rPr>
        <w:t xml:space="preserve"> </w:t>
      </w:r>
      <w:r>
        <w:rPr>
          <w:spacing w:val="-5"/>
          <w:position w:val="22"/>
          <w:sz w:val="24"/>
          <w:szCs w:val="24"/>
        </w:rPr>
        <w:t>th</w:t>
      </w:r>
      <w:r>
        <w:rPr>
          <w:position w:val="22"/>
          <w:sz w:val="24"/>
          <w:szCs w:val="24"/>
        </w:rPr>
        <w:t>e</w:t>
      </w:r>
      <w:r>
        <w:rPr>
          <w:spacing w:val="53"/>
          <w:position w:val="22"/>
          <w:sz w:val="24"/>
          <w:szCs w:val="24"/>
        </w:rPr>
        <w:t xml:space="preserve"> </w:t>
      </w:r>
      <w:r>
        <w:rPr>
          <w:spacing w:val="-2"/>
          <w:position w:val="22"/>
          <w:sz w:val="24"/>
          <w:szCs w:val="24"/>
        </w:rPr>
        <w:t>ag</w:t>
      </w:r>
      <w:r>
        <w:rPr>
          <w:position w:val="22"/>
          <w:sz w:val="24"/>
          <w:szCs w:val="24"/>
        </w:rPr>
        <w:t>e</w:t>
      </w:r>
      <w:r>
        <w:rPr>
          <w:spacing w:val="36"/>
          <w:position w:val="22"/>
          <w:sz w:val="24"/>
          <w:szCs w:val="24"/>
        </w:rPr>
        <w:t xml:space="preserve"> </w:t>
      </w:r>
      <w:r>
        <w:rPr>
          <w:position w:val="22"/>
          <w:sz w:val="24"/>
          <w:szCs w:val="24"/>
        </w:rPr>
        <w:t>of</w:t>
      </w:r>
      <w:r>
        <w:rPr>
          <w:spacing w:val="17"/>
          <w:position w:val="22"/>
          <w:sz w:val="24"/>
          <w:szCs w:val="24"/>
        </w:rPr>
        <w:t xml:space="preserve"> </w:t>
      </w:r>
      <w:r>
        <w:rPr>
          <w:spacing w:val="-1"/>
          <w:w w:val="105"/>
          <w:position w:val="22"/>
          <w:sz w:val="24"/>
          <w:szCs w:val="24"/>
        </w:rPr>
        <w:t>majority.</w:t>
      </w:r>
    </w:p>
    <w:p w:rsidR="0020787F" w:rsidRDefault="00DA6025">
      <w:pPr>
        <w:spacing w:line="180" w:lineRule="exact"/>
        <w:ind w:left="737"/>
        <w:rPr>
          <w:sz w:val="24"/>
          <w:szCs w:val="24"/>
        </w:rPr>
      </w:pPr>
      <w:r>
        <w:rPr>
          <w:spacing w:val="39"/>
          <w:w w:val="115"/>
          <w:position w:val="-1"/>
          <w:sz w:val="24"/>
          <w:szCs w:val="24"/>
        </w:rPr>
        <w:t>@(I</w:t>
      </w:r>
      <w:r>
        <w:rPr>
          <w:w w:val="115"/>
          <w:position w:val="-1"/>
          <w:sz w:val="24"/>
          <w:szCs w:val="24"/>
        </w:rPr>
        <w:t>)</w:t>
      </w:r>
      <w:r>
        <w:rPr>
          <w:spacing w:val="6"/>
          <w:w w:val="115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18"/>
          <w:position w:val="-1"/>
          <w:sz w:val="24"/>
          <w:szCs w:val="24"/>
        </w:rPr>
        <w:t xml:space="preserve"> </w:t>
      </w:r>
      <w:proofErr w:type="gramStart"/>
      <w:r>
        <w:rPr>
          <w:spacing w:val="2"/>
          <w:position w:val="-1"/>
          <w:sz w:val="24"/>
          <w:szCs w:val="24"/>
        </w:rPr>
        <w:t>commercia</w:t>
      </w:r>
      <w:r>
        <w:rPr>
          <w:position w:val="-1"/>
          <w:sz w:val="24"/>
          <w:szCs w:val="24"/>
        </w:rPr>
        <w:t xml:space="preserve">l </w:t>
      </w:r>
      <w:r>
        <w:rPr>
          <w:spacing w:val="9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film</w:t>
      </w:r>
      <w:proofErr w:type="gramEnd"/>
      <w:r>
        <w:rPr>
          <w:position w:val="-1"/>
          <w:sz w:val="24"/>
          <w:szCs w:val="24"/>
        </w:rPr>
        <w:t>,</w:t>
      </w:r>
      <w:r>
        <w:rPr>
          <w:spacing w:val="22"/>
          <w:position w:val="-1"/>
          <w:sz w:val="24"/>
          <w:szCs w:val="24"/>
        </w:rPr>
        <w:t xml:space="preserve"> </w:t>
      </w:r>
      <w:r>
        <w:rPr>
          <w:spacing w:val="1"/>
          <w:w w:val="107"/>
          <w:position w:val="-1"/>
          <w:sz w:val="24"/>
          <w:szCs w:val="24"/>
        </w:rPr>
        <w:t>photographi</w:t>
      </w:r>
      <w:r>
        <w:rPr>
          <w:w w:val="107"/>
          <w:position w:val="-1"/>
          <w:sz w:val="24"/>
          <w:szCs w:val="24"/>
        </w:rPr>
        <w:t>c</w:t>
      </w:r>
      <w:r>
        <w:rPr>
          <w:spacing w:val="20"/>
          <w:w w:val="107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print</w:t>
      </w:r>
      <w:r>
        <w:rPr>
          <w:position w:val="-1"/>
          <w:sz w:val="24"/>
          <w:szCs w:val="24"/>
        </w:rPr>
        <w:t>,</w:t>
      </w:r>
      <w:r>
        <w:rPr>
          <w:spacing w:val="57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32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imag</w:t>
      </w:r>
      <w:r>
        <w:rPr>
          <w:position w:val="-1"/>
          <w:sz w:val="24"/>
          <w:szCs w:val="24"/>
        </w:rPr>
        <w:t>e</w:t>
      </w:r>
      <w:r>
        <w:rPr>
          <w:spacing w:val="41"/>
          <w:position w:val="-1"/>
          <w:sz w:val="24"/>
          <w:szCs w:val="24"/>
        </w:rPr>
        <w:t xml:space="preserve"> </w:t>
      </w:r>
      <w:r>
        <w:rPr>
          <w:spacing w:val="5"/>
          <w:position w:val="-1"/>
          <w:sz w:val="24"/>
          <w:szCs w:val="24"/>
        </w:rPr>
        <w:t>processo</w:t>
      </w:r>
      <w:r>
        <w:rPr>
          <w:position w:val="-1"/>
          <w:sz w:val="24"/>
          <w:szCs w:val="24"/>
        </w:rPr>
        <w:t>r</w:t>
      </w:r>
      <w:r>
        <w:rPr>
          <w:spacing w:val="35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wh</w:t>
      </w:r>
      <w:r>
        <w:rPr>
          <w:position w:val="-1"/>
          <w:sz w:val="24"/>
          <w:szCs w:val="24"/>
        </w:rPr>
        <w:t>o</w:t>
      </w:r>
      <w:r>
        <w:rPr>
          <w:spacing w:val="33"/>
          <w:position w:val="-1"/>
          <w:sz w:val="24"/>
          <w:szCs w:val="24"/>
        </w:rPr>
        <w:t xml:space="preserve"> </w:t>
      </w:r>
      <w:r>
        <w:rPr>
          <w:spacing w:val="-5"/>
          <w:w w:val="111"/>
          <w:position w:val="-1"/>
          <w:sz w:val="24"/>
          <w:szCs w:val="24"/>
        </w:rPr>
        <w:t>has</w:t>
      </w:r>
    </w:p>
    <w:p w:rsidR="0020787F" w:rsidRDefault="00DA6025">
      <w:pPr>
        <w:spacing w:before="15" w:line="227" w:lineRule="auto"/>
        <w:ind w:left="105" w:right="-4" w:firstLine="4"/>
        <w:rPr>
          <w:sz w:val="24"/>
          <w:szCs w:val="24"/>
        </w:rPr>
      </w:pPr>
      <w:proofErr w:type="gramStart"/>
      <w:r>
        <w:rPr>
          <w:spacing w:val="1"/>
          <w:sz w:val="24"/>
          <w:szCs w:val="24"/>
        </w:rPr>
        <w:t>knowledg</w:t>
      </w:r>
      <w:r>
        <w:rPr>
          <w:sz w:val="24"/>
          <w:szCs w:val="24"/>
        </w:rPr>
        <w:t xml:space="preserve">e 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proofErr w:type="gramEnd"/>
      <w:r>
        <w:rPr>
          <w:spacing w:val="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observes</w:t>
      </w:r>
      <w:r>
        <w:rPr>
          <w:sz w:val="24"/>
          <w:szCs w:val="24"/>
        </w:rPr>
        <w:t>,</w:t>
      </w:r>
      <w:r>
        <w:rPr>
          <w:spacing w:val="2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withi</w:t>
      </w:r>
      <w:r>
        <w:rPr>
          <w:sz w:val="24"/>
          <w:szCs w:val="24"/>
        </w:rPr>
        <w:t xml:space="preserve">n </w:t>
      </w:r>
      <w:r>
        <w:rPr>
          <w:spacing w:val="1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scop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his</w:t>
      </w:r>
      <w:r>
        <w:rPr>
          <w:spacing w:val="2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3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thei</w:t>
      </w:r>
      <w:r>
        <w:rPr>
          <w:sz w:val="24"/>
          <w:szCs w:val="24"/>
        </w:rPr>
        <w:t>r</w:t>
      </w:r>
      <w:r>
        <w:rPr>
          <w:spacing w:val="3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professiona</w:t>
      </w:r>
      <w:r>
        <w:rPr>
          <w:sz w:val="24"/>
          <w:szCs w:val="24"/>
        </w:rPr>
        <w:t xml:space="preserve">l 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capacit</w:t>
      </w:r>
      <w:r>
        <w:rPr>
          <w:w w:val="107"/>
          <w:sz w:val="24"/>
          <w:szCs w:val="24"/>
        </w:rPr>
        <w:t>y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or</w:t>
      </w:r>
      <w:r>
        <w:rPr>
          <w:spacing w:val="8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employment,</w:t>
      </w:r>
      <w:r>
        <w:rPr>
          <w:spacing w:val="18"/>
          <w:w w:val="10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film,</w:t>
      </w:r>
      <w:r>
        <w:rPr>
          <w:spacing w:val="26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photograph,</w:t>
      </w:r>
      <w:r>
        <w:rPr>
          <w:spacing w:val="18"/>
          <w:w w:val="107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videotape</w:t>
      </w:r>
      <w:r>
        <w:rPr>
          <w:sz w:val="24"/>
          <w:szCs w:val="24"/>
        </w:rPr>
        <w:t>,</w:t>
      </w:r>
      <w:r>
        <w:rPr>
          <w:spacing w:val="5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negative</w:t>
      </w:r>
      <w:r>
        <w:rPr>
          <w:sz w:val="24"/>
          <w:szCs w:val="24"/>
        </w:rPr>
        <w:t>,</w:t>
      </w:r>
      <w:r>
        <w:rPr>
          <w:spacing w:val="5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slide</w:t>
      </w:r>
      <w:r>
        <w:rPr>
          <w:sz w:val="24"/>
          <w:szCs w:val="24"/>
        </w:rPr>
        <w:t>,</w:t>
      </w:r>
      <w:r>
        <w:rPr>
          <w:spacing w:val="1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-14"/>
          <w:w w:val="108"/>
          <w:sz w:val="24"/>
          <w:szCs w:val="24"/>
        </w:rPr>
        <w:t>an</w:t>
      </w:r>
      <w:r>
        <w:rPr>
          <w:w w:val="108"/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r>
        <w:rPr>
          <w:w w:val="109"/>
          <w:sz w:val="24"/>
          <w:szCs w:val="24"/>
        </w:rPr>
        <w:t xml:space="preserve">representation </w:t>
      </w:r>
      <w:r>
        <w:rPr>
          <w:sz w:val="24"/>
          <w:szCs w:val="24"/>
        </w:rPr>
        <w:t>of</w:t>
      </w:r>
      <w:r>
        <w:rPr>
          <w:spacing w:val="28"/>
          <w:sz w:val="24"/>
          <w:szCs w:val="24"/>
        </w:rPr>
        <w:t xml:space="preserve"> </w:t>
      </w:r>
      <w:r>
        <w:rPr>
          <w:spacing w:val="-3"/>
          <w:w w:val="108"/>
          <w:sz w:val="24"/>
          <w:szCs w:val="24"/>
        </w:rPr>
        <w:t>information</w:t>
      </w:r>
      <w:r>
        <w:rPr>
          <w:w w:val="108"/>
          <w:sz w:val="24"/>
          <w:szCs w:val="24"/>
        </w:rPr>
        <w:t>,</w:t>
      </w:r>
      <w:r>
        <w:rPr>
          <w:spacing w:val="24"/>
          <w:w w:val="10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data</w:t>
      </w:r>
      <w:r>
        <w:rPr>
          <w:sz w:val="24"/>
          <w:szCs w:val="24"/>
        </w:rPr>
        <w:t>,</w:t>
      </w:r>
      <w:r>
        <w:rPr>
          <w:spacing w:val="5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image</w:t>
      </w:r>
      <w:r>
        <w:rPr>
          <w:sz w:val="24"/>
          <w:szCs w:val="24"/>
        </w:rPr>
        <w:t>,</w:t>
      </w:r>
      <w:r>
        <w:rPr>
          <w:spacing w:val="4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including</w:t>
      </w:r>
      <w:r>
        <w:rPr>
          <w:sz w:val="24"/>
          <w:szCs w:val="24"/>
        </w:rPr>
        <w:t xml:space="preserve">, </w:t>
      </w:r>
      <w:r>
        <w:rPr>
          <w:spacing w:val="1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3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limite</w:t>
      </w:r>
      <w:r>
        <w:rPr>
          <w:sz w:val="24"/>
          <w:szCs w:val="24"/>
        </w:rPr>
        <w:t>d</w:t>
      </w:r>
      <w:r>
        <w:rPr>
          <w:spacing w:val="4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to</w:t>
      </w:r>
      <w:r>
        <w:rPr>
          <w:sz w:val="24"/>
          <w:szCs w:val="24"/>
        </w:rPr>
        <w:t>,</w:t>
      </w:r>
      <w:r>
        <w:rPr>
          <w:spacing w:val="19"/>
          <w:sz w:val="24"/>
          <w:szCs w:val="24"/>
        </w:rPr>
        <w:t xml:space="preserve"> </w:t>
      </w:r>
      <w:r>
        <w:rPr>
          <w:spacing w:val="-10"/>
          <w:w w:val="109"/>
          <w:sz w:val="24"/>
          <w:szCs w:val="24"/>
        </w:rPr>
        <w:t>an</w:t>
      </w:r>
      <w:r>
        <w:rPr>
          <w:w w:val="109"/>
          <w:sz w:val="24"/>
          <w:szCs w:val="24"/>
        </w:rPr>
        <w:t>y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film,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filmstrip,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 xml:space="preserve">photograph, </w:t>
      </w:r>
      <w:r>
        <w:rPr>
          <w:spacing w:val="1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negative</w:t>
      </w:r>
      <w:r>
        <w:rPr>
          <w:sz w:val="24"/>
          <w:szCs w:val="24"/>
        </w:rPr>
        <w:t>,</w:t>
      </w:r>
      <w:r>
        <w:rPr>
          <w:spacing w:val="5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slide</w:t>
      </w:r>
      <w:r>
        <w:rPr>
          <w:sz w:val="24"/>
          <w:szCs w:val="24"/>
        </w:rPr>
        <w:t>,</w:t>
      </w:r>
      <w:r>
        <w:rPr>
          <w:spacing w:val="-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photocopy</w:t>
      </w:r>
      <w:r>
        <w:rPr>
          <w:sz w:val="24"/>
          <w:szCs w:val="24"/>
        </w:rPr>
        <w:t>,</w:t>
      </w:r>
      <w:r>
        <w:rPr>
          <w:spacing w:val="5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videotape</w:t>
      </w:r>
      <w:r>
        <w:rPr>
          <w:sz w:val="24"/>
          <w:szCs w:val="24"/>
        </w:rPr>
        <w:t>,</w:t>
      </w:r>
      <w:r>
        <w:rPr>
          <w:spacing w:val="3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vide</w:t>
      </w:r>
      <w:r>
        <w:rPr>
          <w:sz w:val="24"/>
          <w:szCs w:val="24"/>
        </w:rPr>
        <w:t>o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lase</w:t>
      </w:r>
      <w:r>
        <w:rPr>
          <w:sz w:val="24"/>
          <w:szCs w:val="24"/>
        </w:rPr>
        <w:t>r</w:t>
      </w:r>
      <w:r>
        <w:rPr>
          <w:spacing w:val="20"/>
          <w:sz w:val="24"/>
          <w:szCs w:val="24"/>
        </w:rPr>
        <w:t xml:space="preserve"> </w:t>
      </w:r>
      <w:r>
        <w:rPr>
          <w:spacing w:val="1"/>
          <w:w w:val="102"/>
          <w:sz w:val="24"/>
          <w:szCs w:val="24"/>
        </w:rPr>
        <w:t>disc</w:t>
      </w:r>
      <w:r>
        <w:rPr>
          <w:w w:val="102"/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pacing w:val="-3"/>
          <w:w w:val="109"/>
          <w:sz w:val="24"/>
          <w:szCs w:val="24"/>
        </w:rPr>
        <w:t>compute</w:t>
      </w:r>
      <w:r>
        <w:rPr>
          <w:w w:val="109"/>
          <w:sz w:val="24"/>
          <w:szCs w:val="24"/>
        </w:rPr>
        <w:t>r</w:t>
      </w:r>
      <w:r>
        <w:rPr>
          <w:spacing w:val="-25"/>
          <w:w w:val="109"/>
          <w:sz w:val="24"/>
          <w:szCs w:val="24"/>
        </w:rPr>
        <w:t xml:space="preserve"> </w:t>
      </w:r>
      <w:r>
        <w:rPr>
          <w:spacing w:val="-4"/>
          <w:w w:val="109"/>
          <w:sz w:val="24"/>
          <w:szCs w:val="24"/>
        </w:rPr>
        <w:t>hardware,</w:t>
      </w:r>
      <w:r>
        <w:rPr>
          <w:spacing w:val="-11"/>
          <w:w w:val="109"/>
          <w:sz w:val="24"/>
          <w:szCs w:val="24"/>
        </w:rPr>
        <w:t xml:space="preserve"> </w:t>
      </w:r>
      <w:r>
        <w:rPr>
          <w:spacing w:val="-5"/>
          <w:w w:val="109"/>
          <w:sz w:val="24"/>
          <w:szCs w:val="24"/>
        </w:rPr>
        <w:t>compute</w:t>
      </w:r>
      <w:r>
        <w:rPr>
          <w:w w:val="109"/>
          <w:sz w:val="24"/>
          <w:szCs w:val="24"/>
        </w:rPr>
        <w:t>r</w:t>
      </w:r>
      <w:r>
        <w:rPr>
          <w:spacing w:val="32"/>
          <w:w w:val="10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software</w:t>
      </w:r>
      <w:r>
        <w:rPr>
          <w:sz w:val="24"/>
          <w:szCs w:val="24"/>
        </w:rPr>
        <w:t xml:space="preserve">, </w:t>
      </w:r>
      <w:r>
        <w:rPr>
          <w:spacing w:val="28"/>
          <w:sz w:val="24"/>
          <w:szCs w:val="24"/>
        </w:rPr>
        <w:t xml:space="preserve"> </w:t>
      </w:r>
      <w:r>
        <w:rPr>
          <w:spacing w:val="-3"/>
          <w:w w:val="109"/>
          <w:sz w:val="24"/>
          <w:szCs w:val="24"/>
        </w:rPr>
        <w:t>compute</w:t>
      </w:r>
      <w:r>
        <w:rPr>
          <w:w w:val="109"/>
          <w:sz w:val="24"/>
          <w:szCs w:val="24"/>
        </w:rPr>
        <w:t>r</w:t>
      </w:r>
      <w:r>
        <w:rPr>
          <w:spacing w:val="-2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lopp</w:t>
      </w:r>
      <w:r>
        <w:rPr>
          <w:sz w:val="24"/>
          <w:szCs w:val="24"/>
        </w:rPr>
        <w:t xml:space="preserve">y 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disk,</w:t>
      </w:r>
      <w:r>
        <w:rPr>
          <w:spacing w:val="4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dat</w:t>
      </w:r>
      <w:r>
        <w:rPr>
          <w:sz w:val="24"/>
          <w:szCs w:val="24"/>
        </w:rPr>
        <w:t>a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w w:val="107"/>
          <w:sz w:val="24"/>
          <w:szCs w:val="24"/>
        </w:rPr>
        <w:t>storag</w:t>
      </w:r>
      <w:r>
        <w:rPr>
          <w:w w:val="107"/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medium</w:t>
      </w:r>
      <w:r>
        <w:rPr>
          <w:w w:val="108"/>
          <w:sz w:val="24"/>
          <w:szCs w:val="24"/>
        </w:rPr>
        <w:t>,</w:t>
      </w:r>
      <w:r>
        <w:rPr>
          <w:spacing w:val="17"/>
          <w:w w:val="108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CD-ROM</w:t>
      </w:r>
      <w:r>
        <w:rPr>
          <w:w w:val="75"/>
          <w:sz w:val="24"/>
          <w:szCs w:val="24"/>
        </w:rPr>
        <w:t>,</w:t>
      </w:r>
    </w:p>
    <w:p w:rsidR="0020787F" w:rsidRDefault="00DA6025">
      <w:pPr>
        <w:spacing w:line="220" w:lineRule="exact"/>
        <w:ind w:left="114" w:right="-22"/>
        <w:rPr>
          <w:sz w:val="24"/>
          <w:szCs w:val="24"/>
        </w:rPr>
      </w:pPr>
      <w:r>
        <w:rPr>
          <w:w w:val="107"/>
          <w:position w:val="-1"/>
          <w:sz w:val="24"/>
          <w:szCs w:val="24"/>
        </w:rPr>
        <w:t>computer-generated</w:t>
      </w:r>
      <w:r>
        <w:rPr>
          <w:spacing w:val="14"/>
          <w:w w:val="107"/>
          <w:position w:val="-1"/>
          <w:sz w:val="24"/>
          <w:szCs w:val="24"/>
        </w:rPr>
        <w:t xml:space="preserve"> </w:t>
      </w:r>
      <w:proofErr w:type="gramStart"/>
      <w:r>
        <w:rPr>
          <w:spacing w:val="1"/>
          <w:position w:val="-1"/>
          <w:sz w:val="24"/>
          <w:szCs w:val="24"/>
        </w:rPr>
        <w:t>equipment</w:t>
      </w:r>
      <w:r>
        <w:rPr>
          <w:position w:val="-1"/>
          <w:sz w:val="24"/>
          <w:szCs w:val="24"/>
        </w:rPr>
        <w:t xml:space="preserve">, 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proofErr w:type="gramEnd"/>
      <w:r>
        <w:rPr>
          <w:spacing w:val="21"/>
          <w:position w:val="-1"/>
          <w:sz w:val="24"/>
          <w:szCs w:val="24"/>
        </w:rPr>
        <w:t xml:space="preserve"> </w:t>
      </w:r>
      <w:r>
        <w:rPr>
          <w:spacing w:val="1"/>
          <w:w w:val="106"/>
          <w:position w:val="-1"/>
          <w:sz w:val="24"/>
          <w:szCs w:val="24"/>
        </w:rPr>
        <w:t>computer-generate</w:t>
      </w:r>
      <w:r>
        <w:rPr>
          <w:w w:val="106"/>
          <w:position w:val="-1"/>
          <w:sz w:val="24"/>
          <w:szCs w:val="24"/>
        </w:rPr>
        <w:t>d</w:t>
      </w:r>
      <w:r>
        <w:rPr>
          <w:spacing w:val="19"/>
          <w:w w:val="106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imag</w:t>
      </w:r>
      <w:r>
        <w:rPr>
          <w:position w:val="-1"/>
          <w:sz w:val="24"/>
          <w:szCs w:val="24"/>
        </w:rPr>
        <w:t>e</w:t>
      </w:r>
      <w:r>
        <w:rPr>
          <w:spacing w:val="46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depictin</w:t>
      </w:r>
      <w:r>
        <w:rPr>
          <w:position w:val="-1"/>
          <w:sz w:val="24"/>
          <w:szCs w:val="24"/>
        </w:rPr>
        <w:t>g</w:t>
      </w:r>
      <w:r>
        <w:rPr>
          <w:spacing w:val="53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1"/>
          <w:w w:val="104"/>
          <w:position w:val="-1"/>
          <w:sz w:val="24"/>
          <w:szCs w:val="24"/>
        </w:rPr>
        <w:t>chil</w:t>
      </w:r>
      <w:r>
        <w:rPr>
          <w:w w:val="104"/>
          <w:position w:val="-1"/>
          <w:sz w:val="24"/>
          <w:szCs w:val="24"/>
        </w:rPr>
        <w:t>d</w:t>
      </w:r>
      <w:r>
        <w:rPr>
          <w:spacing w:val="2"/>
          <w:position w:val="-1"/>
          <w:sz w:val="24"/>
          <w:szCs w:val="24"/>
        </w:rPr>
        <w:t xml:space="preserve"> </w:t>
      </w:r>
      <w:r>
        <w:rPr>
          <w:spacing w:val="-2"/>
          <w:w w:val="110"/>
          <w:position w:val="-1"/>
          <w:sz w:val="24"/>
          <w:szCs w:val="24"/>
        </w:rPr>
        <w:t>under</w:t>
      </w:r>
    </w:p>
    <w:p w:rsidR="0020787F" w:rsidRDefault="00DA6025">
      <w:pPr>
        <w:spacing w:before="23" w:line="218" w:lineRule="auto"/>
        <w:ind w:left="100" w:right="-3" w:firstLine="33"/>
        <w:rPr>
          <w:sz w:val="24"/>
          <w:szCs w:val="24"/>
        </w:rPr>
      </w:pPr>
      <w:r>
        <w:rPr>
          <w:w w:val="66"/>
          <w:sz w:val="24"/>
          <w:szCs w:val="24"/>
        </w:rPr>
        <w:t>1</w:t>
      </w:r>
      <w:r>
        <w:rPr>
          <w:spacing w:val="-36"/>
          <w:sz w:val="24"/>
          <w:szCs w:val="24"/>
        </w:rPr>
        <w:t xml:space="preserve"> </w:t>
      </w:r>
      <w:r>
        <w:rPr>
          <w:sz w:val="24"/>
          <w:szCs w:val="24"/>
        </w:rPr>
        <w:t>6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year</w:t>
      </w:r>
      <w:r>
        <w:rPr>
          <w:sz w:val="24"/>
          <w:szCs w:val="24"/>
        </w:rPr>
        <w:t>s</w:t>
      </w:r>
      <w:r>
        <w:rPr>
          <w:spacing w:val="53"/>
          <w:sz w:val="24"/>
          <w:szCs w:val="24"/>
        </w:rPr>
        <w:t xml:space="preserve"> </w:t>
      </w:r>
      <w:r>
        <w:rPr>
          <w:w w:val="114"/>
          <w:sz w:val="24"/>
          <w:szCs w:val="24"/>
        </w:rPr>
        <w:t>of</w:t>
      </w:r>
      <w:r>
        <w:rPr>
          <w:spacing w:val="-19"/>
          <w:w w:val="1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ag</w:t>
      </w:r>
      <w:r>
        <w:rPr>
          <w:sz w:val="24"/>
          <w:szCs w:val="24"/>
        </w:rPr>
        <w:t>e</w:t>
      </w:r>
      <w:r>
        <w:rPr>
          <w:spacing w:val="3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engage</w:t>
      </w:r>
      <w:r>
        <w:rPr>
          <w:sz w:val="24"/>
          <w:szCs w:val="24"/>
        </w:rPr>
        <w:t>d</w:t>
      </w:r>
      <w:r>
        <w:rPr>
          <w:spacing w:val="5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sexua</w:t>
      </w:r>
      <w:r>
        <w:rPr>
          <w:sz w:val="24"/>
          <w:szCs w:val="24"/>
        </w:rPr>
        <w:t xml:space="preserve">l </w:t>
      </w:r>
      <w:r>
        <w:rPr>
          <w:spacing w:val="1"/>
          <w:sz w:val="24"/>
          <w:szCs w:val="24"/>
        </w:rPr>
        <w:t xml:space="preserve"> conduct</w:t>
      </w:r>
      <w:proofErr w:type="gramEnd"/>
      <w:r>
        <w:rPr>
          <w:sz w:val="24"/>
          <w:szCs w:val="24"/>
        </w:rPr>
        <w:t xml:space="preserve">, 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shall</w:t>
      </w:r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immediatel</w:t>
      </w:r>
      <w:r>
        <w:rPr>
          <w:sz w:val="24"/>
          <w:szCs w:val="24"/>
        </w:rPr>
        <w:t xml:space="preserve">y </w:t>
      </w:r>
      <w:r>
        <w:rPr>
          <w:spacing w:val="2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spacing w:val="3"/>
          <w:w w:val="104"/>
          <w:sz w:val="24"/>
          <w:szCs w:val="24"/>
        </w:rPr>
        <w:t>soo</w:t>
      </w:r>
      <w:r>
        <w:rPr>
          <w:w w:val="104"/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as</w:t>
      </w:r>
      <w:r>
        <w:rPr>
          <w:spacing w:val="-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practicabl</w:t>
      </w:r>
      <w:r>
        <w:rPr>
          <w:sz w:val="24"/>
          <w:szCs w:val="24"/>
        </w:rPr>
        <w:t>y</w:t>
      </w:r>
      <w:r>
        <w:rPr>
          <w:spacing w:val="28"/>
          <w:sz w:val="24"/>
          <w:szCs w:val="24"/>
        </w:rPr>
        <w:t xml:space="preserve"> </w:t>
      </w:r>
      <w:r>
        <w:rPr>
          <w:spacing w:val="7"/>
          <w:w w:val="103"/>
          <w:sz w:val="24"/>
          <w:szCs w:val="24"/>
        </w:rPr>
        <w:t>p</w:t>
      </w:r>
      <w:r>
        <w:rPr>
          <w:spacing w:val="7"/>
          <w:w w:val="95"/>
          <w:sz w:val="24"/>
          <w:szCs w:val="24"/>
        </w:rPr>
        <w:t>ossible</w:t>
      </w:r>
      <w:r>
        <w:rPr>
          <w:w w:val="71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telephonicall</w:t>
      </w:r>
      <w:r>
        <w:rPr>
          <w:sz w:val="24"/>
          <w:szCs w:val="24"/>
        </w:rPr>
        <w:t>y</w:t>
      </w:r>
      <w:r>
        <w:rPr>
          <w:spacing w:val="2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2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instanc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w w:val="103"/>
          <w:sz w:val="24"/>
          <w:szCs w:val="24"/>
        </w:rPr>
        <w:t>th</w:t>
      </w:r>
      <w:r>
        <w:rPr>
          <w:w w:val="103"/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-10"/>
          <w:w w:val="105"/>
          <w:sz w:val="24"/>
          <w:szCs w:val="24"/>
        </w:rPr>
        <w:t xml:space="preserve">law </w:t>
      </w:r>
      <w:r>
        <w:rPr>
          <w:spacing w:val="-3"/>
          <w:sz w:val="24"/>
          <w:szCs w:val="24"/>
        </w:rPr>
        <w:t>enforcemen</w:t>
      </w:r>
      <w:r>
        <w:rPr>
          <w:sz w:val="24"/>
          <w:szCs w:val="24"/>
        </w:rPr>
        <w:t xml:space="preserve">t </w:t>
      </w:r>
      <w:r>
        <w:rPr>
          <w:spacing w:val="2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1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locate</w:t>
      </w:r>
      <w:r>
        <w:rPr>
          <w:sz w:val="24"/>
          <w:szCs w:val="24"/>
        </w:rPr>
        <w:t>d</w:t>
      </w:r>
      <w:r>
        <w:rPr>
          <w:spacing w:val="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count</w:t>
      </w:r>
      <w:r>
        <w:rPr>
          <w:sz w:val="24"/>
          <w:szCs w:val="24"/>
        </w:rPr>
        <w:t>y</w:t>
      </w:r>
      <w:r>
        <w:rPr>
          <w:spacing w:val="4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whic</w:t>
      </w:r>
      <w:r>
        <w:rPr>
          <w:sz w:val="24"/>
          <w:szCs w:val="24"/>
        </w:rPr>
        <w:t>h</w:t>
      </w:r>
      <w:r>
        <w:rPr>
          <w:spacing w:val="3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image</w:t>
      </w:r>
      <w:r>
        <w:rPr>
          <w:sz w:val="24"/>
          <w:szCs w:val="24"/>
        </w:rPr>
        <w:t>s</w:t>
      </w:r>
      <w:r>
        <w:rPr>
          <w:spacing w:val="1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ar</w:t>
      </w:r>
      <w:r>
        <w:rPr>
          <w:sz w:val="24"/>
          <w:szCs w:val="24"/>
        </w:rPr>
        <w:t>e</w:t>
      </w:r>
      <w:r>
        <w:rPr>
          <w:spacing w:val="31"/>
          <w:sz w:val="24"/>
          <w:szCs w:val="24"/>
        </w:rPr>
        <w:t xml:space="preserve"> </w:t>
      </w:r>
      <w:r>
        <w:rPr>
          <w:spacing w:val="5"/>
          <w:w w:val="97"/>
          <w:sz w:val="24"/>
          <w:szCs w:val="24"/>
        </w:rPr>
        <w:t>seen</w:t>
      </w:r>
      <w:r>
        <w:rPr>
          <w:w w:val="63"/>
          <w:sz w:val="24"/>
          <w:szCs w:val="24"/>
        </w:rPr>
        <w:t>.</w:t>
      </w:r>
      <w:r>
        <w:rPr>
          <w:spacing w:val="22"/>
          <w:sz w:val="24"/>
          <w:szCs w:val="24"/>
        </w:rPr>
        <w:t xml:space="preserve"> </w:t>
      </w:r>
      <w:r>
        <w:rPr>
          <w:spacing w:val="-3"/>
          <w:w w:val="101"/>
          <w:sz w:val="24"/>
          <w:szCs w:val="24"/>
        </w:rPr>
        <w:t>W</w:t>
      </w:r>
      <w:r>
        <w:rPr>
          <w:spacing w:val="-3"/>
          <w:w w:val="102"/>
          <w:sz w:val="24"/>
          <w:szCs w:val="24"/>
        </w:rPr>
        <w:t>ithi</w:t>
      </w:r>
      <w:r>
        <w:rPr>
          <w:w w:val="102"/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19"/>
          <w:w w:val="87"/>
          <w:sz w:val="24"/>
          <w:szCs w:val="24"/>
        </w:rPr>
        <w:t xml:space="preserve">36 </w:t>
      </w:r>
      <w:r>
        <w:rPr>
          <w:spacing w:val="-1"/>
          <w:sz w:val="24"/>
          <w:szCs w:val="24"/>
        </w:rPr>
        <w:t>hour</w:t>
      </w:r>
      <w:r>
        <w:rPr>
          <w:sz w:val="24"/>
          <w:szCs w:val="24"/>
        </w:rPr>
        <w:t>s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receivin</w:t>
      </w:r>
      <w:r>
        <w:rPr>
          <w:sz w:val="24"/>
          <w:szCs w:val="24"/>
        </w:rPr>
        <w:t>g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-4"/>
          <w:w w:val="107"/>
          <w:sz w:val="24"/>
          <w:szCs w:val="24"/>
        </w:rPr>
        <w:t>informatio</w:t>
      </w:r>
      <w:r>
        <w:rPr>
          <w:w w:val="107"/>
          <w:sz w:val="24"/>
          <w:szCs w:val="24"/>
        </w:rPr>
        <w:t>n</w:t>
      </w:r>
      <w:r>
        <w:rPr>
          <w:spacing w:val="11"/>
          <w:w w:val="107"/>
          <w:sz w:val="24"/>
          <w:szCs w:val="24"/>
        </w:rPr>
        <w:t xml:space="preserve"> </w:t>
      </w:r>
      <w:r>
        <w:rPr>
          <w:sz w:val="24"/>
          <w:szCs w:val="24"/>
        </w:rPr>
        <w:t>concerning</w:t>
      </w:r>
      <w:r>
        <w:rPr>
          <w:spacing w:val="5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incident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reporter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prepare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9"/>
          <w:sz w:val="24"/>
          <w:szCs w:val="24"/>
        </w:rPr>
        <w:t xml:space="preserve"> </w:t>
      </w:r>
      <w:r>
        <w:rPr>
          <w:spacing w:val="4"/>
          <w:w w:val="92"/>
          <w:sz w:val="24"/>
          <w:szCs w:val="24"/>
        </w:rPr>
        <w:t>s</w:t>
      </w:r>
      <w:r>
        <w:rPr>
          <w:spacing w:val="4"/>
          <w:w w:val="94"/>
          <w:sz w:val="24"/>
          <w:szCs w:val="24"/>
        </w:rPr>
        <w:t>e</w:t>
      </w:r>
      <w:r>
        <w:rPr>
          <w:spacing w:val="4"/>
          <w:w w:val="101"/>
          <w:sz w:val="24"/>
          <w:szCs w:val="24"/>
        </w:rPr>
        <w:t>nd</w:t>
      </w:r>
      <w:r>
        <w:rPr>
          <w:w w:val="71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-13"/>
          <w:w w:val="138"/>
          <w:sz w:val="24"/>
          <w:szCs w:val="24"/>
        </w:rPr>
        <w:t>f</w:t>
      </w:r>
      <w:r>
        <w:rPr>
          <w:spacing w:val="-13"/>
          <w:w w:val="108"/>
          <w:sz w:val="24"/>
          <w:szCs w:val="24"/>
        </w:rPr>
        <w:t>a</w:t>
      </w:r>
      <w:r>
        <w:rPr>
          <w:spacing w:val="-13"/>
          <w:w w:val="93"/>
          <w:sz w:val="24"/>
          <w:szCs w:val="24"/>
        </w:rPr>
        <w:t>x</w:t>
      </w:r>
      <w:r>
        <w:rPr>
          <w:w w:val="93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electronicall</w:t>
      </w:r>
      <w:r>
        <w:rPr>
          <w:sz w:val="24"/>
          <w:szCs w:val="24"/>
        </w:rPr>
        <w:t>y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transmi</w:t>
      </w:r>
      <w:r>
        <w:rPr>
          <w:sz w:val="24"/>
          <w:szCs w:val="24"/>
        </w:rPr>
        <w:t>t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writte</w:t>
      </w:r>
      <w:r>
        <w:rPr>
          <w:sz w:val="24"/>
          <w:szCs w:val="24"/>
        </w:rPr>
        <w:t>n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followu</w:t>
      </w:r>
      <w:r>
        <w:rPr>
          <w:sz w:val="24"/>
          <w:szCs w:val="24"/>
        </w:rPr>
        <w:t>p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2"/>
          <w:sz w:val="24"/>
          <w:szCs w:val="24"/>
        </w:rPr>
        <w:t xml:space="preserve"> </w:t>
      </w:r>
      <w:r>
        <w:rPr>
          <w:spacing w:val="-7"/>
          <w:w w:val="106"/>
          <w:sz w:val="24"/>
          <w:szCs w:val="24"/>
        </w:rPr>
        <w:t>th</w:t>
      </w:r>
      <w:r>
        <w:rPr>
          <w:w w:val="106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inciden</w:t>
      </w:r>
      <w:r>
        <w:rPr>
          <w:sz w:val="24"/>
          <w:szCs w:val="24"/>
        </w:rPr>
        <w:t>t</w:t>
      </w:r>
      <w:r>
        <w:rPr>
          <w:spacing w:val="1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with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cop</w:t>
      </w:r>
      <w:r>
        <w:rPr>
          <w:sz w:val="24"/>
          <w:szCs w:val="24"/>
        </w:rPr>
        <w:t>y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image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materia</w:t>
      </w:r>
      <w:r>
        <w:rPr>
          <w:sz w:val="24"/>
          <w:szCs w:val="24"/>
        </w:rPr>
        <w:t>l</w:t>
      </w:r>
      <w:r>
        <w:rPr>
          <w:spacing w:val="53"/>
          <w:sz w:val="24"/>
          <w:szCs w:val="24"/>
        </w:rPr>
        <w:t xml:space="preserve"> </w:t>
      </w:r>
      <w:r>
        <w:rPr>
          <w:spacing w:val="1"/>
          <w:w w:val="101"/>
          <w:sz w:val="24"/>
          <w:szCs w:val="24"/>
        </w:rPr>
        <w:t>attached.</w:t>
      </w:r>
    </w:p>
    <w:p w:rsidR="0020787F" w:rsidRDefault="00DA6025">
      <w:pPr>
        <w:spacing w:before="1" w:line="215" w:lineRule="auto"/>
        <w:ind w:left="111" w:right="-3" w:firstLine="642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>(2</w:t>
      </w:r>
      <w:r>
        <w:rPr>
          <w:sz w:val="24"/>
          <w:szCs w:val="24"/>
        </w:rPr>
        <w:t>)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1"/>
          <w:sz w:val="24"/>
          <w:szCs w:val="24"/>
        </w:rPr>
        <w:t>commercia</w:t>
      </w:r>
      <w:r>
        <w:rPr>
          <w:sz w:val="24"/>
          <w:szCs w:val="24"/>
        </w:rPr>
        <w:t>l</w:t>
      </w:r>
      <w:r>
        <w:rPr>
          <w:spacing w:val="-3"/>
          <w:sz w:val="24"/>
          <w:szCs w:val="24"/>
        </w:rPr>
        <w:t xml:space="preserve"> compute</w:t>
      </w:r>
      <w:r>
        <w:rPr>
          <w:sz w:val="24"/>
          <w:szCs w:val="24"/>
        </w:rPr>
        <w:t>r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technicia</w:t>
      </w:r>
      <w:r>
        <w:rPr>
          <w:sz w:val="24"/>
          <w:szCs w:val="24"/>
        </w:rPr>
        <w:t>n</w:t>
      </w:r>
      <w:r>
        <w:rPr>
          <w:spacing w:val="1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knowledg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7"/>
          <w:sz w:val="24"/>
          <w:szCs w:val="24"/>
        </w:rPr>
        <w:t xml:space="preserve"> </w:t>
      </w:r>
      <w:r>
        <w:rPr>
          <w:spacing w:val="3"/>
          <w:w w:val="99"/>
          <w:sz w:val="24"/>
          <w:szCs w:val="24"/>
        </w:rPr>
        <w:t>obse</w:t>
      </w:r>
      <w:r>
        <w:rPr>
          <w:w w:val="105"/>
          <w:sz w:val="24"/>
          <w:szCs w:val="24"/>
        </w:rPr>
        <w:t>r</w:t>
      </w:r>
      <w:r>
        <w:rPr>
          <w:spacing w:val="3"/>
          <w:w w:val="105"/>
          <w:sz w:val="24"/>
          <w:szCs w:val="24"/>
        </w:rPr>
        <w:t>v</w:t>
      </w:r>
      <w:r>
        <w:rPr>
          <w:spacing w:val="3"/>
          <w:w w:val="93"/>
          <w:sz w:val="24"/>
          <w:szCs w:val="24"/>
        </w:rPr>
        <w:t>es</w:t>
      </w:r>
      <w:r>
        <w:rPr>
          <w:w w:val="71"/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pacing w:val="-4"/>
          <w:w w:val="104"/>
          <w:sz w:val="24"/>
          <w:szCs w:val="24"/>
        </w:rPr>
        <w:t xml:space="preserve">within </w:t>
      </w:r>
      <w:r>
        <w:rPr>
          <w:spacing w:val="-1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scop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"/>
          <w:sz w:val="24"/>
          <w:szCs w:val="24"/>
        </w:rPr>
        <w:t xml:space="preserve"> hi</w:t>
      </w:r>
      <w:r>
        <w:rPr>
          <w:sz w:val="24"/>
          <w:szCs w:val="24"/>
        </w:rPr>
        <w:t>s</w:t>
      </w:r>
      <w:r>
        <w:rPr>
          <w:spacing w:val="1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thei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professiona</w:t>
      </w:r>
      <w:r>
        <w:rPr>
          <w:sz w:val="24"/>
          <w:szCs w:val="24"/>
        </w:rPr>
        <w:t>l</w:t>
      </w:r>
      <w:r>
        <w:rPr>
          <w:spacing w:val="5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capacit</w:t>
      </w:r>
      <w:r>
        <w:rPr>
          <w:sz w:val="24"/>
          <w:szCs w:val="24"/>
        </w:rPr>
        <w:t>y</w:t>
      </w:r>
      <w:r>
        <w:rPr>
          <w:spacing w:val="1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employment</w:t>
      </w:r>
      <w:r>
        <w:rPr>
          <w:sz w:val="24"/>
          <w:szCs w:val="24"/>
        </w:rPr>
        <w:t>,</w:t>
      </w:r>
      <w:r>
        <w:rPr>
          <w:spacing w:val="39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w w:val="103"/>
          <w:sz w:val="24"/>
          <w:szCs w:val="24"/>
        </w:rPr>
        <w:t xml:space="preserve">representation </w:t>
      </w:r>
      <w:r>
        <w:rPr>
          <w:sz w:val="24"/>
          <w:szCs w:val="24"/>
        </w:rPr>
        <w:t>of</w:t>
      </w:r>
      <w:r>
        <w:rPr>
          <w:spacing w:val="4"/>
          <w:sz w:val="24"/>
          <w:szCs w:val="24"/>
        </w:rPr>
        <w:t xml:space="preserve"> </w:t>
      </w:r>
      <w:r>
        <w:rPr>
          <w:spacing w:val="-2"/>
          <w:w w:val="93"/>
          <w:sz w:val="24"/>
          <w:szCs w:val="24"/>
        </w:rPr>
        <w:t>i</w:t>
      </w:r>
      <w:r>
        <w:rPr>
          <w:spacing w:val="-2"/>
          <w:w w:val="106"/>
          <w:sz w:val="24"/>
          <w:szCs w:val="24"/>
        </w:rPr>
        <w:t>nforma</w:t>
      </w:r>
      <w:r>
        <w:rPr>
          <w:spacing w:val="-2"/>
          <w:w w:val="108"/>
          <w:sz w:val="24"/>
          <w:szCs w:val="24"/>
        </w:rPr>
        <w:t>t</w:t>
      </w:r>
      <w:r>
        <w:rPr>
          <w:spacing w:val="-2"/>
          <w:w w:val="101"/>
          <w:sz w:val="24"/>
          <w:szCs w:val="24"/>
        </w:rPr>
        <w:t>i</w:t>
      </w:r>
      <w:r>
        <w:rPr>
          <w:spacing w:val="-2"/>
          <w:w w:val="99"/>
          <w:sz w:val="24"/>
          <w:szCs w:val="24"/>
        </w:rPr>
        <w:t>on</w:t>
      </w:r>
      <w:r>
        <w:rPr>
          <w:w w:val="71"/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pacing w:val="-4"/>
          <w:w w:val="103"/>
          <w:sz w:val="24"/>
          <w:szCs w:val="24"/>
        </w:rPr>
        <w:t>data</w:t>
      </w:r>
      <w:r>
        <w:rPr>
          <w:w w:val="79"/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4"/>
          <w:sz w:val="24"/>
          <w:szCs w:val="24"/>
        </w:rPr>
        <w:t xml:space="preserve"> </w:t>
      </w:r>
      <w:r>
        <w:rPr>
          <w:spacing w:val="2"/>
          <w:w w:val="101"/>
          <w:sz w:val="24"/>
          <w:szCs w:val="24"/>
        </w:rPr>
        <w:t>image</w:t>
      </w:r>
      <w:r>
        <w:rPr>
          <w:w w:val="71"/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including</w:t>
      </w:r>
      <w:r>
        <w:rPr>
          <w:sz w:val="24"/>
          <w:szCs w:val="24"/>
        </w:rPr>
        <w:t>,</w:t>
      </w:r>
      <w:r>
        <w:rPr>
          <w:spacing w:val="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-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limite</w:t>
      </w:r>
      <w:r>
        <w:rPr>
          <w:sz w:val="24"/>
          <w:szCs w:val="24"/>
        </w:rPr>
        <w:t>d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to,</w:t>
      </w:r>
      <w:r>
        <w:rPr>
          <w:spacing w:val="-5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compute</w:t>
      </w:r>
      <w:r>
        <w:rPr>
          <w:sz w:val="24"/>
          <w:szCs w:val="24"/>
        </w:rPr>
        <w:t>r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w w:val="103"/>
          <w:sz w:val="24"/>
          <w:szCs w:val="24"/>
        </w:rPr>
        <w:t>hardware,</w:t>
      </w:r>
    </w:p>
    <w:p w:rsidR="0020787F" w:rsidRDefault="00DA6025">
      <w:pPr>
        <w:spacing w:before="4" w:line="218" w:lineRule="auto"/>
        <w:ind w:left="107" w:right="-41" w:firstLine="10"/>
        <w:rPr>
          <w:sz w:val="24"/>
          <w:szCs w:val="24"/>
        </w:rPr>
      </w:pPr>
      <w:r>
        <w:rPr>
          <w:spacing w:val="-1"/>
          <w:sz w:val="24"/>
          <w:szCs w:val="24"/>
        </w:rPr>
        <w:t>compute</w:t>
      </w:r>
      <w:r>
        <w:rPr>
          <w:sz w:val="24"/>
          <w:szCs w:val="24"/>
        </w:rPr>
        <w:t>r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software,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compute</w:t>
      </w:r>
      <w:r>
        <w:rPr>
          <w:sz w:val="24"/>
          <w:szCs w:val="24"/>
        </w:rPr>
        <w:t>r</w:t>
      </w:r>
      <w:r>
        <w:rPr>
          <w:spacing w:val="29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file</w:t>
      </w:r>
      <w:r>
        <w:rPr>
          <w:sz w:val="24"/>
          <w:szCs w:val="24"/>
        </w:rPr>
        <w:t>,</w:t>
      </w:r>
      <w:r>
        <w:rPr>
          <w:spacing w:val="-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compute</w:t>
      </w:r>
      <w:r>
        <w:rPr>
          <w:sz w:val="24"/>
          <w:szCs w:val="24"/>
        </w:rPr>
        <w:t>r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>lopp</w:t>
      </w:r>
      <w:r>
        <w:rPr>
          <w:sz w:val="24"/>
          <w:szCs w:val="24"/>
        </w:rPr>
        <w:t>y</w:t>
      </w:r>
      <w:r>
        <w:rPr>
          <w:spacing w:val="4"/>
          <w:sz w:val="24"/>
          <w:szCs w:val="24"/>
        </w:rPr>
        <w:t xml:space="preserve"> disk</w:t>
      </w:r>
      <w:r>
        <w:rPr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dat</w:t>
      </w:r>
      <w:r>
        <w:rPr>
          <w:sz w:val="24"/>
          <w:szCs w:val="24"/>
        </w:rPr>
        <w:t>a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storag</w:t>
      </w:r>
      <w:r>
        <w:rPr>
          <w:sz w:val="24"/>
          <w:szCs w:val="24"/>
        </w:rPr>
        <w:t>e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w w:val="104"/>
          <w:sz w:val="24"/>
          <w:szCs w:val="24"/>
        </w:rPr>
        <w:t>me</w:t>
      </w:r>
      <w:r>
        <w:rPr>
          <w:spacing w:val="1"/>
          <w:w w:val="95"/>
          <w:sz w:val="24"/>
          <w:szCs w:val="24"/>
        </w:rPr>
        <w:t>d</w:t>
      </w:r>
      <w:r>
        <w:rPr>
          <w:spacing w:val="1"/>
          <w:w w:val="105"/>
          <w:sz w:val="24"/>
          <w:szCs w:val="24"/>
        </w:rPr>
        <w:t>ium</w:t>
      </w:r>
      <w:r>
        <w:rPr>
          <w:w w:val="71"/>
          <w:sz w:val="24"/>
          <w:szCs w:val="24"/>
        </w:rPr>
        <w:t xml:space="preserve">, </w:t>
      </w:r>
      <w:r>
        <w:rPr>
          <w:spacing w:val="3"/>
          <w:sz w:val="24"/>
          <w:szCs w:val="24"/>
        </w:rPr>
        <w:t>CD-ROM</w:t>
      </w:r>
      <w:r>
        <w:rPr>
          <w:sz w:val="24"/>
          <w:szCs w:val="24"/>
        </w:rPr>
        <w:t>,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computer-generated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equipment,</w:t>
      </w:r>
      <w:r>
        <w:rPr>
          <w:spacing w:val="5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computer-</w:t>
      </w:r>
      <w:r>
        <w:rPr>
          <w:sz w:val="24"/>
          <w:szCs w:val="24"/>
        </w:rPr>
        <w:t>generated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image</w:t>
      </w:r>
      <w:r>
        <w:rPr>
          <w:spacing w:val="24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 xml:space="preserve">is </w:t>
      </w:r>
      <w:r>
        <w:rPr>
          <w:spacing w:val="-6"/>
          <w:w w:val="111"/>
          <w:sz w:val="24"/>
          <w:szCs w:val="24"/>
        </w:rPr>
        <w:t>retrievabl</w:t>
      </w:r>
      <w:r>
        <w:rPr>
          <w:w w:val="111"/>
          <w:sz w:val="24"/>
          <w:szCs w:val="24"/>
        </w:rPr>
        <w:t xml:space="preserve">e </w:t>
      </w:r>
      <w:r>
        <w:rPr>
          <w:spacing w:val="-19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perceivabl</w:t>
      </w:r>
      <w:r>
        <w:rPr>
          <w:sz w:val="24"/>
          <w:szCs w:val="24"/>
        </w:rPr>
        <w:t xml:space="preserve">e </w:t>
      </w:r>
      <w:r>
        <w:rPr>
          <w:spacing w:val="10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>for</w:t>
      </w:r>
      <w:r>
        <w:rPr>
          <w:sz w:val="24"/>
          <w:szCs w:val="24"/>
        </w:rPr>
        <w:t>m</w:t>
      </w:r>
      <w:proofErr w:type="gramEnd"/>
      <w:r>
        <w:rPr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5"/>
          <w:sz w:val="24"/>
          <w:szCs w:val="24"/>
        </w:rPr>
        <w:t xml:space="preserve"> </w:t>
      </w:r>
      <w:r>
        <w:rPr>
          <w:spacing w:val="-16"/>
          <w:w w:val="124"/>
          <w:sz w:val="24"/>
          <w:szCs w:val="24"/>
        </w:rPr>
        <w:t>tha</w:t>
      </w:r>
      <w:r>
        <w:rPr>
          <w:w w:val="124"/>
          <w:sz w:val="24"/>
          <w:szCs w:val="24"/>
        </w:rPr>
        <w:t>t</w:t>
      </w:r>
      <w:r>
        <w:rPr>
          <w:spacing w:val="-24"/>
          <w:w w:val="12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7"/>
          <w:sz w:val="24"/>
          <w:szCs w:val="24"/>
        </w:rPr>
        <w:t xml:space="preserve"> </w:t>
      </w:r>
      <w:r>
        <w:rPr>
          <w:spacing w:val="-4"/>
          <w:w w:val="110"/>
          <w:sz w:val="24"/>
          <w:szCs w:val="24"/>
        </w:rPr>
        <w:t>intentionall</w:t>
      </w:r>
      <w:r>
        <w:rPr>
          <w:w w:val="110"/>
          <w:sz w:val="24"/>
          <w:szCs w:val="24"/>
        </w:rPr>
        <w:t>y</w:t>
      </w:r>
      <w:r>
        <w:rPr>
          <w:spacing w:val="6"/>
          <w:w w:val="1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saved</w:t>
      </w:r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4"/>
          <w:w w:val="112"/>
          <w:sz w:val="24"/>
          <w:szCs w:val="24"/>
        </w:rPr>
        <w:t>transmitted</w:t>
      </w:r>
      <w:r>
        <w:rPr>
          <w:w w:val="75"/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organized</w:t>
      </w:r>
      <w:r>
        <w:rPr>
          <w:sz w:val="24"/>
          <w:szCs w:val="24"/>
        </w:rPr>
        <w:t xml:space="preserve"> </w:t>
      </w:r>
      <w:r>
        <w:rPr>
          <w:spacing w:val="1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19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2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electroni</w:t>
      </w:r>
      <w:r>
        <w:rPr>
          <w:sz w:val="24"/>
          <w:szCs w:val="24"/>
        </w:rPr>
        <w:t>c</w:t>
      </w:r>
      <w:r>
        <w:rPr>
          <w:spacing w:val="-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medium</w:t>
      </w:r>
      <w:r>
        <w:rPr>
          <w:sz w:val="24"/>
          <w:szCs w:val="24"/>
        </w:rPr>
        <w:t>,</w:t>
      </w:r>
      <w:r>
        <w:rPr>
          <w:spacing w:val="2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depictin</w:t>
      </w:r>
      <w:r>
        <w:rPr>
          <w:sz w:val="24"/>
          <w:szCs w:val="24"/>
        </w:rPr>
        <w:t>g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-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unde</w:t>
      </w:r>
      <w:r>
        <w:rPr>
          <w:sz w:val="24"/>
          <w:szCs w:val="24"/>
        </w:rPr>
        <w:t>r</w:t>
      </w:r>
      <w:r>
        <w:rPr>
          <w:spacing w:val="59"/>
          <w:sz w:val="24"/>
          <w:szCs w:val="24"/>
        </w:rPr>
        <w:t xml:space="preserve"> </w:t>
      </w:r>
      <w:r>
        <w:rPr>
          <w:w w:val="63"/>
          <w:sz w:val="24"/>
          <w:szCs w:val="24"/>
        </w:rPr>
        <w:t>1</w:t>
      </w:r>
      <w:r>
        <w:rPr>
          <w:spacing w:val="-36"/>
          <w:sz w:val="24"/>
          <w:szCs w:val="24"/>
        </w:rPr>
        <w:t xml:space="preserve"> </w:t>
      </w:r>
      <w:r>
        <w:rPr>
          <w:sz w:val="24"/>
          <w:szCs w:val="24"/>
        </w:rPr>
        <w:t>6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year</w:t>
      </w:r>
      <w:r>
        <w:rPr>
          <w:sz w:val="24"/>
          <w:szCs w:val="24"/>
        </w:rPr>
        <w:t>s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ag</w:t>
      </w:r>
      <w:r>
        <w:rPr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w w:val="101"/>
          <w:sz w:val="24"/>
          <w:szCs w:val="24"/>
        </w:rPr>
        <w:t>enga</w:t>
      </w:r>
      <w:r>
        <w:rPr>
          <w:spacing w:val="1"/>
          <w:w w:val="99"/>
          <w:sz w:val="24"/>
          <w:szCs w:val="24"/>
        </w:rPr>
        <w:t>g</w:t>
      </w:r>
      <w:r>
        <w:rPr>
          <w:spacing w:val="1"/>
          <w:w w:val="101"/>
          <w:sz w:val="24"/>
          <w:szCs w:val="24"/>
        </w:rPr>
        <w:t>e</w:t>
      </w:r>
      <w:r>
        <w:rPr>
          <w:w w:val="101"/>
          <w:sz w:val="24"/>
          <w:szCs w:val="24"/>
        </w:rPr>
        <w:t>d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2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sexua</w:t>
      </w:r>
      <w:r>
        <w:rPr>
          <w:sz w:val="24"/>
          <w:szCs w:val="24"/>
        </w:rPr>
        <w:t>l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conduct</w:t>
      </w:r>
      <w:r>
        <w:rPr>
          <w:sz w:val="24"/>
          <w:szCs w:val="24"/>
        </w:rPr>
        <w:t>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w w:val="103"/>
          <w:sz w:val="24"/>
          <w:szCs w:val="24"/>
        </w:rPr>
        <w:t>immediately</w:t>
      </w:r>
      <w:r>
        <w:rPr>
          <w:w w:val="71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8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soo</w:t>
      </w:r>
      <w:r>
        <w:rPr>
          <w:sz w:val="24"/>
          <w:szCs w:val="24"/>
        </w:rPr>
        <w:t>n</w:t>
      </w:r>
      <w:r>
        <w:rPr>
          <w:spacing w:val="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practicabl</w:t>
      </w:r>
      <w:r>
        <w:rPr>
          <w:sz w:val="24"/>
          <w:szCs w:val="24"/>
        </w:rPr>
        <w:t>y</w:t>
      </w:r>
      <w:r>
        <w:rPr>
          <w:spacing w:val="23"/>
          <w:sz w:val="24"/>
          <w:szCs w:val="24"/>
        </w:rPr>
        <w:t xml:space="preserve"> </w:t>
      </w:r>
      <w:r>
        <w:rPr>
          <w:spacing w:val="8"/>
          <w:w w:val="96"/>
          <w:sz w:val="24"/>
          <w:szCs w:val="24"/>
        </w:rPr>
        <w:t>possible</w:t>
      </w:r>
      <w:r>
        <w:rPr>
          <w:w w:val="71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3"/>
          <w:w w:val="101"/>
          <w:sz w:val="24"/>
          <w:szCs w:val="24"/>
        </w:rPr>
        <w:t>telephonically</w:t>
      </w:r>
    </w:p>
    <w:p w:rsidR="0020787F" w:rsidRDefault="00DA6025">
      <w:pPr>
        <w:spacing w:line="200" w:lineRule="exact"/>
      </w:pPr>
      <w:r>
        <w:br w:type="column"/>
      </w: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before="11" w:line="280" w:lineRule="exact"/>
        <w:rPr>
          <w:sz w:val="28"/>
          <w:szCs w:val="28"/>
        </w:rPr>
      </w:pPr>
    </w:p>
    <w:p w:rsidR="0020787F" w:rsidRDefault="00DA6025">
      <w:pPr>
        <w:spacing w:line="560" w:lineRule="exact"/>
        <w:ind w:right="109"/>
        <w:jc w:val="right"/>
        <w:rPr>
          <w:rFonts w:ascii="Arial" w:eastAsia="Arial" w:hAnsi="Arial" w:cs="Arial"/>
          <w:sz w:val="55"/>
          <w:szCs w:val="55"/>
        </w:rPr>
      </w:pPr>
      <w:proofErr w:type="spellStart"/>
      <w:r>
        <w:rPr>
          <w:rFonts w:ascii="Arial" w:eastAsia="Arial" w:hAnsi="Arial" w:cs="Arial"/>
          <w:w w:val="70"/>
          <w:position w:val="-5"/>
          <w:sz w:val="55"/>
          <w:szCs w:val="55"/>
        </w:rPr>
        <w:t>i</w:t>
      </w:r>
      <w:proofErr w:type="spellEnd"/>
    </w:p>
    <w:p w:rsidR="0020787F" w:rsidRDefault="00DA6025">
      <w:pPr>
        <w:spacing w:before="55"/>
        <w:ind w:right="114"/>
        <w:jc w:val="right"/>
        <w:rPr>
          <w:rFonts w:ascii="Arial" w:eastAsia="Arial" w:hAnsi="Arial" w:cs="Arial"/>
          <w:sz w:val="8"/>
          <w:szCs w:val="8"/>
        </w:rPr>
      </w:pPr>
      <w:r>
        <w:pict>
          <v:shape id="_x0000_s1060" type="#_x0000_t202" style="position:absolute;left:0;text-align:left;margin-left:576.5pt;margin-top:6.75pt;width:4.1pt;height:3.6pt;z-index:-251655680;mso-position-horizontal-relative:page" filled="f" stroked="f">
            <v:textbox inset="0,0,0,0">
              <w:txbxContent>
                <w:p w:rsidR="0020787F" w:rsidRDefault="00DA6025">
                  <w:pPr>
                    <w:spacing w:before="6" w:line="60" w:lineRule="exact"/>
                    <w:ind w:right="-31"/>
                    <w:rPr>
                      <w:rFonts w:ascii="Arial" w:eastAsia="Arial" w:hAnsi="Arial" w:cs="Arial"/>
                      <w:sz w:val="7"/>
                      <w:szCs w:val="7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w w:val="209"/>
                      <w:position w:val="-1"/>
                      <w:sz w:val="7"/>
                      <w:szCs w:val="7"/>
                    </w:rPr>
                    <w:t>rl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Arial" w:eastAsia="Arial" w:hAnsi="Arial" w:cs="Arial"/>
          <w:w w:val="101"/>
          <w:sz w:val="8"/>
          <w:szCs w:val="8"/>
        </w:rPr>
        <w:t>r-,</w:t>
      </w:r>
    </w:p>
    <w:p w:rsidR="0020787F" w:rsidRDefault="00DA6025">
      <w:pPr>
        <w:spacing w:before="38" w:line="80" w:lineRule="exact"/>
        <w:ind w:right="109"/>
        <w:jc w:val="right"/>
        <w:rPr>
          <w:sz w:val="11"/>
          <w:szCs w:val="11"/>
        </w:rPr>
      </w:pPr>
      <w:r>
        <w:rPr>
          <w:w w:val="86"/>
          <w:position w:val="-3"/>
          <w:sz w:val="11"/>
          <w:szCs w:val="11"/>
        </w:rPr>
        <w:t>co</w:t>
      </w:r>
    </w:p>
    <w:p w:rsidR="0020787F" w:rsidRDefault="00DA6025">
      <w:pPr>
        <w:spacing w:line="180" w:lineRule="exact"/>
        <w:ind w:right="190"/>
        <w:jc w:val="right"/>
        <w:rPr>
          <w:rFonts w:ascii="Arial" w:eastAsia="Arial" w:hAnsi="Arial" w:cs="Arial"/>
          <w:sz w:val="7"/>
          <w:szCs w:val="7"/>
        </w:rPr>
      </w:pPr>
      <w:r>
        <w:rPr>
          <w:spacing w:val="-82"/>
          <w:w w:val="81"/>
          <w:sz w:val="18"/>
          <w:szCs w:val="18"/>
        </w:rPr>
        <w:t>"'</w:t>
      </w:r>
      <w:proofErr w:type="spellStart"/>
      <w:r>
        <w:rPr>
          <w:rFonts w:ascii="Arial" w:eastAsia="Arial" w:hAnsi="Arial" w:cs="Arial"/>
          <w:spacing w:val="-77"/>
          <w:w w:val="197"/>
          <w:sz w:val="7"/>
          <w:szCs w:val="7"/>
        </w:rPr>
        <w:t>rl</w:t>
      </w:r>
      <w:proofErr w:type="spellEnd"/>
    </w:p>
    <w:p w:rsidR="0020787F" w:rsidRDefault="00DA6025">
      <w:pPr>
        <w:spacing w:before="12" w:line="80" w:lineRule="exact"/>
        <w:ind w:right="109"/>
        <w:jc w:val="right"/>
        <w:rPr>
          <w:sz w:val="11"/>
          <w:szCs w:val="11"/>
        </w:rPr>
      </w:pPr>
      <w:r>
        <w:rPr>
          <w:w w:val="92"/>
          <w:position w:val="-3"/>
          <w:sz w:val="11"/>
          <w:szCs w:val="11"/>
        </w:rPr>
        <w:t>cc</w:t>
      </w:r>
    </w:p>
    <w:p w:rsidR="0020787F" w:rsidRDefault="00DA6025">
      <w:pPr>
        <w:spacing w:line="220" w:lineRule="exact"/>
        <w:ind w:right="190"/>
        <w:jc w:val="right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spacing w:val="-77"/>
          <w:w w:val="70"/>
          <w:position w:val="1"/>
        </w:rPr>
        <w:t>"'</w:t>
      </w:r>
      <w:r>
        <w:rPr>
          <w:rFonts w:ascii="Arial" w:eastAsia="Arial" w:hAnsi="Arial" w:cs="Arial"/>
          <w:spacing w:val="-77"/>
          <w:w w:val="108"/>
          <w:position w:val="-6"/>
        </w:rPr>
        <w:t>"</w:t>
      </w:r>
      <w:r>
        <w:rPr>
          <w:rFonts w:ascii="Arial" w:eastAsia="Arial" w:hAnsi="Arial" w:cs="Arial"/>
          <w:spacing w:val="-77"/>
          <w:w w:val="197"/>
          <w:position w:val="-3"/>
          <w:sz w:val="8"/>
          <w:szCs w:val="8"/>
        </w:rPr>
        <w:t>0</w:t>
      </w:r>
    </w:p>
    <w:p w:rsidR="0020787F" w:rsidRDefault="00DA6025">
      <w:pPr>
        <w:spacing w:line="180" w:lineRule="exact"/>
        <w:ind w:right="109"/>
        <w:jc w:val="right"/>
        <w:rPr>
          <w:rFonts w:ascii="Arial" w:eastAsia="Arial" w:hAnsi="Arial" w:cs="Arial"/>
          <w:sz w:val="7"/>
          <w:szCs w:val="7"/>
        </w:rPr>
        <w:sectPr w:rsidR="0020787F">
          <w:type w:val="continuous"/>
          <w:pgSz w:w="12240" w:h="15840"/>
          <w:pgMar w:top="140" w:right="520" w:bottom="280" w:left="1480" w:header="720" w:footer="720" w:gutter="0"/>
          <w:cols w:num="2" w:space="720" w:equalWidth="0">
            <w:col w:w="8654" w:space="685"/>
            <w:col w:w="901"/>
          </w:cols>
        </w:sectPr>
      </w:pPr>
      <w:r>
        <w:rPr>
          <w:rFonts w:ascii="Arial" w:eastAsia="Arial" w:hAnsi="Arial" w:cs="Arial"/>
          <w:spacing w:val="-77"/>
          <w:w w:val="70"/>
        </w:rPr>
        <w:t>"'</w:t>
      </w:r>
      <w:proofErr w:type="spellStart"/>
      <w:r>
        <w:rPr>
          <w:rFonts w:ascii="Arial" w:eastAsia="Arial" w:hAnsi="Arial" w:cs="Arial"/>
          <w:w w:val="209"/>
          <w:position w:val="3"/>
          <w:sz w:val="7"/>
          <w:szCs w:val="7"/>
        </w:rPr>
        <w:t>rl</w:t>
      </w:r>
      <w:proofErr w:type="spellEnd"/>
    </w:p>
    <w:p w:rsidR="0020787F" w:rsidRDefault="0020787F">
      <w:pPr>
        <w:spacing w:line="200" w:lineRule="exact"/>
      </w:pPr>
    </w:p>
    <w:p w:rsidR="0020787F" w:rsidRDefault="0020787F">
      <w:pPr>
        <w:spacing w:before="3" w:line="200" w:lineRule="exact"/>
      </w:pPr>
    </w:p>
    <w:p w:rsidR="0020787F" w:rsidRDefault="00DA6025">
      <w:pPr>
        <w:spacing w:line="200" w:lineRule="exact"/>
        <w:ind w:left="130" w:right="-54"/>
        <w:rPr>
          <w:sz w:val="23"/>
          <w:szCs w:val="23"/>
        </w:rPr>
      </w:pPr>
      <w:r>
        <w:rPr>
          <w:spacing w:val="24"/>
          <w:w w:val="82"/>
          <w:position w:val="-4"/>
          <w:sz w:val="23"/>
          <w:szCs w:val="23"/>
        </w:rPr>
        <w:t>1681</w:t>
      </w:r>
      <w:r>
        <w:rPr>
          <w:w w:val="82"/>
          <w:position w:val="-4"/>
          <w:sz w:val="23"/>
          <w:szCs w:val="23"/>
        </w:rPr>
        <w:t>7</w:t>
      </w:r>
      <w:r>
        <w:rPr>
          <w:spacing w:val="-34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5" w:line="100" w:lineRule="exact"/>
        <w:rPr>
          <w:sz w:val="11"/>
          <w:szCs w:val="11"/>
        </w:rPr>
      </w:pPr>
      <w:r>
        <w:br w:type="column"/>
      </w:r>
    </w:p>
    <w:p w:rsidR="0020787F" w:rsidRDefault="00DA6025">
      <w:pPr>
        <w:spacing w:line="240" w:lineRule="exact"/>
        <w:ind w:left="374"/>
        <w:rPr>
          <w:sz w:val="23"/>
          <w:szCs w:val="23"/>
        </w:rPr>
      </w:pPr>
      <w:r>
        <w:rPr>
          <w:spacing w:val="13"/>
          <w:sz w:val="23"/>
          <w:szCs w:val="23"/>
        </w:rPr>
        <w:t>01/23/1</w:t>
      </w:r>
      <w:r>
        <w:rPr>
          <w:sz w:val="23"/>
          <w:szCs w:val="23"/>
        </w:rPr>
        <w:t>9</w:t>
      </w:r>
      <w:r>
        <w:rPr>
          <w:spacing w:val="-13"/>
          <w:sz w:val="23"/>
          <w:szCs w:val="23"/>
        </w:rPr>
        <w:t xml:space="preserve"> </w:t>
      </w:r>
      <w:r>
        <w:rPr>
          <w:spacing w:val="13"/>
          <w:w w:val="90"/>
          <w:sz w:val="23"/>
          <w:szCs w:val="23"/>
        </w:rPr>
        <w:t>02:5</w:t>
      </w:r>
      <w:r>
        <w:rPr>
          <w:w w:val="90"/>
          <w:sz w:val="23"/>
          <w:szCs w:val="23"/>
        </w:rPr>
        <w:t>0</w:t>
      </w:r>
      <w:r>
        <w:rPr>
          <w:spacing w:val="30"/>
          <w:w w:val="90"/>
          <w:sz w:val="23"/>
          <w:szCs w:val="23"/>
        </w:rPr>
        <w:t xml:space="preserve"> </w:t>
      </w:r>
      <w:r>
        <w:rPr>
          <w:spacing w:val="-10"/>
          <w:w w:val="105"/>
          <w:sz w:val="23"/>
          <w:szCs w:val="23"/>
        </w:rPr>
        <w:t>PM</w:t>
      </w:r>
    </w:p>
    <w:p w:rsidR="0020787F" w:rsidRDefault="00DA6025">
      <w:pPr>
        <w:spacing w:before="21" w:line="220" w:lineRule="exact"/>
        <w:rPr>
          <w:sz w:val="23"/>
          <w:szCs w:val="23"/>
        </w:rPr>
        <w:sectPr w:rsidR="0020787F">
          <w:pgSz w:w="12240" w:h="15840"/>
          <w:pgMar w:top="1240" w:right="1720" w:bottom="280" w:left="1520" w:header="720" w:footer="720" w:gutter="0"/>
          <w:cols w:num="2" w:space="720" w:equalWidth="0">
            <w:col w:w="706" w:space="5539"/>
            <w:col w:w="2755"/>
          </w:cols>
        </w:sectPr>
      </w:pPr>
      <w:r>
        <w:rPr>
          <w:position w:val="-4"/>
          <w:sz w:val="24"/>
          <w:szCs w:val="24"/>
        </w:rPr>
        <w:t>RN</w:t>
      </w:r>
      <w:r>
        <w:rPr>
          <w:spacing w:val="19"/>
          <w:position w:val="-4"/>
          <w:sz w:val="24"/>
          <w:szCs w:val="24"/>
        </w:rPr>
        <w:t xml:space="preserve"> </w:t>
      </w:r>
      <w:r>
        <w:rPr>
          <w:spacing w:val="19"/>
          <w:w w:val="81"/>
          <w:position w:val="-4"/>
          <w:sz w:val="23"/>
          <w:szCs w:val="23"/>
        </w:rPr>
        <w:t>1</w:t>
      </w:r>
      <w:r>
        <w:rPr>
          <w:w w:val="81"/>
          <w:position w:val="-4"/>
          <w:sz w:val="23"/>
          <w:szCs w:val="23"/>
        </w:rPr>
        <w:t>9</w:t>
      </w:r>
      <w:r>
        <w:rPr>
          <w:spacing w:val="27"/>
          <w:w w:val="81"/>
          <w:position w:val="-4"/>
          <w:sz w:val="23"/>
          <w:szCs w:val="23"/>
        </w:rPr>
        <w:t xml:space="preserve"> </w:t>
      </w:r>
      <w:r>
        <w:rPr>
          <w:spacing w:val="8"/>
          <w:position w:val="-4"/>
          <w:sz w:val="23"/>
          <w:szCs w:val="23"/>
        </w:rPr>
        <w:t>0468</w:t>
      </w:r>
      <w:r>
        <w:rPr>
          <w:position w:val="-4"/>
          <w:sz w:val="23"/>
          <w:szCs w:val="23"/>
        </w:rPr>
        <w:t>9</w:t>
      </w:r>
      <w:r>
        <w:rPr>
          <w:spacing w:val="37"/>
          <w:position w:val="-4"/>
          <w:sz w:val="23"/>
          <w:szCs w:val="23"/>
        </w:rPr>
        <w:t xml:space="preserve"> </w:t>
      </w:r>
      <w:r>
        <w:rPr>
          <w:spacing w:val="-11"/>
          <w:position w:val="-4"/>
          <w:sz w:val="24"/>
          <w:szCs w:val="24"/>
        </w:rPr>
        <w:t>PAG</w:t>
      </w:r>
      <w:r>
        <w:rPr>
          <w:position w:val="-4"/>
          <w:sz w:val="24"/>
          <w:szCs w:val="24"/>
        </w:rPr>
        <w:t>E</w:t>
      </w:r>
      <w:r>
        <w:rPr>
          <w:spacing w:val="25"/>
          <w:position w:val="-4"/>
          <w:sz w:val="24"/>
          <w:szCs w:val="24"/>
        </w:rPr>
        <w:t xml:space="preserve"> </w:t>
      </w:r>
      <w:r>
        <w:rPr>
          <w:spacing w:val="19"/>
          <w:w w:val="80"/>
          <w:position w:val="-4"/>
          <w:sz w:val="23"/>
          <w:szCs w:val="23"/>
        </w:rPr>
        <w:t>10</w:t>
      </w:r>
    </w:p>
    <w:p w:rsidR="0020787F" w:rsidRDefault="00DA6025">
      <w:pPr>
        <w:spacing w:before="5" w:line="120" w:lineRule="exact"/>
        <w:rPr>
          <w:sz w:val="13"/>
          <w:szCs w:val="13"/>
        </w:rPr>
      </w:pPr>
      <w:r>
        <w:pict>
          <v:group id="_x0000_s1057" style="position:absolute;margin-left:0;margin-top:0;width:612pt;height:11in;z-index:-251653632;mso-position-horizontal-relative:page;mso-position-vertical-relative:page" coordsize="12240,15840">
            <v:shape id="_x0000_s1059" type="#_x0000_t75" style="position:absolute;width:12240;height:15840">
              <v:imagedata r:id="rId25" o:title=""/>
            </v:shape>
            <v:shape id="_x0000_s1058" type="#_x0000_t75" style="position:absolute;left:10859;top:3706;width:806;height:2611">
              <v:imagedata r:id="rId26" o:title=""/>
            </v:shape>
            <w10:wrap anchorx="page" anchory="page"/>
          </v:group>
        </w:pict>
      </w:r>
    </w:p>
    <w:p w:rsidR="0020787F" w:rsidRDefault="0020787F">
      <w:pPr>
        <w:spacing w:line="200" w:lineRule="exact"/>
      </w:pPr>
    </w:p>
    <w:p w:rsidR="0020787F" w:rsidRDefault="00DA6025">
      <w:pPr>
        <w:spacing w:before="90" w:line="227" w:lineRule="auto"/>
        <w:ind w:left="106" w:right="327"/>
        <w:rPr>
          <w:sz w:val="23"/>
          <w:szCs w:val="23"/>
        </w:rPr>
      </w:pPr>
      <w:proofErr w:type="gramStart"/>
      <w:r>
        <w:rPr>
          <w:spacing w:val="-2"/>
          <w:sz w:val="23"/>
          <w:szCs w:val="23"/>
        </w:rPr>
        <w:t>repor</w:t>
      </w:r>
      <w:r>
        <w:rPr>
          <w:sz w:val="23"/>
          <w:szCs w:val="23"/>
        </w:rPr>
        <w:t xml:space="preserve">t </w:t>
      </w:r>
      <w:r>
        <w:rPr>
          <w:spacing w:val="13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th</w:t>
      </w:r>
      <w:r>
        <w:rPr>
          <w:sz w:val="23"/>
          <w:szCs w:val="23"/>
        </w:rPr>
        <w:t>e</w:t>
      </w:r>
      <w:proofErr w:type="gramEnd"/>
      <w:r>
        <w:rPr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 xml:space="preserve"> </w:t>
      </w:r>
      <w:r>
        <w:rPr>
          <w:spacing w:val="-4"/>
          <w:w w:val="112"/>
          <w:sz w:val="23"/>
          <w:szCs w:val="23"/>
        </w:rPr>
        <w:t>instanc</w:t>
      </w:r>
      <w:r>
        <w:rPr>
          <w:w w:val="112"/>
          <w:sz w:val="23"/>
          <w:szCs w:val="23"/>
        </w:rPr>
        <w:t>e</w:t>
      </w:r>
      <w:r>
        <w:rPr>
          <w:spacing w:val="11"/>
          <w:w w:val="11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33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suspecte</w:t>
      </w:r>
      <w:r>
        <w:rPr>
          <w:w w:val="108"/>
          <w:sz w:val="23"/>
          <w:szCs w:val="23"/>
        </w:rPr>
        <w:t>d</w:t>
      </w:r>
      <w:r>
        <w:rPr>
          <w:spacing w:val="10"/>
          <w:w w:val="10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52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la</w:t>
      </w:r>
      <w:r>
        <w:rPr>
          <w:sz w:val="23"/>
          <w:szCs w:val="23"/>
        </w:rPr>
        <w:t>w</w:t>
      </w:r>
      <w:r>
        <w:rPr>
          <w:spacing w:val="49"/>
          <w:sz w:val="23"/>
          <w:szCs w:val="23"/>
        </w:rPr>
        <w:t xml:space="preserve"> </w:t>
      </w:r>
      <w:r>
        <w:rPr>
          <w:spacing w:val="-6"/>
          <w:w w:val="111"/>
          <w:sz w:val="23"/>
          <w:szCs w:val="23"/>
        </w:rPr>
        <w:t>enforcemen</w:t>
      </w:r>
      <w:r>
        <w:rPr>
          <w:w w:val="111"/>
          <w:sz w:val="23"/>
          <w:szCs w:val="23"/>
        </w:rPr>
        <w:t>t</w:t>
      </w:r>
      <w:r>
        <w:rPr>
          <w:spacing w:val="18"/>
          <w:w w:val="11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agenc</w:t>
      </w:r>
      <w:r>
        <w:rPr>
          <w:sz w:val="23"/>
          <w:szCs w:val="23"/>
        </w:rPr>
        <w:t xml:space="preserve">y </w:t>
      </w:r>
      <w:r>
        <w:rPr>
          <w:spacing w:val="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locate</w:t>
      </w:r>
      <w:r>
        <w:rPr>
          <w:sz w:val="23"/>
          <w:szCs w:val="23"/>
        </w:rPr>
        <w:t xml:space="preserve">d </w:t>
      </w:r>
      <w:r>
        <w:rPr>
          <w:spacing w:val="12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28"/>
          <w:sz w:val="23"/>
          <w:szCs w:val="23"/>
        </w:rPr>
        <w:t xml:space="preserve"> </w:t>
      </w:r>
      <w:r>
        <w:rPr>
          <w:spacing w:val="-12"/>
          <w:w w:val="116"/>
          <w:sz w:val="23"/>
          <w:szCs w:val="23"/>
        </w:rPr>
        <w:t xml:space="preserve">the </w:t>
      </w:r>
      <w:r>
        <w:rPr>
          <w:spacing w:val="-4"/>
          <w:sz w:val="23"/>
          <w:szCs w:val="23"/>
        </w:rPr>
        <w:t>count</w:t>
      </w:r>
      <w:r>
        <w:rPr>
          <w:sz w:val="23"/>
          <w:szCs w:val="23"/>
        </w:rPr>
        <w:t xml:space="preserve">y </w:t>
      </w:r>
      <w:r>
        <w:rPr>
          <w:spacing w:val="2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12"/>
          <w:sz w:val="23"/>
          <w:szCs w:val="23"/>
        </w:rPr>
        <w:t xml:space="preserve"> </w:t>
      </w:r>
      <w:r>
        <w:rPr>
          <w:sz w:val="23"/>
          <w:szCs w:val="23"/>
        </w:rPr>
        <w:t>which</w:t>
      </w:r>
      <w:r>
        <w:rPr>
          <w:spacing w:val="50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0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image</w:t>
      </w:r>
      <w:r>
        <w:rPr>
          <w:sz w:val="23"/>
          <w:szCs w:val="23"/>
        </w:rPr>
        <w:t>s</w:t>
      </w:r>
      <w:r>
        <w:rPr>
          <w:spacing w:val="5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 xml:space="preserve">materials </w:t>
      </w:r>
      <w:r>
        <w:rPr>
          <w:spacing w:val="7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ar</w:t>
      </w:r>
      <w:r>
        <w:rPr>
          <w:sz w:val="23"/>
          <w:szCs w:val="23"/>
        </w:rPr>
        <w:t>e</w:t>
      </w:r>
      <w:r>
        <w:rPr>
          <w:spacing w:val="36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seen</w:t>
      </w:r>
      <w:r>
        <w:rPr>
          <w:sz w:val="23"/>
          <w:szCs w:val="23"/>
        </w:rPr>
        <w:t>.</w:t>
      </w:r>
      <w:r>
        <w:rPr>
          <w:spacing w:val="-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</w:t>
      </w:r>
      <w:r>
        <w:rPr>
          <w:sz w:val="23"/>
          <w:szCs w:val="23"/>
        </w:rPr>
        <w:t>s</w:t>
      </w:r>
      <w:r>
        <w:rPr>
          <w:spacing w:val="28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soo</w:t>
      </w:r>
      <w:r>
        <w:rPr>
          <w:sz w:val="23"/>
          <w:szCs w:val="23"/>
        </w:rPr>
        <w:t>n</w:t>
      </w:r>
      <w:r>
        <w:rPr>
          <w:spacing w:val="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</w:t>
      </w:r>
      <w:r>
        <w:rPr>
          <w:sz w:val="23"/>
          <w:szCs w:val="23"/>
        </w:rPr>
        <w:t>s</w:t>
      </w:r>
      <w:r>
        <w:rPr>
          <w:spacing w:val="9"/>
          <w:sz w:val="23"/>
          <w:szCs w:val="23"/>
        </w:rPr>
        <w:t xml:space="preserve"> </w:t>
      </w:r>
      <w:proofErr w:type="gramStart"/>
      <w:r>
        <w:rPr>
          <w:spacing w:val="1"/>
          <w:sz w:val="23"/>
          <w:szCs w:val="23"/>
        </w:rPr>
        <w:t>practicabl</w:t>
      </w:r>
      <w:r>
        <w:rPr>
          <w:sz w:val="23"/>
          <w:szCs w:val="23"/>
        </w:rPr>
        <w:t xml:space="preserve">y </w:t>
      </w:r>
      <w:r>
        <w:rPr>
          <w:spacing w:val="4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possibl</w:t>
      </w:r>
      <w:r>
        <w:rPr>
          <w:sz w:val="23"/>
          <w:szCs w:val="23"/>
        </w:rPr>
        <w:t>e</w:t>
      </w:r>
      <w:proofErr w:type="gramEnd"/>
      <w:r>
        <w:rPr>
          <w:spacing w:val="22"/>
          <w:sz w:val="23"/>
          <w:szCs w:val="23"/>
        </w:rPr>
        <w:t xml:space="preserve"> </w:t>
      </w:r>
      <w:r>
        <w:rPr>
          <w:spacing w:val="-10"/>
          <w:w w:val="117"/>
          <w:sz w:val="23"/>
          <w:szCs w:val="23"/>
        </w:rPr>
        <w:t xml:space="preserve">after </w:t>
      </w:r>
      <w:r>
        <w:rPr>
          <w:spacing w:val="2"/>
          <w:sz w:val="23"/>
          <w:szCs w:val="23"/>
        </w:rPr>
        <w:t>receivin</w:t>
      </w:r>
      <w:r>
        <w:rPr>
          <w:sz w:val="23"/>
          <w:szCs w:val="23"/>
        </w:rPr>
        <w:t xml:space="preserve">g </w:t>
      </w:r>
      <w:r>
        <w:rPr>
          <w:spacing w:val="12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5"/>
          <w:sz w:val="23"/>
          <w:szCs w:val="23"/>
        </w:rPr>
        <w:t xml:space="preserve"> </w:t>
      </w:r>
      <w:r>
        <w:rPr>
          <w:spacing w:val="-2"/>
          <w:w w:val="111"/>
          <w:sz w:val="23"/>
          <w:szCs w:val="23"/>
        </w:rPr>
        <w:t>informatio</w:t>
      </w:r>
      <w:r>
        <w:rPr>
          <w:w w:val="111"/>
          <w:sz w:val="23"/>
          <w:szCs w:val="23"/>
        </w:rPr>
        <w:t>n</w:t>
      </w:r>
      <w:r>
        <w:rPr>
          <w:spacing w:val="6"/>
          <w:w w:val="111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concernin</w:t>
      </w:r>
      <w:r>
        <w:rPr>
          <w:sz w:val="23"/>
          <w:szCs w:val="23"/>
        </w:rPr>
        <w:t xml:space="preserve">g </w:t>
      </w:r>
      <w:r>
        <w:rPr>
          <w:spacing w:val="14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incident</w:t>
      </w:r>
      <w:r>
        <w:rPr>
          <w:sz w:val="23"/>
          <w:szCs w:val="23"/>
        </w:rPr>
        <w:t>,</w:t>
      </w:r>
      <w:r>
        <w:rPr>
          <w:spacing w:val="56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0"/>
          <w:sz w:val="23"/>
          <w:szCs w:val="23"/>
        </w:rPr>
        <w:t xml:space="preserve"> </w:t>
      </w:r>
      <w:r>
        <w:rPr>
          <w:sz w:val="23"/>
          <w:szCs w:val="23"/>
        </w:rPr>
        <w:t xml:space="preserve">reporter </w:t>
      </w:r>
      <w:r>
        <w:rPr>
          <w:spacing w:val="8"/>
          <w:sz w:val="23"/>
          <w:szCs w:val="23"/>
        </w:rPr>
        <w:t xml:space="preserve"> </w:t>
      </w:r>
      <w:r>
        <w:rPr>
          <w:sz w:val="23"/>
          <w:szCs w:val="23"/>
        </w:rPr>
        <w:t>shall</w:t>
      </w:r>
      <w:r>
        <w:rPr>
          <w:spacing w:val="2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prepar</w:t>
      </w:r>
      <w:r>
        <w:rPr>
          <w:sz w:val="23"/>
          <w:szCs w:val="23"/>
        </w:rPr>
        <w:t xml:space="preserve">e </w:t>
      </w:r>
      <w:r>
        <w:rPr>
          <w:spacing w:val="1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44"/>
          <w:sz w:val="23"/>
          <w:szCs w:val="23"/>
        </w:rPr>
        <w:t xml:space="preserve"> </w:t>
      </w:r>
      <w:r>
        <w:rPr>
          <w:spacing w:val="4"/>
          <w:w w:val="103"/>
          <w:sz w:val="23"/>
          <w:szCs w:val="23"/>
        </w:rPr>
        <w:t xml:space="preserve">send, </w:t>
      </w:r>
      <w:r>
        <w:rPr>
          <w:spacing w:val="-11"/>
          <w:sz w:val="23"/>
          <w:szCs w:val="23"/>
        </w:rPr>
        <w:t>fax</w:t>
      </w:r>
      <w:r>
        <w:rPr>
          <w:sz w:val="23"/>
          <w:szCs w:val="23"/>
        </w:rPr>
        <w:t xml:space="preserve">, </w:t>
      </w:r>
      <w:r>
        <w:rPr>
          <w:spacing w:val="1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2"/>
          <w:sz w:val="23"/>
          <w:szCs w:val="23"/>
        </w:rPr>
        <w:t xml:space="preserve"> </w:t>
      </w:r>
      <w:r>
        <w:rPr>
          <w:spacing w:val="2"/>
          <w:w w:val="107"/>
          <w:sz w:val="23"/>
          <w:szCs w:val="23"/>
        </w:rPr>
        <w:t>electronicall</w:t>
      </w:r>
      <w:r>
        <w:rPr>
          <w:w w:val="107"/>
          <w:sz w:val="23"/>
          <w:szCs w:val="23"/>
        </w:rPr>
        <w:t>y</w:t>
      </w:r>
      <w:r>
        <w:rPr>
          <w:spacing w:val="-4"/>
          <w:w w:val="107"/>
          <w:sz w:val="23"/>
          <w:szCs w:val="23"/>
        </w:rPr>
        <w:t xml:space="preserve"> </w:t>
      </w:r>
      <w:r>
        <w:rPr>
          <w:spacing w:val="-2"/>
          <w:w w:val="107"/>
          <w:sz w:val="23"/>
          <w:szCs w:val="23"/>
        </w:rPr>
        <w:t>transmi</w:t>
      </w:r>
      <w:r>
        <w:rPr>
          <w:w w:val="107"/>
          <w:sz w:val="23"/>
          <w:szCs w:val="23"/>
        </w:rPr>
        <w:t>t</w:t>
      </w:r>
      <w:r>
        <w:rPr>
          <w:spacing w:val="39"/>
          <w:w w:val="107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writte</w:t>
      </w:r>
      <w:r>
        <w:rPr>
          <w:sz w:val="23"/>
          <w:szCs w:val="23"/>
        </w:rPr>
        <w:t xml:space="preserve">n </w:t>
      </w:r>
      <w:r>
        <w:rPr>
          <w:spacing w:val="20"/>
          <w:sz w:val="23"/>
          <w:szCs w:val="23"/>
        </w:rPr>
        <w:t xml:space="preserve"> </w:t>
      </w:r>
      <w:proofErr w:type="spellStart"/>
      <w:r>
        <w:rPr>
          <w:spacing w:val="-3"/>
          <w:sz w:val="23"/>
          <w:szCs w:val="23"/>
        </w:rPr>
        <w:t>followu</w:t>
      </w:r>
      <w:r>
        <w:rPr>
          <w:sz w:val="23"/>
          <w:szCs w:val="23"/>
        </w:rPr>
        <w:t>p</w:t>
      </w:r>
      <w:proofErr w:type="spellEnd"/>
      <w:r>
        <w:rPr>
          <w:sz w:val="23"/>
          <w:szCs w:val="23"/>
        </w:rPr>
        <w:t xml:space="preserve"> </w:t>
      </w:r>
      <w:r>
        <w:rPr>
          <w:spacing w:val="2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repor</w:t>
      </w:r>
      <w:r>
        <w:rPr>
          <w:sz w:val="23"/>
          <w:szCs w:val="23"/>
        </w:rPr>
        <w:t>t</w:t>
      </w:r>
      <w:r>
        <w:rPr>
          <w:spacing w:val="47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9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inciden</w:t>
      </w:r>
      <w:r>
        <w:rPr>
          <w:sz w:val="23"/>
          <w:szCs w:val="23"/>
        </w:rPr>
        <w:t>t</w:t>
      </w:r>
      <w:r>
        <w:rPr>
          <w:spacing w:val="4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wit</w:t>
      </w:r>
      <w:r>
        <w:rPr>
          <w:sz w:val="23"/>
          <w:szCs w:val="23"/>
        </w:rPr>
        <w:t xml:space="preserve">h </w:t>
      </w:r>
      <w:r>
        <w:rPr>
          <w:spacing w:val="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3"/>
          <w:sz w:val="23"/>
          <w:szCs w:val="23"/>
        </w:rPr>
        <w:t xml:space="preserve"> </w:t>
      </w:r>
      <w:r>
        <w:rPr>
          <w:spacing w:val="1"/>
          <w:w w:val="113"/>
          <w:sz w:val="23"/>
          <w:szCs w:val="23"/>
        </w:rPr>
        <w:t xml:space="preserve">brief </w:t>
      </w:r>
      <w:r>
        <w:rPr>
          <w:spacing w:val="3"/>
          <w:sz w:val="23"/>
          <w:szCs w:val="23"/>
        </w:rPr>
        <w:t>descriptio</w:t>
      </w:r>
      <w:r>
        <w:rPr>
          <w:sz w:val="23"/>
          <w:szCs w:val="23"/>
        </w:rPr>
        <w:t xml:space="preserve">n </w:t>
      </w:r>
      <w:r>
        <w:rPr>
          <w:spacing w:val="13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5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image</w:t>
      </w:r>
      <w:r>
        <w:rPr>
          <w:sz w:val="23"/>
          <w:szCs w:val="23"/>
        </w:rPr>
        <w:t>s</w:t>
      </w:r>
      <w:r>
        <w:rPr>
          <w:spacing w:val="5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8"/>
          <w:sz w:val="23"/>
          <w:szCs w:val="23"/>
        </w:rPr>
        <w:t xml:space="preserve"> </w:t>
      </w:r>
      <w:r>
        <w:rPr>
          <w:spacing w:val="2"/>
          <w:w w:val="104"/>
          <w:sz w:val="23"/>
          <w:szCs w:val="23"/>
        </w:rPr>
        <w:t>materials.</w:t>
      </w:r>
    </w:p>
    <w:p w:rsidR="0020787F" w:rsidRDefault="00DA6025">
      <w:pPr>
        <w:spacing w:before="2" w:line="240" w:lineRule="exact"/>
        <w:ind w:left="106" w:right="336" w:firstLine="648"/>
        <w:rPr>
          <w:sz w:val="23"/>
          <w:szCs w:val="23"/>
        </w:rPr>
      </w:pPr>
      <w:r>
        <w:rPr>
          <w:spacing w:val="5"/>
          <w:sz w:val="23"/>
          <w:szCs w:val="23"/>
        </w:rPr>
        <w:t>(3</w:t>
      </w:r>
      <w:r>
        <w:rPr>
          <w:sz w:val="23"/>
          <w:szCs w:val="23"/>
        </w:rPr>
        <w:t>)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For</w:t>
      </w:r>
      <w:r>
        <w:rPr>
          <w:spacing w:val="24"/>
          <w:sz w:val="23"/>
          <w:szCs w:val="23"/>
        </w:rPr>
        <w:t xml:space="preserve"> </w:t>
      </w:r>
      <w:proofErr w:type="gramStart"/>
      <w:r>
        <w:rPr>
          <w:spacing w:val="3"/>
          <w:sz w:val="23"/>
          <w:szCs w:val="23"/>
        </w:rPr>
        <w:t>purpose</w:t>
      </w:r>
      <w:r>
        <w:rPr>
          <w:sz w:val="23"/>
          <w:szCs w:val="23"/>
        </w:rPr>
        <w:t xml:space="preserve">s </w:t>
      </w:r>
      <w:r>
        <w:rPr>
          <w:spacing w:val="20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proofErr w:type="gramEnd"/>
      <w:r>
        <w:rPr>
          <w:spacing w:val="1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thi</w:t>
      </w:r>
      <w:r>
        <w:rPr>
          <w:sz w:val="23"/>
          <w:szCs w:val="23"/>
        </w:rPr>
        <w:t>s</w:t>
      </w:r>
      <w:r>
        <w:rPr>
          <w:spacing w:val="4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article</w:t>
      </w:r>
      <w:r>
        <w:rPr>
          <w:sz w:val="23"/>
          <w:szCs w:val="23"/>
        </w:rPr>
        <w:t>,</w:t>
      </w:r>
      <w:r>
        <w:rPr>
          <w:spacing w:val="42"/>
          <w:sz w:val="23"/>
          <w:szCs w:val="23"/>
        </w:rPr>
        <w:t xml:space="preserve"> </w:t>
      </w:r>
      <w:r>
        <w:rPr>
          <w:spacing w:val="3"/>
          <w:w w:val="106"/>
          <w:sz w:val="23"/>
          <w:szCs w:val="23"/>
        </w:rPr>
        <w:t>"commercia</w:t>
      </w:r>
      <w:r>
        <w:rPr>
          <w:w w:val="106"/>
          <w:sz w:val="23"/>
          <w:szCs w:val="23"/>
        </w:rPr>
        <w:t>l</w:t>
      </w:r>
      <w:r>
        <w:rPr>
          <w:spacing w:val="14"/>
          <w:w w:val="106"/>
          <w:sz w:val="23"/>
          <w:szCs w:val="23"/>
        </w:rPr>
        <w:t xml:space="preserve"> </w:t>
      </w:r>
      <w:r>
        <w:rPr>
          <w:spacing w:val="-2"/>
          <w:w w:val="106"/>
          <w:sz w:val="23"/>
          <w:szCs w:val="23"/>
        </w:rPr>
        <w:t>compute</w:t>
      </w:r>
      <w:r>
        <w:rPr>
          <w:w w:val="106"/>
          <w:sz w:val="23"/>
          <w:szCs w:val="23"/>
        </w:rPr>
        <w:t>r</w:t>
      </w:r>
      <w:r>
        <w:rPr>
          <w:spacing w:val="25"/>
          <w:w w:val="10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technician</w:t>
      </w:r>
      <w:r>
        <w:rPr>
          <w:sz w:val="23"/>
          <w:szCs w:val="23"/>
        </w:rPr>
        <w:t xml:space="preserve">" </w:t>
      </w:r>
      <w:r>
        <w:rPr>
          <w:spacing w:val="24"/>
          <w:sz w:val="23"/>
          <w:szCs w:val="23"/>
        </w:rPr>
        <w:t xml:space="preserve"> </w:t>
      </w:r>
      <w:r>
        <w:rPr>
          <w:sz w:val="23"/>
          <w:szCs w:val="23"/>
        </w:rPr>
        <w:t xml:space="preserve">includes </w:t>
      </w:r>
      <w:r>
        <w:rPr>
          <w:spacing w:val="20"/>
          <w:sz w:val="23"/>
          <w:szCs w:val="23"/>
        </w:rPr>
        <w:t xml:space="preserve"> </w:t>
      </w:r>
      <w:r>
        <w:rPr>
          <w:spacing w:val="-19"/>
          <w:w w:val="114"/>
          <w:sz w:val="23"/>
          <w:szCs w:val="23"/>
        </w:rPr>
        <w:t xml:space="preserve">an </w:t>
      </w:r>
      <w:r>
        <w:rPr>
          <w:spacing w:val="3"/>
          <w:sz w:val="23"/>
          <w:szCs w:val="23"/>
        </w:rPr>
        <w:t>employe</w:t>
      </w:r>
      <w:r>
        <w:rPr>
          <w:sz w:val="23"/>
          <w:szCs w:val="23"/>
        </w:rPr>
        <w:t xml:space="preserve">e </w:t>
      </w:r>
      <w:r>
        <w:rPr>
          <w:spacing w:val="6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designate</w:t>
      </w:r>
      <w:r>
        <w:rPr>
          <w:sz w:val="23"/>
          <w:szCs w:val="23"/>
        </w:rPr>
        <w:t>d</w:t>
      </w:r>
      <w:r>
        <w:rPr>
          <w:spacing w:val="5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43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a</w:t>
      </w:r>
      <w:r>
        <w:rPr>
          <w:sz w:val="23"/>
          <w:szCs w:val="23"/>
        </w:rPr>
        <w:t>n</w:t>
      </w:r>
      <w:r>
        <w:rPr>
          <w:spacing w:val="36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employe</w:t>
      </w:r>
      <w:r>
        <w:rPr>
          <w:sz w:val="23"/>
          <w:szCs w:val="23"/>
        </w:rPr>
        <w:t xml:space="preserve">r </w:t>
      </w:r>
      <w:r>
        <w:rPr>
          <w:spacing w:val="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26"/>
          <w:sz w:val="23"/>
          <w:szCs w:val="23"/>
        </w:rPr>
        <w:t xml:space="preserve"> </w:t>
      </w:r>
      <w:r>
        <w:rPr>
          <w:sz w:val="23"/>
          <w:szCs w:val="23"/>
        </w:rPr>
        <w:t>receive</w:t>
      </w:r>
      <w:r>
        <w:rPr>
          <w:spacing w:val="47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report</w:t>
      </w:r>
      <w:r>
        <w:rPr>
          <w:sz w:val="23"/>
          <w:szCs w:val="23"/>
        </w:rPr>
        <w:t>s</w:t>
      </w:r>
      <w:r>
        <w:rPr>
          <w:spacing w:val="52"/>
          <w:sz w:val="23"/>
          <w:szCs w:val="23"/>
        </w:rPr>
        <w:t xml:space="preserve"> </w:t>
      </w:r>
      <w:r>
        <w:rPr>
          <w:spacing w:val="-2"/>
          <w:w w:val="111"/>
          <w:sz w:val="23"/>
          <w:szCs w:val="23"/>
        </w:rPr>
        <w:t>pursuan</w:t>
      </w:r>
      <w:r>
        <w:rPr>
          <w:w w:val="111"/>
          <w:sz w:val="23"/>
          <w:szCs w:val="23"/>
        </w:rPr>
        <w:t>t</w:t>
      </w:r>
      <w:r>
        <w:rPr>
          <w:spacing w:val="5"/>
          <w:w w:val="11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6"/>
          <w:sz w:val="23"/>
          <w:szCs w:val="23"/>
        </w:rPr>
        <w:t xml:space="preserve"> </w:t>
      </w:r>
      <w:r>
        <w:rPr>
          <w:spacing w:val="-19"/>
          <w:sz w:val="23"/>
          <w:szCs w:val="23"/>
        </w:rPr>
        <w:t>a</w:t>
      </w:r>
      <w:r>
        <w:rPr>
          <w:sz w:val="23"/>
          <w:szCs w:val="23"/>
        </w:rPr>
        <w:t>n</w:t>
      </w:r>
      <w:r>
        <w:rPr>
          <w:spacing w:val="31"/>
          <w:sz w:val="23"/>
          <w:szCs w:val="23"/>
        </w:rPr>
        <w:t xml:space="preserve"> </w:t>
      </w:r>
      <w:r>
        <w:rPr>
          <w:spacing w:val="2"/>
          <w:w w:val="106"/>
          <w:sz w:val="23"/>
          <w:szCs w:val="23"/>
        </w:rPr>
        <w:t xml:space="preserve">established </w:t>
      </w:r>
      <w:r>
        <w:rPr>
          <w:spacing w:val="1"/>
          <w:sz w:val="23"/>
          <w:szCs w:val="23"/>
        </w:rPr>
        <w:t>reportin</w:t>
      </w:r>
      <w:r>
        <w:rPr>
          <w:sz w:val="23"/>
          <w:szCs w:val="23"/>
        </w:rPr>
        <w:t xml:space="preserve">g </w:t>
      </w:r>
      <w:r>
        <w:rPr>
          <w:spacing w:val="10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proces</w:t>
      </w:r>
      <w:r>
        <w:rPr>
          <w:sz w:val="23"/>
          <w:szCs w:val="23"/>
        </w:rPr>
        <w:t>s</w:t>
      </w:r>
      <w:r>
        <w:rPr>
          <w:spacing w:val="33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authorize</w:t>
      </w:r>
      <w:r>
        <w:rPr>
          <w:w w:val="108"/>
          <w:sz w:val="23"/>
          <w:szCs w:val="23"/>
        </w:rPr>
        <w:t>d</w:t>
      </w:r>
      <w:r>
        <w:rPr>
          <w:spacing w:val="-4"/>
          <w:w w:val="10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32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>subparagrap</w:t>
      </w:r>
      <w:r>
        <w:rPr>
          <w:w w:val="109"/>
          <w:sz w:val="23"/>
          <w:szCs w:val="23"/>
        </w:rPr>
        <w:t>h</w:t>
      </w:r>
      <w:r>
        <w:rPr>
          <w:spacing w:val="7"/>
          <w:w w:val="109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(B</w:t>
      </w:r>
      <w:r>
        <w:rPr>
          <w:sz w:val="23"/>
          <w:szCs w:val="23"/>
        </w:rPr>
        <w:t>)</w:t>
      </w:r>
      <w:r>
        <w:rPr>
          <w:spacing w:val="19"/>
          <w:sz w:val="23"/>
          <w:szCs w:val="23"/>
        </w:rPr>
        <w:t xml:space="preserve"> </w:t>
      </w:r>
      <w:proofErr w:type="spellStart"/>
      <w:r>
        <w:rPr>
          <w:w w:val="109"/>
          <w:sz w:val="23"/>
          <w:szCs w:val="23"/>
        </w:rPr>
        <w:t>o</w:t>
      </w:r>
      <w:r>
        <w:rPr>
          <w:spacing w:val="26"/>
          <w:w w:val="109"/>
          <w:sz w:val="23"/>
          <w:szCs w:val="23"/>
        </w:rPr>
        <w:t>f</w:t>
      </w:r>
      <w:r>
        <w:rPr>
          <w:spacing w:val="-1"/>
          <w:w w:val="109"/>
          <w:sz w:val="23"/>
          <w:szCs w:val="23"/>
        </w:rPr>
        <w:t>paragrap</w:t>
      </w:r>
      <w:r>
        <w:rPr>
          <w:w w:val="109"/>
          <w:sz w:val="23"/>
          <w:szCs w:val="23"/>
        </w:rPr>
        <w:t>h</w:t>
      </w:r>
      <w:proofErr w:type="spellEnd"/>
      <w:r>
        <w:rPr>
          <w:spacing w:val="15"/>
          <w:w w:val="109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(</w:t>
      </w:r>
      <w:r>
        <w:rPr>
          <w:spacing w:val="10"/>
          <w:sz w:val="23"/>
          <w:szCs w:val="23"/>
        </w:rPr>
        <w:t>43</w:t>
      </w:r>
      <w:r>
        <w:rPr>
          <w:sz w:val="23"/>
          <w:szCs w:val="23"/>
        </w:rPr>
        <w:t>)</w:t>
      </w:r>
      <w:r>
        <w:rPr>
          <w:spacing w:val="7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0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subdivisio</w:t>
      </w:r>
      <w:r>
        <w:rPr>
          <w:sz w:val="23"/>
          <w:szCs w:val="23"/>
        </w:rPr>
        <w:t xml:space="preserve">n </w:t>
      </w:r>
      <w:r>
        <w:rPr>
          <w:spacing w:val="5"/>
          <w:sz w:val="23"/>
          <w:szCs w:val="23"/>
        </w:rPr>
        <w:t xml:space="preserve"> </w:t>
      </w:r>
      <w:r>
        <w:rPr>
          <w:spacing w:val="-5"/>
          <w:w w:val="107"/>
          <w:sz w:val="23"/>
          <w:szCs w:val="23"/>
        </w:rPr>
        <w:t>(a)</w:t>
      </w:r>
    </w:p>
    <w:p w:rsidR="0020787F" w:rsidRDefault="00DA6025">
      <w:pPr>
        <w:spacing w:line="220" w:lineRule="exact"/>
        <w:ind w:left="111"/>
        <w:rPr>
          <w:sz w:val="23"/>
          <w:szCs w:val="23"/>
        </w:rPr>
      </w:pPr>
      <w:r>
        <w:rPr>
          <w:w w:val="117"/>
          <w:position w:val="-2"/>
          <w:sz w:val="23"/>
          <w:szCs w:val="23"/>
        </w:rPr>
        <w:t>of</w:t>
      </w:r>
      <w:r>
        <w:rPr>
          <w:spacing w:val="-5"/>
          <w:position w:val="-2"/>
          <w:sz w:val="23"/>
          <w:szCs w:val="23"/>
        </w:rPr>
        <w:t xml:space="preserve"> </w:t>
      </w:r>
      <w:proofErr w:type="gramStart"/>
      <w:r>
        <w:rPr>
          <w:spacing w:val="4"/>
          <w:w w:val="104"/>
          <w:position w:val="-2"/>
          <w:sz w:val="23"/>
          <w:szCs w:val="23"/>
        </w:rPr>
        <w:t>Sectio</w:t>
      </w:r>
      <w:r>
        <w:rPr>
          <w:w w:val="104"/>
          <w:position w:val="-2"/>
          <w:sz w:val="23"/>
          <w:szCs w:val="23"/>
        </w:rPr>
        <w:t>n</w:t>
      </w:r>
      <w:r>
        <w:rPr>
          <w:position w:val="-2"/>
          <w:sz w:val="23"/>
          <w:szCs w:val="23"/>
        </w:rPr>
        <w:t xml:space="preserve"> </w:t>
      </w:r>
      <w:r>
        <w:rPr>
          <w:spacing w:val="-24"/>
          <w:position w:val="-2"/>
          <w:sz w:val="23"/>
          <w:szCs w:val="23"/>
        </w:rPr>
        <w:t xml:space="preserve"> </w:t>
      </w:r>
      <w:r>
        <w:rPr>
          <w:spacing w:val="30"/>
          <w:w w:val="80"/>
          <w:position w:val="-2"/>
          <w:sz w:val="23"/>
          <w:szCs w:val="23"/>
        </w:rPr>
        <w:t>11165.7</w:t>
      </w:r>
      <w:r>
        <w:rPr>
          <w:w w:val="80"/>
          <w:position w:val="-2"/>
          <w:sz w:val="23"/>
          <w:szCs w:val="23"/>
        </w:rPr>
        <w:t>.</w:t>
      </w:r>
      <w:proofErr w:type="gramEnd"/>
      <w:r>
        <w:rPr>
          <w:spacing w:val="-27"/>
          <w:position w:val="-2"/>
          <w:sz w:val="23"/>
          <w:szCs w:val="23"/>
        </w:rPr>
        <w:t xml:space="preserve"> </w:t>
      </w:r>
    </w:p>
    <w:p w:rsidR="0020787F" w:rsidRDefault="00DA6025">
      <w:pPr>
        <w:spacing w:before="14" w:line="240" w:lineRule="exact"/>
        <w:ind w:left="106" w:right="315" w:firstLine="647"/>
        <w:jc w:val="both"/>
        <w:rPr>
          <w:sz w:val="23"/>
          <w:szCs w:val="23"/>
        </w:rPr>
      </w:pPr>
      <w:r>
        <w:rPr>
          <w:spacing w:val="5"/>
          <w:sz w:val="23"/>
          <w:szCs w:val="23"/>
        </w:rPr>
        <w:t>(</w:t>
      </w:r>
      <w:r>
        <w:rPr>
          <w:spacing w:val="-10"/>
          <w:sz w:val="23"/>
          <w:szCs w:val="23"/>
        </w:rPr>
        <w:t>4</w:t>
      </w:r>
      <w:r>
        <w:rPr>
          <w:sz w:val="23"/>
          <w:szCs w:val="23"/>
        </w:rPr>
        <w:t>)</w:t>
      </w:r>
      <w:r>
        <w:rPr>
          <w:spacing w:val="20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</w:t>
      </w:r>
      <w:r>
        <w:rPr>
          <w:sz w:val="23"/>
          <w:szCs w:val="23"/>
        </w:rPr>
        <w:t>s</w:t>
      </w:r>
      <w:r>
        <w:rPr>
          <w:spacing w:val="23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use</w:t>
      </w:r>
      <w:r>
        <w:rPr>
          <w:sz w:val="23"/>
          <w:szCs w:val="23"/>
        </w:rPr>
        <w:t>d</w:t>
      </w:r>
      <w:r>
        <w:rPr>
          <w:spacing w:val="39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2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thi</w:t>
      </w:r>
      <w:r>
        <w:rPr>
          <w:sz w:val="23"/>
          <w:szCs w:val="23"/>
        </w:rPr>
        <w:t>s</w:t>
      </w:r>
      <w:r>
        <w:rPr>
          <w:spacing w:val="50"/>
          <w:sz w:val="23"/>
          <w:szCs w:val="23"/>
        </w:rPr>
        <w:t xml:space="preserve"> </w:t>
      </w:r>
      <w:proofErr w:type="gramStart"/>
      <w:r>
        <w:rPr>
          <w:spacing w:val="1"/>
          <w:sz w:val="23"/>
          <w:szCs w:val="23"/>
        </w:rPr>
        <w:t>subdivision</w:t>
      </w:r>
      <w:r>
        <w:rPr>
          <w:sz w:val="23"/>
          <w:szCs w:val="23"/>
        </w:rPr>
        <w:t xml:space="preserve">, </w:t>
      </w:r>
      <w:r>
        <w:rPr>
          <w:spacing w:val="6"/>
          <w:sz w:val="23"/>
          <w:szCs w:val="23"/>
        </w:rPr>
        <w:t xml:space="preserve"> </w:t>
      </w:r>
      <w:r>
        <w:rPr>
          <w:spacing w:val="1"/>
          <w:w w:val="106"/>
          <w:sz w:val="23"/>
          <w:szCs w:val="23"/>
        </w:rPr>
        <w:t>"</w:t>
      </w:r>
      <w:proofErr w:type="gramEnd"/>
      <w:r>
        <w:rPr>
          <w:spacing w:val="1"/>
          <w:w w:val="106"/>
          <w:sz w:val="23"/>
          <w:szCs w:val="23"/>
        </w:rPr>
        <w:t>electroni</w:t>
      </w:r>
      <w:r>
        <w:rPr>
          <w:w w:val="106"/>
          <w:sz w:val="23"/>
          <w:szCs w:val="23"/>
        </w:rPr>
        <w:t>c</w:t>
      </w:r>
      <w:r>
        <w:rPr>
          <w:spacing w:val="6"/>
          <w:w w:val="106"/>
          <w:sz w:val="23"/>
          <w:szCs w:val="23"/>
        </w:rPr>
        <w:t xml:space="preserve"> </w:t>
      </w:r>
      <w:r>
        <w:rPr>
          <w:sz w:val="23"/>
          <w:szCs w:val="23"/>
        </w:rPr>
        <w:t xml:space="preserve">medium" </w:t>
      </w:r>
      <w:r>
        <w:rPr>
          <w:spacing w:val="29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includes</w:t>
      </w:r>
      <w:r>
        <w:rPr>
          <w:sz w:val="23"/>
          <w:szCs w:val="23"/>
        </w:rPr>
        <w:t>,</w:t>
      </w:r>
      <w:r>
        <w:rPr>
          <w:spacing w:val="33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bu</w:t>
      </w:r>
      <w:r>
        <w:rPr>
          <w:sz w:val="23"/>
          <w:szCs w:val="23"/>
        </w:rPr>
        <w:t>t</w:t>
      </w:r>
      <w:r>
        <w:rPr>
          <w:spacing w:val="4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>s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not</w:t>
      </w:r>
      <w:r>
        <w:rPr>
          <w:spacing w:val="26"/>
          <w:sz w:val="23"/>
          <w:szCs w:val="23"/>
        </w:rPr>
        <w:t xml:space="preserve"> </w:t>
      </w:r>
      <w:r>
        <w:rPr>
          <w:spacing w:val="2"/>
          <w:w w:val="108"/>
          <w:sz w:val="23"/>
          <w:szCs w:val="23"/>
        </w:rPr>
        <w:t xml:space="preserve">limited </w:t>
      </w:r>
      <w:r>
        <w:rPr>
          <w:spacing w:val="2"/>
          <w:sz w:val="23"/>
          <w:szCs w:val="23"/>
        </w:rPr>
        <w:t>to</w:t>
      </w:r>
      <w:r>
        <w:rPr>
          <w:sz w:val="23"/>
          <w:szCs w:val="23"/>
        </w:rPr>
        <w:t>,</w:t>
      </w:r>
      <w:r>
        <w:rPr>
          <w:spacing w:val="19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5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recording</w:t>
      </w:r>
      <w:r>
        <w:rPr>
          <w:sz w:val="23"/>
          <w:szCs w:val="23"/>
        </w:rPr>
        <w:t xml:space="preserve">, </w:t>
      </w:r>
      <w:r>
        <w:rPr>
          <w:spacing w:val="6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CD-ROM</w:t>
      </w:r>
      <w:r>
        <w:rPr>
          <w:sz w:val="23"/>
          <w:szCs w:val="23"/>
        </w:rPr>
        <w:t>,</w:t>
      </w:r>
      <w:r>
        <w:rPr>
          <w:spacing w:val="45"/>
          <w:sz w:val="23"/>
          <w:szCs w:val="23"/>
        </w:rPr>
        <w:t xml:space="preserve"> </w:t>
      </w:r>
      <w:r>
        <w:rPr>
          <w:sz w:val="23"/>
          <w:szCs w:val="23"/>
        </w:rPr>
        <w:t xml:space="preserve">magnetic </w:t>
      </w:r>
      <w:r>
        <w:rPr>
          <w:spacing w:val="17"/>
          <w:sz w:val="23"/>
          <w:szCs w:val="23"/>
        </w:rPr>
        <w:t xml:space="preserve"> </w:t>
      </w:r>
      <w:r>
        <w:rPr>
          <w:sz w:val="23"/>
          <w:szCs w:val="23"/>
        </w:rPr>
        <w:t>disk</w:t>
      </w:r>
      <w:r>
        <w:rPr>
          <w:spacing w:val="2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memory</w:t>
      </w:r>
      <w:r>
        <w:rPr>
          <w:sz w:val="23"/>
          <w:szCs w:val="23"/>
        </w:rPr>
        <w:t xml:space="preserve">, </w:t>
      </w:r>
      <w:r>
        <w:rPr>
          <w:spacing w:val="8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magneti</w:t>
      </w:r>
      <w:r>
        <w:rPr>
          <w:sz w:val="23"/>
          <w:szCs w:val="23"/>
        </w:rPr>
        <w:t xml:space="preserve">c  </w:t>
      </w:r>
      <w:r>
        <w:rPr>
          <w:spacing w:val="2"/>
          <w:sz w:val="23"/>
          <w:szCs w:val="23"/>
        </w:rPr>
        <w:t>tap</w:t>
      </w:r>
      <w:r>
        <w:rPr>
          <w:sz w:val="23"/>
          <w:szCs w:val="23"/>
        </w:rPr>
        <w:t>e</w:t>
      </w:r>
      <w:r>
        <w:rPr>
          <w:spacing w:val="30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memory</w:t>
      </w:r>
      <w:r>
        <w:rPr>
          <w:sz w:val="23"/>
          <w:szCs w:val="23"/>
        </w:rPr>
        <w:t>,</w:t>
      </w:r>
      <w:r>
        <w:rPr>
          <w:spacing w:val="54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CD</w:t>
      </w:r>
      <w:r>
        <w:rPr>
          <w:sz w:val="23"/>
          <w:szCs w:val="23"/>
        </w:rPr>
        <w:t>,</w:t>
      </w:r>
      <w:r>
        <w:rPr>
          <w:spacing w:val="11"/>
          <w:sz w:val="23"/>
          <w:szCs w:val="23"/>
        </w:rPr>
        <w:t xml:space="preserve"> </w:t>
      </w:r>
      <w:r>
        <w:rPr>
          <w:w w:val="106"/>
          <w:sz w:val="23"/>
          <w:szCs w:val="23"/>
        </w:rPr>
        <w:t xml:space="preserve">DVD, </w:t>
      </w:r>
      <w:proofErr w:type="spellStart"/>
      <w:r>
        <w:rPr>
          <w:spacing w:val="-2"/>
          <w:w w:val="109"/>
          <w:sz w:val="23"/>
          <w:szCs w:val="23"/>
        </w:rPr>
        <w:t>thumbdrive</w:t>
      </w:r>
      <w:proofErr w:type="spellEnd"/>
      <w:r>
        <w:rPr>
          <w:w w:val="109"/>
          <w:sz w:val="23"/>
          <w:szCs w:val="23"/>
        </w:rPr>
        <w:t>,</w:t>
      </w:r>
      <w:r>
        <w:rPr>
          <w:spacing w:val="25"/>
          <w:w w:val="109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8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y</w:t>
      </w:r>
      <w:r>
        <w:rPr>
          <w:spacing w:val="46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othe</w:t>
      </w:r>
      <w:r>
        <w:rPr>
          <w:sz w:val="23"/>
          <w:szCs w:val="23"/>
        </w:rPr>
        <w:t>r</w:t>
      </w:r>
      <w:r>
        <w:rPr>
          <w:spacing w:val="53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compute</w:t>
      </w:r>
      <w:r>
        <w:rPr>
          <w:w w:val="108"/>
          <w:sz w:val="23"/>
          <w:szCs w:val="23"/>
        </w:rPr>
        <w:t>r</w:t>
      </w:r>
      <w:r>
        <w:rPr>
          <w:spacing w:val="1"/>
          <w:w w:val="108"/>
          <w:sz w:val="23"/>
          <w:szCs w:val="23"/>
        </w:rPr>
        <w:t xml:space="preserve"> </w:t>
      </w:r>
      <w:r>
        <w:rPr>
          <w:spacing w:val="-3"/>
          <w:w w:val="108"/>
          <w:sz w:val="23"/>
          <w:szCs w:val="23"/>
        </w:rPr>
        <w:t>hardwar</w:t>
      </w:r>
      <w:r>
        <w:rPr>
          <w:w w:val="108"/>
          <w:sz w:val="23"/>
          <w:szCs w:val="23"/>
        </w:rPr>
        <w:t>e</w:t>
      </w:r>
      <w:r>
        <w:rPr>
          <w:spacing w:val="30"/>
          <w:w w:val="10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8"/>
          <w:sz w:val="23"/>
          <w:szCs w:val="23"/>
        </w:rPr>
        <w:t xml:space="preserve"> </w:t>
      </w:r>
      <w:r>
        <w:rPr>
          <w:spacing w:val="3"/>
          <w:w w:val="101"/>
          <w:sz w:val="23"/>
          <w:szCs w:val="23"/>
        </w:rPr>
        <w:t>media.</w:t>
      </w:r>
    </w:p>
    <w:p w:rsidR="0020787F" w:rsidRDefault="00DA6025">
      <w:pPr>
        <w:spacing w:line="220" w:lineRule="exact"/>
        <w:ind w:left="749"/>
        <w:rPr>
          <w:sz w:val="23"/>
          <w:szCs w:val="23"/>
        </w:rPr>
      </w:pPr>
      <w:r>
        <w:rPr>
          <w:spacing w:val="10"/>
          <w:position w:val="-1"/>
          <w:sz w:val="23"/>
          <w:szCs w:val="23"/>
        </w:rPr>
        <w:t>(</w:t>
      </w:r>
      <w:r>
        <w:rPr>
          <w:spacing w:val="5"/>
          <w:position w:val="-1"/>
          <w:sz w:val="23"/>
          <w:szCs w:val="23"/>
        </w:rPr>
        <w:t>5</w:t>
      </w:r>
      <w:r>
        <w:rPr>
          <w:position w:val="-1"/>
          <w:sz w:val="23"/>
          <w:szCs w:val="23"/>
        </w:rPr>
        <w:t>)</w:t>
      </w:r>
      <w:r>
        <w:rPr>
          <w:spacing w:val="3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A</w:t>
      </w:r>
      <w:r>
        <w:rPr>
          <w:position w:val="-1"/>
          <w:sz w:val="23"/>
          <w:szCs w:val="23"/>
        </w:rPr>
        <w:t>s</w:t>
      </w:r>
      <w:r>
        <w:rPr>
          <w:spacing w:val="32"/>
          <w:position w:val="-1"/>
          <w:sz w:val="23"/>
          <w:szCs w:val="23"/>
        </w:rPr>
        <w:t xml:space="preserve"> </w:t>
      </w:r>
      <w:r>
        <w:rPr>
          <w:spacing w:val="3"/>
          <w:position w:val="-1"/>
          <w:sz w:val="23"/>
          <w:szCs w:val="23"/>
        </w:rPr>
        <w:t>use</w:t>
      </w:r>
      <w:r>
        <w:rPr>
          <w:position w:val="-1"/>
          <w:sz w:val="23"/>
          <w:szCs w:val="23"/>
        </w:rPr>
        <w:t>d</w:t>
      </w:r>
      <w:r>
        <w:rPr>
          <w:spacing w:val="39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i</w:t>
      </w:r>
      <w:r>
        <w:rPr>
          <w:position w:val="-1"/>
          <w:sz w:val="23"/>
          <w:szCs w:val="23"/>
        </w:rPr>
        <w:t>n</w:t>
      </w:r>
      <w:r>
        <w:rPr>
          <w:spacing w:val="26"/>
          <w:position w:val="-1"/>
          <w:sz w:val="23"/>
          <w:szCs w:val="23"/>
        </w:rPr>
        <w:t xml:space="preserve"> </w:t>
      </w:r>
      <w:r>
        <w:rPr>
          <w:spacing w:val="-2"/>
          <w:position w:val="-1"/>
          <w:sz w:val="23"/>
          <w:szCs w:val="23"/>
        </w:rPr>
        <w:t>thi</w:t>
      </w:r>
      <w:r>
        <w:rPr>
          <w:position w:val="-1"/>
          <w:sz w:val="23"/>
          <w:szCs w:val="23"/>
        </w:rPr>
        <w:t>s</w:t>
      </w:r>
      <w:r>
        <w:rPr>
          <w:spacing w:val="48"/>
          <w:position w:val="-1"/>
          <w:sz w:val="23"/>
          <w:szCs w:val="23"/>
        </w:rPr>
        <w:t xml:space="preserve"> </w:t>
      </w:r>
      <w:r>
        <w:rPr>
          <w:spacing w:val="3"/>
          <w:position w:val="-1"/>
          <w:sz w:val="23"/>
          <w:szCs w:val="23"/>
        </w:rPr>
        <w:t>subdivision</w:t>
      </w:r>
      <w:r>
        <w:rPr>
          <w:position w:val="-1"/>
          <w:sz w:val="23"/>
          <w:szCs w:val="23"/>
        </w:rPr>
        <w:t>,</w:t>
      </w:r>
      <w:r>
        <w:rPr>
          <w:spacing w:val="51"/>
          <w:position w:val="-1"/>
          <w:sz w:val="23"/>
          <w:szCs w:val="23"/>
        </w:rPr>
        <w:t xml:space="preserve"> </w:t>
      </w:r>
      <w:r>
        <w:rPr>
          <w:spacing w:val="2"/>
          <w:position w:val="-1"/>
          <w:sz w:val="23"/>
          <w:szCs w:val="23"/>
        </w:rPr>
        <w:t>"</w:t>
      </w:r>
      <w:proofErr w:type="gramStart"/>
      <w:r>
        <w:rPr>
          <w:spacing w:val="2"/>
          <w:position w:val="-1"/>
          <w:sz w:val="23"/>
          <w:szCs w:val="23"/>
        </w:rPr>
        <w:t>sexua</w:t>
      </w:r>
      <w:r>
        <w:rPr>
          <w:position w:val="-1"/>
          <w:sz w:val="23"/>
          <w:szCs w:val="23"/>
        </w:rPr>
        <w:t xml:space="preserve">l </w:t>
      </w:r>
      <w:r>
        <w:rPr>
          <w:spacing w:val="2"/>
          <w:position w:val="-1"/>
          <w:sz w:val="23"/>
          <w:szCs w:val="23"/>
        </w:rPr>
        <w:t xml:space="preserve"> </w:t>
      </w:r>
      <w:r>
        <w:rPr>
          <w:spacing w:val="-1"/>
          <w:position w:val="-1"/>
          <w:sz w:val="23"/>
          <w:szCs w:val="23"/>
        </w:rPr>
        <w:t>conduct</w:t>
      </w:r>
      <w:proofErr w:type="gramEnd"/>
      <w:r>
        <w:rPr>
          <w:position w:val="-1"/>
          <w:sz w:val="23"/>
          <w:szCs w:val="23"/>
        </w:rPr>
        <w:t xml:space="preserve">" </w:t>
      </w:r>
      <w:r>
        <w:rPr>
          <w:spacing w:val="19"/>
          <w:position w:val="-1"/>
          <w:sz w:val="23"/>
          <w:szCs w:val="23"/>
        </w:rPr>
        <w:t xml:space="preserve"> </w:t>
      </w:r>
      <w:r>
        <w:rPr>
          <w:spacing w:val="1"/>
          <w:position w:val="-1"/>
          <w:sz w:val="23"/>
          <w:szCs w:val="23"/>
        </w:rPr>
        <w:t>mean</w:t>
      </w:r>
      <w:r>
        <w:rPr>
          <w:position w:val="-1"/>
          <w:sz w:val="23"/>
          <w:szCs w:val="23"/>
        </w:rPr>
        <w:t xml:space="preserve">s  </w:t>
      </w:r>
      <w:r>
        <w:rPr>
          <w:spacing w:val="-12"/>
          <w:position w:val="-1"/>
          <w:sz w:val="23"/>
          <w:szCs w:val="23"/>
        </w:rPr>
        <w:t>an</w:t>
      </w:r>
      <w:r>
        <w:rPr>
          <w:position w:val="-1"/>
          <w:sz w:val="23"/>
          <w:szCs w:val="23"/>
        </w:rPr>
        <w:t>y</w:t>
      </w:r>
      <w:r>
        <w:rPr>
          <w:spacing w:val="49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of</w:t>
      </w:r>
      <w:r>
        <w:rPr>
          <w:spacing w:val="13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th</w:t>
      </w:r>
      <w:r>
        <w:rPr>
          <w:position w:val="-1"/>
          <w:sz w:val="23"/>
          <w:szCs w:val="23"/>
        </w:rPr>
        <w:t>e</w:t>
      </w:r>
      <w:r>
        <w:rPr>
          <w:spacing w:val="33"/>
          <w:position w:val="-1"/>
          <w:sz w:val="23"/>
          <w:szCs w:val="23"/>
        </w:rPr>
        <w:t xml:space="preserve"> </w:t>
      </w:r>
      <w:r>
        <w:rPr>
          <w:spacing w:val="1"/>
          <w:w w:val="105"/>
          <w:position w:val="-1"/>
          <w:sz w:val="23"/>
          <w:szCs w:val="23"/>
        </w:rPr>
        <w:t>following:</w:t>
      </w:r>
    </w:p>
    <w:p w:rsidR="0020787F" w:rsidRDefault="00DA6025">
      <w:pPr>
        <w:spacing w:before="14" w:line="228" w:lineRule="auto"/>
        <w:ind w:left="111" w:right="461" w:firstLine="638"/>
        <w:jc w:val="both"/>
        <w:rPr>
          <w:sz w:val="23"/>
          <w:szCs w:val="23"/>
        </w:rPr>
      </w:pPr>
      <w:r>
        <w:rPr>
          <w:spacing w:val="-10"/>
          <w:sz w:val="23"/>
          <w:szCs w:val="23"/>
        </w:rPr>
        <w:t>(A</w:t>
      </w:r>
      <w:r>
        <w:rPr>
          <w:sz w:val="23"/>
          <w:szCs w:val="23"/>
        </w:rPr>
        <w:t>)</w:t>
      </w:r>
      <w:r>
        <w:rPr>
          <w:spacing w:val="37"/>
          <w:sz w:val="23"/>
          <w:szCs w:val="23"/>
        </w:rPr>
        <w:t xml:space="preserve"> </w:t>
      </w:r>
      <w:r>
        <w:rPr>
          <w:sz w:val="23"/>
          <w:szCs w:val="23"/>
        </w:rPr>
        <w:t>Sexual</w:t>
      </w:r>
      <w:r>
        <w:rPr>
          <w:spacing w:val="34"/>
          <w:sz w:val="23"/>
          <w:szCs w:val="23"/>
        </w:rPr>
        <w:t xml:space="preserve"> </w:t>
      </w:r>
      <w:proofErr w:type="gramStart"/>
      <w:r>
        <w:rPr>
          <w:spacing w:val="2"/>
          <w:sz w:val="23"/>
          <w:szCs w:val="23"/>
        </w:rPr>
        <w:t>intercourse</w:t>
      </w:r>
      <w:r>
        <w:rPr>
          <w:sz w:val="23"/>
          <w:szCs w:val="23"/>
        </w:rPr>
        <w:t xml:space="preserve">, </w:t>
      </w:r>
      <w:r>
        <w:rPr>
          <w:spacing w:val="3"/>
          <w:sz w:val="23"/>
          <w:szCs w:val="23"/>
        </w:rPr>
        <w:t xml:space="preserve"> </w:t>
      </w:r>
      <w:r>
        <w:rPr>
          <w:sz w:val="23"/>
          <w:szCs w:val="23"/>
        </w:rPr>
        <w:t>including</w:t>
      </w:r>
      <w:proofErr w:type="gramEnd"/>
      <w:r>
        <w:rPr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 xml:space="preserve"> </w:t>
      </w:r>
      <w:r>
        <w:rPr>
          <w:w w:val="106"/>
          <w:sz w:val="23"/>
          <w:szCs w:val="23"/>
        </w:rPr>
        <w:t>genital-genital,</w:t>
      </w:r>
      <w:r>
        <w:rPr>
          <w:spacing w:val="3"/>
          <w:w w:val="10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oral-genital</w:t>
      </w:r>
      <w:r>
        <w:rPr>
          <w:sz w:val="23"/>
          <w:szCs w:val="23"/>
        </w:rPr>
        <w:t xml:space="preserve">,  </w:t>
      </w:r>
      <w:r>
        <w:rPr>
          <w:w w:val="107"/>
          <w:sz w:val="23"/>
          <w:szCs w:val="23"/>
        </w:rPr>
        <w:t>anal-genital,</w:t>
      </w:r>
      <w:r>
        <w:rPr>
          <w:spacing w:val="3"/>
          <w:w w:val="107"/>
          <w:sz w:val="23"/>
          <w:szCs w:val="23"/>
        </w:rPr>
        <w:t xml:space="preserve"> </w:t>
      </w:r>
      <w:r>
        <w:rPr>
          <w:spacing w:val="-5"/>
          <w:w w:val="110"/>
          <w:sz w:val="23"/>
          <w:szCs w:val="23"/>
        </w:rPr>
        <w:t xml:space="preserve">or </w:t>
      </w:r>
      <w:r>
        <w:rPr>
          <w:spacing w:val="2"/>
          <w:sz w:val="23"/>
          <w:szCs w:val="23"/>
        </w:rPr>
        <w:t>oral-anal</w:t>
      </w:r>
      <w:r>
        <w:rPr>
          <w:sz w:val="23"/>
          <w:szCs w:val="23"/>
        </w:rPr>
        <w:t xml:space="preserve">, </w:t>
      </w:r>
      <w:r>
        <w:rPr>
          <w:spacing w:val="5"/>
          <w:sz w:val="23"/>
          <w:szCs w:val="23"/>
        </w:rPr>
        <w:t xml:space="preserve"> </w:t>
      </w:r>
      <w:r>
        <w:rPr>
          <w:spacing w:val="-2"/>
          <w:w w:val="110"/>
          <w:sz w:val="23"/>
          <w:szCs w:val="23"/>
        </w:rPr>
        <w:t>whethe</w:t>
      </w:r>
      <w:r>
        <w:rPr>
          <w:w w:val="110"/>
          <w:sz w:val="23"/>
          <w:szCs w:val="23"/>
        </w:rPr>
        <w:t xml:space="preserve">r </w:t>
      </w:r>
      <w:r>
        <w:rPr>
          <w:spacing w:val="2"/>
          <w:sz w:val="23"/>
          <w:szCs w:val="23"/>
        </w:rPr>
        <w:t>betwee</w:t>
      </w:r>
      <w:r>
        <w:rPr>
          <w:sz w:val="23"/>
          <w:szCs w:val="23"/>
        </w:rPr>
        <w:t xml:space="preserve">n </w:t>
      </w:r>
      <w:r>
        <w:rPr>
          <w:spacing w:val="1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person</w:t>
      </w:r>
      <w:r>
        <w:rPr>
          <w:sz w:val="23"/>
          <w:szCs w:val="23"/>
        </w:rPr>
        <w:t xml:space="preserve">s </w:t>
      </w:r>
      <w:r>
        <w:rPr>
          <w:spacing w:val="4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 xml:space="preserve">e </w:t>
      </w:r>
      <w:r>
        <w:rPr>
          <w:spacing w:val="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sam</w:t>
      </w:r>
      <w:r>
        <w:rPr>
          <w:sz w:val="23"/>
          <w:szCs w:val="23"/>
        </w:rPr>
        <w:t>e</w:t>
      </w:r>
      <w:r>
        <w:rPr>
          <w:spacing w:val="4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9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opposit</w:t>
      </w:r>
      <w:r>
        <w:rPr>
          <w:sz w:val="23"/>
          <w:szCs w:val="23"/>
        </w:rPr>
        <w:t>e</w:t>
      </w:r>
      <w:r>
        <w:rPr>
          <w:spacing w:val="40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se</w:t>
      </w:r>
      <w:r>
        <w:rPr>
          <w:sz w:val="23"/>
          <w:szCs w:val="23"/>
        </w:rPr>
        <w:t>x</w:t>
      </w:r>
      <w:r>
        <w:rPr>
          <w:spacing w:val="2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0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betwee</w:t>
      </w:r>
      <w:r>
        <w:rPr>
          <w:sz w:val="23"/>
          <w:szCs w:val="23"/>
        </w:rPr>
        <w:t>n</w:t>
      </w:r>
      <w:r>
        <w:rPr>
          <w:spacing w:val="48"/>
          <w:sz w:val="23"/>
          <w:szCs w:val="23"/>
        </w:rPr>
        <w:t xml:space="preserve"> </w:t>
      </w:r>
      <w:r>
        <w:rPr>
          <w:spacing w:val="-4"/>
          <w:w w:val="111"/>
          <w:sz w:val="23"/>
          <w:szCs w:val="23"/>
        </w:rPr>
        <w:t xml:space="preserve">humans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55"/>
          <w:sz w:val="23"/>
          <w:szCs w:val="23"/>
        </w:rPr>
        <w:t xml:space="preserve"> </w:t>
      </w:r>
      <w:r>
        <w:rPr>
          <w:spacing w:val="1"/>
          <w:w w:val="104"/>
          <w:sz w:val="23"/>
          <w:szCs w:val="23"/>
        </w:rPr>
        <w:t>animals.</w:t>
      </w:r>
    </w:p>
    <w:p w:rsidR="0020787F" w:rsidRDefault="00DA6025">
      <w:pPr>
        <w:spacing w:line="220" w:lineRule="exact"/>
        <w:ind w:left="748"/>
        <w:rPr>
          <w:sz w:val="23"/>
          <w:szCs w:val="23"/>
        </w:rPr>
      </w:pPr>
      <w:r>
        <w:rPr>
          <w:position w:val="-1"/>
          <w:sz w:val="23"/>
          <w:szCs w:val="23"/>
        </w:rPr>
        <w:t>(B)</w:t>
      </w:r>
      <w:r>
        <w:rPr>
          <w:spacing w:val="22"/>
          <w:position w:val="-1"/>
          <w:sz w:val="23"/>
          <w:szCs w:val="23"/>
        </w:rPr>
        <w:t xml:space="preserve"> </w:t>
      </w:r>
      <w:r>
        <w:rPr>
          <w:w w:val="108"/>
          <w:position w:val="-1"/>
          <w:sz w:val="23"/>
          <w:szCs w:val="23"/>
        </w:rPr>
        <w:t>Penetration</w:t>
      </w:r>
      <w:r>
        <w:rPr>
          <w:spacing w:val="9"/>
          <w:w w:val="108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of</w:t>
      </w:r>
      <w:r>
        <w:rPr>
          <w:spacing w:val="24"/>
          <w:position w:val="-1"/>
          <w:sz w:val="23"/>
          <w:szCs w:val="23"/>
        </w:rPr>
        <w:t xml:space="preserve"> </w:t>
      </w:r>
      <w:r>
        <w:rPr>
          <w:spacing w:val="-7"/>
          <w:position w:val="-1"/>
          <w:sz w:val="23"/>
          <w:szCs w:val="23"/>
        </w:rPr>
        <w:t>th</w:t>
      </w:r>
      <w:r>
        <w:rPr>
          <w:position w:val="-1"/>
          <w:sz w:val="23"/>
          <w:szCs w:val="23"/>
        </w:rPr>
        <w:t>e</w:t>
      </w:r>
      <w:r>
        <w:rPr>
          <w:spacing w:val="40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vagina</w:t>
      </w:r>
      <w:r>
        <w:rPr>
          <w:spacing w:val="57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o</w:t>
      </w:r>
      <w:r>
        <w:rPr>
          <w:position w:val="-1"/>
          <w:sz w:val="23"/>
          <w:szCs w:val="23"/>
        </w:rPr>
        <w:t>r</w:t>
      </w:r>
      <w:r>
        <w:rPr>
          <w:spacing w:val="15"/>
          <w:position w:val="-1"/>
          <w:sz w:val="23"/>
          <w:szCs w:val="23"/>
        </w:rPr>
        <w:t xml:space="preserve"> </w:t>
      </w:r>
      <w:proofErr w:type="gramStart"/>
      <w:r>
        <w:rPr>
          <w:spacing w:val="-2"/>
          <w:position w:val="-1"/>
          <w:sz w:val="23"/>
          <w:szCs w:val="23"/>
        </w:rPr>
        <w:t>rectu</w:t>
      </w:r>
      <w:r>
        <w:rPr>
          <w:position w:val="-1"/>
          <w:sz w:val="23"/>
          <w:szCs w:val="23"/>
        </w:rPr>
        <w:t xml:space="preserve">m </w:t>
      </w:r>
      <w:r>
        <w:rPr>
          <w:spacing w:val="11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b</w:t>
      </w:r>
      <w:r>
        <w:rPr>
          <w:position w:val="-1"/>
          <w:sz w:val="23"/>
          <w:szCs w:val="23"/>
        </w:rPr>
        <w:t>y</w:t>
      </w:r>
      <w:proofErr w:type="gramEnd"/>
      <w:r>
        <w:rPr>
          <w:spacing w:val="37"/>
          <w:position w:val="-1"/>
          <w:sz w:val="23"/>
          <w:szCs w:val="23"/>
        </w:rPr>
        <w:t xml:space="preserve"> </w:t>
      </w:r>
      <w:r>
        <w:rPr>
          <w:spacing w:val="-14"/>
          <w:position w:val="-1"/>
          <w:sz w:val="23"/>
          <w:szCs w:val="23"/>
        </w:rPr>
        <w:t>an</w:t>
      </w:r>
      <w:r>
        <w:rPr>
          <w:position w:val="-1"/>
          <w:sz w:val="23"/>
          <w:szCs w:val="23"/>
        </w:rPr>
        <w:t xml:space="preserve">y </w:t>
      </w:r>
      <w:r>
        <w:rPr>
          <w:spacing w:val="1"/>
          <w:position w:val="-1"/>
          <w:sz w:val="23"/>
          <w:szCs w:val="23"/>
        </w:rPr>
        <w:t xml:space="preserve"> </w:t>
      </w:r>
      <w:r>
        <w:rPr>
          <w:spacing w:val="1"/>
          <w:w w:val="102"/>
          <w:position w:val="-1"/>
          <w:sz w:val="23"/>
          <w:szCs w:val="23"/>
        </w:rPr>
        <w:t>object.</w:t>
      </w:r>
    </w:p>
    <w:p w:rsidR="0020787F" w:rsidRDefault="00DA6025">
      <w:pPr>
        <w:spacing w:before="4" w:line="240" w:lineRule="exact"/>
        <w:ind w:left="748"/>
        <w:rPr>
          <w:sz w:val="23"/>
          <w:szCs w:val="23"/>
        </w:rPr>
      </w:pPr>
      <w:r>
        <w:rPr>
          <w:spacing w:val="5"/>
          <w:position w:val="-2"/>
          <w:sz w:val="23"/>
          <w:szCs w:val="23"/>
        </w:rPr>
        <w:t>(</w:t>
      </w:r>
      <w:r>
        <w:rPr>
          <w:spacing w:val="-10"/>
          <w:position w:val="-2"/>
          <w:sz w:val="23"/>
          <w:szCs w:val="23"/>
        </w:rPr>
        <w:t>C</w:t>
      </w:r>
      <w:r>
        <w:rPr>
          <w:position w:val="-2"/>
          <w:sz w:val="23"/>
          <w:szCs w:val="23"/>
        </w:rPr>
        <w:t>)</w:t>
      </w:r>
      <w:r>
        <w:rPr>
          <w:spacing w:val="28"/>
          <w:position w:val="-2"/>
          <w:sz w:val="23"/>
          <w:szCs w:val="23"/>
        </w:rPr>
        <w:t xml:space="preserve"> </w:t>
      </w:r>
      <w:r>
        <w:rPr>
          <w:w w:val="108"/>
          <w:position w:val="-2"/>
          <w:sz w:val="23"/>
          <w:szCs w:val="23"/>
        </w:rPr>
        <w:t>Masturbation</w:t>
      </w:r>
      <w:r>
        <w:rPr>
          <w:spacing w:val="14"/>
          <w:w w:val="108"/>
          <w:position w:val="-2"/>
          <w:sz w:val="23"/>
          <w:szCs w:val="23"/>
        </w:rPr>
        <w:t xml:space="preserve"> </w:t>
      </w:r>
      <w:proofErr w:type="gramStart"/>
      <w:r>
        <w:rPr>
          <w:spacing w:val="-17"/>
          <w:position w:val="-2"/>
          <w:sz w:val="23"/>
          <w:szCs w:val="23"/>
        </w:rPr>
        <w:t>fo</w:t>
      </w:r>
      <w:r>
        <w:rPr>
          <w:position w:val="-2"/>
          <w:sz w:val="23"/>
          <w:szCs w:val="23"/>
        </w:rPr>
        <w:t xml:space="preserve">r </w:t>
      </w:r>
      <w:r>
        <w:rPr>
          <w:spacing w:val="1"/>
          <w:position w:val="-2"/>
          <w:sz w:val="23"/>
          <w:szCs w:val="23"/>
        </w:rPr>
        <w:t xml:space="preserve"> </w:t>
      </w:r>
      <w:r>
        <w:rPr>
          <w:spacing w:val="-5"/>
          <w:position w:val="-2"/>
          <w:sz w:val="23"/>
          <w:szCs w:val="23"/>
        </w:rPr>
        <w:t>th</w:t>
      </w:r>
      <w:r>
        <w:rPr>
          <w:position w:val="-2"/>
          <w:sz w:val="23"/>
          <w:szCs w:val="23"/>
        </w:rPr>
        <w:t>e</w:t>
      </w:r>
      <w:proofErr w:type="gramEnd"/>
      <w:r>
        <w:rPr>
          <w:spacing w:val="30"/>
          <w:position w:val="-2"/>
          <w:sz w:val="23"/>
          <w:szCs w:val="23"/>
        </w:rPr>
        <w:t xml:space="preserve"> </w:t>
      </w:r>
      <w:r>
        <w:rPr>
          <w:spacing w:val="2"/>
          <w:position w:val="-2"/>
          <w:sz w:val="23"/>
          <w:szCs w:val="23"/>
        </w:rPr>
        <w:t>purpos</w:t>
      </w:r>
      <w:r>
        <w:rPr>
          <w:position w:val="-2"/>
          <w:sz w:val="23"/>
          <w:szCs w:val="23"/>
        </w:rPr>
        <w:t xml:space="preserve">e </w:t>
      </w:r>
      <w:r>
        <w:rPr>
          <w:spacing w:val="10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of</w:t>
      </w:r>
      <w:r>
        <w:rPr>
          <w:spacing w:val="33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sexual</w:t>
      </w:r>
      <w:r>
        <w:rPr>
          <w:spacing w:val="42"/>
          <w:position w:val="-2"/>
          <w:sz w:val="23"/>
          <w:szCs w:val="23"/>
        </w:rPr>
        <w:t xml:space="preserve"> </w:t>
      </w:r>
      <w:r>
        <w:rPr>
          <w:w w:val="107"/>
          <w:position w:val="-2"/>
          <w:sz w:val="23"/>
          <w:szCs w:val="23"/>
        </w:rPr>
        <w:t>stimulation</w:t>
      </w:r>
      <w:r>
        <w:rPr>
          <w:spacing w:val="15"/>
          <w:w w:val="107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of</w:t>
      </w:r>
      <w:r>
        <w:rPr>
          <w:spacing w:val="14"/>
          <w:position w:val="-2"/>
          <w:sz w:val="23"/>
          <w:szCs w:val="23"/>
        </w:rPr>
        <w:t xml:space="preserve"> </w:t>
      </w:r>
      <w:r>
        <w:rPr>
          <w:spacing w:val="-5"/>
          <w:position w:val="-2"/>
          <w:sz w:val="23"/>
          <w:szCs w:val="23"/>
        </w:rPr>
        <w:t>th</w:t>
      </w:r>
      <w:r>
        <w:rPr>
          <w:position w:val="-2"/>
          <w:sz w:val="23"/>
          <w:szCs w:val="23"/>
        </w:rPr>
        <w:t>e</w:t>
      </w:r>
      <w:r>
        <w:rPr>
          <w:spacing w:val="40"/>
          <w:position w:val="-2"/>
          <w:sz w:val="23"/>
          <w:szCs w:val="23"/>
        </w:rPr>
        <w:t xml:space="preserve"> </w:t>
      </w:r>
      <w:r>
        <w:rPr>
          <w:spacing w:val="-2"/>
          <w:w w:val="103"/>
          <w:position w:val="-2"/>
          <w:sz w:val="23"/>
          <w:szCs w:val="23"/>
        </w:rPr>
        <w:t>viewer.</w:t>
      </w:r>
    </w:p>
    <w:p w:rsidR="0020787F" w:rsidRDefault="00DA6025">
      <w:pPr>
        <w:spacing w:before="14" w:line="240" w:lineRule="exact"/>
        <w:ind w:left="749" w:right="339" w:firstLine="5"/>
        <w:rPr>
          <w:sz w:val="23"/>
          <w:szCs w:val="23"/>
        </w:rPr>
      </w:pPr>
      <w:r>
        <w:rPr>
          <w:spacing w:val="-5"/>
          <w:sz w:val="23"/>
          <w:szCs w:val="23"/>
        </w:rPr>
        <w:t>(D</w:t>
      </w:r>
      <w:r>
        <w:rPr>
          <w:sz w:val="23"/>
          <w:szCs w:val="23"/>
        </w:rPr>
        <w:t>)</w:t>
      </w:r>
      <w:r>
        <w:rPr>
          <w:spacing w:val="44"/>
          <w:sz w:val="23"/>
          <w:szCs w:val="23"/>
        </w:rPr>
        <w:t xml:space="preserve"> </w:t>
      </w:r>
      <w:proofErr w:type="gramStart"/>
      <w:r>
        <w:rPr>
          <w:spacing w:val="3"/>
          <w:sz w:val="23"/>
          <w:szCs w:val="23"/>
        </w:rPr>
        <w:t>Sadomasochisti</w:t>
      </w:r>
      <w:r>
        <w:rPr>
          <w:sz w:val="23"/>
          <w:szCs w:val="23"/>
        </w:rPr>
        <w:t xml:space="preserve">c </w:t>
      </w:r>
      <w:r>
        <w:rPr>
          <w:spacing w:val="2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abus</w:t>
      </w:r>
      <w:r>
        <w:rPr>
          <w:sz w:val="23"/>
          <w:szCs w:val="23"/>
        </w:rPr>
        <w:t>e</w:t>
      </w:r>
      <w:proofErr w:type="gramEnd"/>
      <w:r>
        <w:rPr>
          <w:spacing w:val="57"/>
          <w:sz w:val="23"/>
          <w:szCs w:val="23"/>
        </w:rPr>
        <w:t xml:space="preserve"> </w:t>
      </w:r>
      <w:r>
        <w:rPr>
          <w:spacing w:val="-17"/>
          <w:sz w:val="23"/>
          <w:szCs w:val="23"/>
        </w:rPr>
        <w:t>fo</w:t>
      </w:r>
      <w:r>
        <w:rPr>
          <w:sz w:val="23"/>
          <w:szCs w:val="23"/>
        </w:rPr>
        <w:t>r</w:t>
      </w:r>
      <w:r>
        <w:rPr>
          <w:spacing w:val="5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purpos</w:t>
      </w:r>
      <w:r>
        <w:rPr>
          <w:sz w:val="23"/>
          <w:szCs w:val="23"/>
        </w:rPr>
        <w:t xml:space="preserve">e </w:t>
      </w:r>
      <w:r>
        <w:rPr>
          <w:spacing w:val="8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23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sexua</w:t>
      </w:r>
      <w:r>
        <w:rPr>
          <w:sz w:val="23"/>
          <w:szCs w:val="23"/>
        </w:rPr>
        <w:t xml:space="preserve">l </w:t>
      </w:r>
      <w:r>
        <w:rPr>
          <w:spacing w:val="2"/>
          <w:sz w:val="23"/>
          <w:szCs w:val="23"/>
        </w:rPr>
        <w:t xml:space="preserve"> </w:t>
      </w:r>
      <w:r>
        <w:rPr>
          <w:sz w:val="23"/>
          <w:szCs w:val="23"/>
        </w:rPr>
        <w:t xml:space="preserve">stimulation </w:t>
      </w:r>
      <w:r>
        <w:rPr>
          <w:spacing w:val="23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0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-2"/>
          <w:w w:val="106"/>
          <w:sz w:val="23"/>
          <w:szCs w:val="23"/>
        </w:rPr>
        <w:t xml:space="preserve">viewer. </w:t>
      </w:r>
      <w:r>
        <w:rPr>
          <w:spacing w:val="-7"/>
          <w:sz w:val="23"/>
          <w:szCs w:val="23"/>
        </w:rPr>
        <w:t>(E</w:t>
      </w:r>
      <w:r>
        <w:rPr>
          <w:sz w:val="23"/>
          <w:szCs w:val="23"/>
        </w:rPr>
        <w:t>)</w:t>
      </w:r>
      <w:r>
        <w:rPr>
          <w:spacing w:val="40"/>
          <w:sz w:val="23"/>
          <w:szCs w:val="23"/>
        </w:rPr>
        <w:t xml:space="preserve"> </w:t>
      </w:r>
      <w:proofErr w:type="gramStart"/>
      <w:r>
        <w:rPr>
          <w:spacing w:val="2"/>
          <w:sz w:val="23"/>
          <w:szCs w:val="23"/>
        </w:rPr>
        <w:t>Exhibitio</w:t>
      </w:r>
      <w:r>
        <w:rPr>
          <w:sz w:val="23"/>
          <w:szCs w:val="23"/>
        </w:rPr>
        <w:t xml:space="preserve">n </w:t>
      </w:r>
      <w:r>
        <w:rPr>
          <w:spacing w:val="29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proofErr w:type="gramEnd"/>
      <w:r>
        <w:rPr>
          <w:spacing w:val="14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5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genitals</w:t>
      </w:r>
      <w:r>
        <w:rPr>
          <w:sz w:val="23"/>
          <w:szCs w:val="23"/>
        </w:rPr>
        <w:t>,</w:t>
      </w:r>
      <w:r>
        <w:rPr>
          <w:spacing w:val="38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pubic</w:t>
      </w:r>
      <w:r>
        <w:rPr>
          <w:sz w:val="23"/>
          <w:szCs w:val="23"/>
        </w:rPr>
        <w:t>,</w:t>
      </w:r>
      <w:r>
        <w:rPr>
          <w:spacing w:val="52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8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recta</w:t>
      </w:r>
      <w:r>
        <w:rPr>
          <w:sz w:val="23"/>
          <w:szCs w:val="23"/>
        </w:rPr>
        <w:t>l</w:t>
      </w:r>
      <w:r>
        <w:rPr>
          <w:spacing w:val="44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area</w:t>
      </w:r>
      <w:r>
        <w:rPr>
          <w:sz w:val="23"/>
          <w:szCs w:val="23"/>
        </w:rPr>
        <w:t>s</w:t>
      </w:r>
      <w:r>
        <w:rPr>
          <w:spacing w:val="52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9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8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perso</w:t>
      </w:r>
      <w:r>
        <w:rPr>
          <w:sz w:val="23"/>
          <w:szCs w:val="23"/>
        </w:rPr>
        <w:t>n</w:t>
      </w:r>
      <w:r>
        <w:rPr>
          <w:spacing w:val="43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fo</w:t>
      </w:r>
      <w:r>
        <w:rPr>
          <w:sz w:val="23"/>
          <w:szCs w:val="23"/>
        </w:rPr>
        <w:t>r</w:t>
      </w:r>
      <w:r>
        <w:rPr>
          <w:spacing w:val="42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1"/>
          <w:sz w:val="23"/>
          <w:szCs w:val="23"/>
        </w:rPr>
        <w:t xml:space="preserve"> </w:t>
      </w:r>
      <w:r>
        <w:rPr>
          <w:spacing w:val="2"/>
          <w:w w:val="108"/>
          <w:sz w:val="23"/>
          <w:szCs w:val="23"/>
        </w:rPr>
        <w:t>purpose</w:t>
      </w:r>
    </w:p>
    <w:p w:rsidR="0020787F" w:rsidRDefault="00DA6025">
      <w:pPr>
        <w:spacing w:line="220" w:lineRule="exact"/>
        <w:ind w:left="111"/>
        <w:rPr>
          <w:sz w:val="23"/>
          <w:szCs w:val="23"/>
        </w:rPr>
      </w:pPr>
      <w:r>
        <w:rPr>
          <w:position w:val="-2"/>
          <w:sz w:val="23"/>
          <w:szCs w:val="23"/>
        </w:rPr>
        <w:t>of</w:t>
      </w:r>
      <w:r>
        <w:rPr>
          <w:spacing w:val="23"/>
          <w:position w:val="-2"/>
          <w:sz w:val="23"/>
          <w:szCs w:val="23"/>
        </w:rPr>
        <w:t xml:space="preserve"> </w:t>
      </w:r>
      <w:proofErr w:type="gramStart"/>
      <w:r>
        <w:rPr>
          <w:spacing w:val="-2"/>
          <w:position w:val="-2"/>
          <w:sz w:val="23"/>
          <w:szCs w:val="23"/>
        </w:rPr>
        <w:t>sexua</w:t>
      </w:r>
      <w:r>
        <w:rPr>
          <w:position w:val="-2"/>
          <w:sz w:val="23"/>
          <w:szCs w:val="23"/>
        </w:rPr>
        <w:t xml:space="preserve">l </w:t>
      </w:r>
      <w:r>
        <w:rPr>
          <w:spacing w:val="9"/>
          <w:position w:val="-2"/>
          <w:sz w:val="23"/>
          <w:szCs w:val="23"/>
        </w:rPr>
        <w:t xml:space="preserve"> </w:t>
      </w:r>
      <w:r>
        <w:rPr>
          <w:w w:val="108"/>
          <w:position w:val="-2"/>
          <w:sz w:val="23"/>
          <w:szCs w:val="23"/>
        </w:rPr>
        <w:t>stimulation</w:t>
      </w:r>
      <w:proofErr w:type="gramEnd"/>
      <w:r>
        <w:rPr>
          <w:spacing w:val="14"/>
          <w:w w:val="108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of</w:t>
      </w:r>
      <w:r>
        <w:rPr>
          <w:spacing w:val="19"/>
          <w:position w:val="-2"/>
          <w:sz w:val="23"/>
          <w:szCs w:val="23"/>
        </w:rPr>
        <w:t xml:space="preserve"> </w:t>
      </w:r>
      <w:r>
        <w:rPr>
          <w:spacing w:val="-5"/>
          <w:position w:val="-2"/>
          <w:sz w:val="23"/>
          <w:szCs w:val="23"/>
        </w:rPr>
        <w:t>th</w:t>
      </w:r>
      <w:r>
        <w:rPr>
          <w:position w:val="-2"/>
          <w:sz w:val="23"/>
          <w:szCs w:val="23"/>
        </w:rPr>
        <w:t>e</w:t>
      </w:r>
      <w:r>
        <w:rPr>
          <w:spacing w:val="35"/>
          <w:position w:val="-2"/>
          <w:sz w:val="23"/>
          <w:szCs w:val="23"/>
        </w:rPr>
        <w:t xml:space="preserve"> </w:t>
      </w:r>
      <w:r>
        <w:rPr>
          <w:spacing w:val="1"/>
          <w:w w:val="101"/>
          <w:position w:val="-2"/>
          <w:sz w:val="23"/>
          <w:szCs w:val="23"/>
        </w:rPr>
        <w:t>viewer.</w:t>
      </w:r>
    </w:p>
    <w:p w:rsidR="0020787F" w:rsidRDefault="00DA6025">
      <w:pPr>
        <w:spacing w:line="240" w:lineRule="exact"/>
        <w:ind w:left="749"/>
        <w:rPr>
          <w:sz w:val="23"/>
          <w:szCs w:val="23"/>
        </w:rPr>
      </w:pPr>
      <w:r>
        <w:rPr>
          <w:spacing w:val="-5"/>
          <w:position w:val="-2"/>
          <w:sz w:val="24"/>
          <w:szCs w:val="24"/>
        </w:rPr>
        <w:t>(f</w:t>
      </w:r>
      <w:r>
        <w:rPr>
          <w:position w:val="-2"/>
          <w:sz w:val="24"/>
          <w:szCs w:val="24"/>
        </w:rPr>
        <w:t>)</w:t>
      </w:r>
      <w:r>
        <w:rPr>
          <w:spacing w:val="12"/>
          <w:position w:val="-2"/>
          <w:sz w:val="24"/>
          <w:szCs w:val="24"/>
        </w:rPr>
        <w:t xml:space="preserve"> </w:t>
      </w:r>
      <w:r>
        <w:rPr>
          <w:spacing w:val="-14"/>
          <w:w w:val="108"/>
          <w:position w:val="-2"/>
          <w:sz w:val="23"/>
          <w:szCs w:val="23"/>
        </w:rPr>
        <w:t>Any</w:t>
      </w:r>
    </w:p>
    <w:p w:rsidR="0020787F" w:rsidRDefault="00DA6025">
      <w:pPr>
        <w:spacing w:before="9" w:line="228" w:lineRule="auto"/>
        <w:ind w:left="108" w:right="309" w:firstLine="632"/>
        <w:rPr>
          <w:sz w:val="23"/>
          <w:szCs w:val="23"/>
        </w:rPr>
      </w:pPr>
      <w:r>
        <w:rPr>
          <w:spacing w:val="-7"/>
          <w:sz w:val="23"/>
          <w:szCs w:val="23"/>
        </w:rPr>
        <w:t>{</w:t>
      </w:r>
      <w:proofErr w:type="spellStart"/>
      <w:r>
        <w:rPr>
          <w:spacing w:val="-7"/>
          <w:sz w:val="23"/>
          <w:szCs w:val="23"/>
        </w:rPr>
        <w:t>fil_A_mandate</w:t>
      </w:r>
      <w:r>
        <w:rPr>
          <w:sz w:val="23"/>
          <w:szCs w:val="23"/>
        </w:rPr>
        <w:t>d</w:t>
      </w:r>
      <w:proofErr w:type="spellEnd"/>
      <w:r>
        <w:rPr>
          <w:sz w:val="23"/>
          <w:szCs w:val="23"/>
        </w:rPr>
        <w:t xml:space="preserve"> </w:t>
      </w:r>
      <w:r>
        <w:rPr>
          <w:spacing w:val="-3"/>
          <w:w w:val="112"/>
          <w:sz w:val="23"/>
          <w:szCs w:val="23"/>
        </w:rPr>
        <w:t>reporte</w:t>
      </w:r>
      <w:r>
        <w:rPr>
          <w:w w:val="112"/>
          <w:sz w:val="23"/>
          <w:szCs w:val="23"/>
        </w:rPr>
        <w:t>r</w:t>
      </w:r>
      <w:r>
        <w:rPr>
          <w:spacing w:val="6"/>
          <w:w w:val="112"/>
          <w:sz w:val="23"/>
          <w:szCs w:val="23"/>
        </w:rPr>
        <w:t xml:space="preserve"> </w:t>
      </w:r>
      <w:proofErr w:type="gramStart"/>
      <w:r>
        <w:rPr>
          <w:spacing w:val="-10"/>
          <w:sz w:val="23"/>
          <w:szCs w:val="23"/>
        </w:rPr>
        <w:t>wh</w:t>
      </w:r>
      <w:r>
        <w:rPr>
          <w:sz w:val="23"/>
          <w:szCs w:val="23"/>
        </w:rPr>
        <w:t xml:space="preserve">o  </w:t>
      </w:r>
      <w:r>
        <w:rPr>
          <w:spacing w:val="-5"/>
          <w:sz w:val="23"/>
          <w:szCs w:val="23"/>
        </w:rPr>
        <w:t>know</w:t>
      </w:r>
      <w:r>
        <w:rPr>
          <w:sz w:val="23"/>
          <w:szCs w:val="23"/>
        </w:rPr>
        <w:t>s</w:t>
      </w:r>
      <w:proofErr w:type="gramEnd"/>
      <w:r>
        <w:rPr>
          <w:sz w:val="23"/>
          <w:szCs w:val="23"/>
        </w:rPr>
        <w:t xml:space="preserve"> </w:t>
      </w:r>
      <w:r>
        <w:rPr>
          <w:spacing w:val="2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5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reasonabl</w:t>
      </w:r>
      <w:r>
        <w:rPr>
          <w:w w:val="108"/>
          <w:sz w:val="23"/>
          <w:szCs w:val="23"/>
        </w:rPr>
        <w:t>y</w:t>
      </w:r>
      <w:r>
        <w:rPr>
          <w:spacing w:val="20"/>
          <w:w w:val="10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suspect</w:t>
      </w:r>
      <w:r>
        <w:rPr>
          <w:sz w:val="23"/>
          <w:szCs w:val="23"/>
        </w:rPr>
        <w:t xml:space="preserve">s </w:t>
      </w:r>
      <w:r>
        <w:rPr>
          <w:spacing w:val="19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tha</w:t>
      </w:r>
      <w:r>
        <w:rPr>
          <w:sz w:val="23"/>
          <w:szCs w:val="23"/>
        </w:rPr>
        <w:t xml:space="preserve">t </w:t>
      </w:r>
      <w:r>
        <w:rPr>
          <w:spacing w:val="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hom</w:t>
      </w:r>
      <w:r>
        <w:rPr>
          <w:sz w:val="23"/>
          <w:szCs w:val="23"/>
        </w:rPr>
        <w:t xml:space="preserve">e </w:t>
      </w:r>
      <w:r>
        <w:rPr>
          <w:spacing w:val="7"/>
          <w:sz w:val="23"/>
          <w:szCs w:val="23"/>
        </w:rPr>
        <w:t xml:space="preserve"> </w:t>
      </w:r>
      <w:r>
        <w:rPr>
          <w:spacing w:val="-14"/>
          <w:w w:val="112"/>
          <w:sz w:val="23"/>
          <w:szCs w:val="23"/>
        </w:rPr>
        <w:t xml:space="preserve">or </w:t>
      </w:r>
      <w:r>
        <w:rPr>
          <w:spacing w:val="-1"/>
          <w:sz w:val="23"/>
          <w:szCs w:val="23"/>
        </w:rPr>
        <w:t>institutio</w:t>
      </w:r>
      <w:r>
        <w:rPr>
          <w:sz w:val="23"/>
          <w:szCs w:val="23"/>
        </w:rPr>
        <w:t xml:space="preserve">n </w:t>
      </w:r>
      <w:r>
        <w:rPr>
          <w:spacing w:val="1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whic</w:t>
      </w:r>
      <w:r>
        <w:rPr>
          <w:sz w:val="23"/>
          <w:szCs w:val="23"/>
        </w:rPr>
        <w:t>h</w:t>
      </w:r>
      <w:r>
        <w:rPr>
          <w:spacing w:val="51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-2"/>
          <w:sz w:val="23"/>
          <w:szCs w:val="23"/>
        </w:rPr>
        <w:t xml:space="preserve"> </w:t>
      </w:r>
      <w:r>
        <w:rPr>
          <w:sz w:val="23"/>
          <w:szCs w:val="23"/>
        </w:rPr>
        <w:t>child</w:t>
      </w:r>
      <w:r>
        <w:rPr>
          <w:spacing w:val="23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reside</w:t>
      </w:r>
      <w:r>
        <w:rPr>
          <w:sz w:val="23"/>
          <w:szCs w:val="23"/>
        </w:rPr>
        <w:t>s</w:t>
      </w:r>
      <w:r>
        <w:rPr>
          <w:spacing w:val="1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 xml:space="preserve">s </w:t>
      </w:r>
      <w:r>
        <w:rPr>
          <w:spacing w:val="-1"/>
          <w:sz w:val="23"/>
          <w:szCs w:val="23"/>
        </w:rPr>
        <w:t>unsuitabl</w:t>
      </w:r>
      <w:r>
        <w:rPr>
          <w:sz w:val="23"/>
          <w:szCs w:val="23"/>
        </w:rPr>
        <w:t xml:space="preserve">e </w:t>
      </w:r>
      <w:r>
        <w:rPr>
          <w:spacing w:val="14"/>
          <w:sz w:val="23"/>
          <w:szCs w:val="23"/>
        </w:rPr>
        <w:t xml:space="preserve"> </w:t>
      </w:r>
      <w:r>
        <w:rPr>
          <w:spacing w:val="-17"/>
          <w:sz w:val="23"/>
          <w:szCs w:val="23"/>
        </w:rPr>
        <w:t>fo</w:t>
      </w:r>
      <w:r>
        <w:rPr>
          <w:sz w:val="23"/>
          <w:szCs w:val="23"/>
        </w:rPr>
        <w:t>r</w:t>
      </w:r>
      <w:r>
        <w:rPr>
          <w:spacing w:val="3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5"/>
          <w:sz w:val="23"/>
          <w:szCs w:val="23"/>
        </w:rPr>
        <w:t xml:space="preserve"> </w:t>
      </w:r>
      <w:r>
        <w:rPr>
          <w:sz w:val="23"/>
          <w:szCs w:val="23"/>
        </w:rPr>
        <w:t>child</w:t>
      </w:r>
      <w:r>
        <w:rPr>
          <w:spacing w:val="8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becaus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 xml:space="preserve">f </w:t>
      </w:r>
      <w:r>
        <w:rPr>
          <w:spacing w:val="-4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4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"/>
          <w:sz w:val="23"/>
          <w:szCs w:val="23"/>
        </w:rPr>
        <w:t xml:space="preserve"> </w:t>
      </w:r>
      <w:r>
        <w:rPr>
          <w:spacing w:val="2"/>
          <w:w w:val="107"/>
          <w:sz w:val="23"/>
          <w:szCs w:val="23"/>
        </w:rPr>
        <w:t xml:space="preserve">neglect </w:t>
      </w:r>
      <w:r>
        <w:rPr>
          <w:sz w:val="23"/>
          <w:szCs w:val="23"/>
        </w:rPr>
        <w:t>of</w:t>
      </w:r>
      <w:r>
        <w:rPr>
          <w:spacing w:val="1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z w:val="23"/>
          <w:szCs w:val="23"/>
        </w:rPr>
        <w:t>child</w:t>
      </w:r>
      <w:r>
        <w:rPr>
          <w:spacing w:val="3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shal</w:t>
      </w:r>
      <w:r>
        <w:rPr>
          <w:sz w:val="23"/>
          <w:szCs w:val="23"/>
        </w:rPr>
        <w:t>l</w:t>
      </w:r>
      <w:r>
        <w:rPr>
          <w:spacing w:val="3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brin</w:t>
      </w:r>
      <w:r>
        <w:rPr>
          <w:sz w:val="23"/>
          <w:szCs w:val="23"/>
        </w:rPr>
        <w:t>g</w:t>
      </w:r>
      <w:r>
        <w:rPr>
          <w:spacing w:val="44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conditio</w:t>
      </w:r>
      <w:r>
        <w:rPr>
          <w:sz w:val="23"/>
          <w:szCs w:val="23"/>
        </w:rPr>
        <w:t xml:space="preserve">n </w:t>
      </w:r>
      <w:r>
        <w:rPr>
          <w:spacing w:val="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1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0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attentio</w:t>
      </w:r>
      <w:r>
        <w:rPr>
          <w:sz w:val="23"/>
          <w:szCs w:val="23"/>
        </w:rPr>
        <w:t xml:space="preserve">n </w:t>
      </w:r>
      <w:r>
        <w:rPr>
          <w:spacing w:val="12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5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agenc</w:t>
      </w:r>
      <w:r>
        <w:rPr>
          <w:sz w:val="23"/>
          <w:szCs w:val="23"/>
        </w:rPr>
        <w:t>y</w:t>
      </w:r>
      <w:r>
        <w:rPr>
          <w:spacing w:val="5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17"/>
          <w:sz w:val="23"/>
          <w:szCs w:val="23"/>
        </w:rPr>
        <w:t xml:space="preserve"> </w:t>
      </w:r>
      <w:r>
        <w:rPr>
          <w:sz w:val="23"/>
          <w:szCs w:val="23"/>
        </w:rPr>
        <w:t>which,</w:t>
      </w:r>
      <w:r>
        <w:rPr>
          <w:spacing w:val="50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47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a</w:t>
      </w:r>
      <w:r>
        <w:rPr>
          <w:sz w:val="23"/>
          <w:szCs w:val="23"/>
        </w:rPr>
        <w:t>t</w:t>
      </w:r>
      <w:r>
        <w:rPr>
          <w:spacing w:val="25"/>
          <w:sz w:val="23"/>
          <w:szCs w:val="23"/>
        </w:rPr>
        <w:t xml:space="preserve"> </w:t>
      </w:r>
      <w:r>
        <w:rPr>
          <w:spacing w:val="-5"/>
          <w:w w:val="111"/>
          <w:sz w:val="23"/>
          <w:szCs w:val="23"/>
        </w:rPr>
        <w:t xml:space="preserve">the </w:t>
      </w:r>
      <w:r>
        <w:rPr>
          <w:sz w:val="23"/>
          <w:szCs w:val="23"/>
        </w:rPr>
        <w:t>same</w:t>
      </w:r>
      <w:r>
        <w:rPr>
          <w:spacing w:val="42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tim</w:t>
      </w:r>
      <w:r>
        <w:rPr>
          <w:sz w:val="23"/>
          <w:szCs w:val="23"/>
        </w:rPr>
        <w:t>e</w:t>
      </w:r>
      <w:r>
        <w:rPr>
          <w:spacing w:val="56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as</w:t>
      </w:r>
      <w:r>
        <w:rPr>
          <w:sz w:val="23"/>
          <w:szCs w:val="23"/>
        </w:rPr>
        <w:t>,</w:t>
      </w:r>
      <w:r>
        <w:rPr>
          <w:spacing w:val="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4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0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sh</w:t>
      </w:r>
      <w:r>
        <w:rPr>
          <w:sz w:val="23"/>
          <w:szCs w:val="23"/>
        </w:rPr>
        <w:t>e</w:t>
      </w:r>
      <w:r>
        <w:rPr>
          <w:spacing w:val="28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reporte</w:t>
      </w:r>
      <w:r>
        <w:rPr>
          <w:sz w:val="23"/>
          <w:szCs w:val="23"/>
        </w:rPr>
        <w:t xml:space="preserve">r </w:t>
      </w:r>
      <w:r>
        <w:rPr>
          <w:spacing w:val="13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make</w:t>
      </w:r>
      <w:r>
        <w:rPr>
          <w:sz w:val="23"/>
          <w:szCs w:val="23"/>
        </w:rPr>
        <w:t xml:space="preserve">s </w:t>
      </w:r>
      <w:r>
        <w:rPr>
          <w:spacing w:val="8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-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repor</w:t>
      </w:r>
      <w:r>
        <w:rPr>
          <w:sz w:val="23"/>
          <w:szCs w:val="23"/>
        </w:rPr>
        <w:t xml:space="preserve">t </w:t>
      </w:r>
      <w:r>
        <w:rPr>
          <w:spacing w:val="17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5"/>
          <w:sz w:val="23"/>
          <w:szCs w:val="23"/>
        </w:rPr>
        <w:t xml:space="preserve"> </w:t>
      </w:r>
      <w:r>
        <w:rPr>
          <w:sz w:val="23"/>
          <w:szCs w:val="23"/>
        </w:rPr>
        <w:t>abuse</w:t>
      </w:r>
      <w:r>
        <w:rPr>
          <w:spacing w:val="4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8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neglec</w:t>
      </w:r>
      <w:r>
        <w:rPr>
          <w:sz w:val="23"/>
          <w:szCs w:val="23"/>
        </w:rPr>
        <w:t>t</w:t>
      </w:r>
      <w:r>
        <w:rPr>
          <w:spacing w:val="25"/>
          <w:sz w:val="23"/>
          <w:szCs w:val="23"/>
        </w:rPr>
        <w:t xml:space="preserve"> </w:t>
      </w:r>
      <w:r>
        <w:rPr>
          <w:spacing w:val="-3"/>
          <w:w w:val="112"/>
          <w:sz w:val="23"/>
          <w:szCs w:val="23"/>
        </w:rPr>
        <w:t>pursuan</w:t>
      </w:r>
      <w:r>
        <w:rPr>
          <w:w w:val="112"/>
          <w:sz w:val="23"/>
          <w:szCs w:val="23"/>
        </w:rPr>
        <w:t>t</w:t>
      </w:r>
      <w:r>
        <w:rPr>
          <w:spacing w:val="1"/>
          <w:w w:val="112"/>
          <w:sz w:val="23"/>
          <w:szCs w:val="23"/>
        </w:rPr>
        <w:t xml:space="preserve"> </w:t>
      </w:r>
      <w:r>
        <w:rPr>
          <w:spacing w:val="-10"/>
          <w:w w:val="110"/>
          <w:sz w:val="23"/>
          <w:szCs w:val="23"/>
        </w:rPr>
        <w:t xml:space="preserve">to </w:t>
      </w:r>
      <w:r>
        <w:rPr>
          <w:spacing w:val="1"/>
          <w:w w:val="106"/>
          <w:sz w:val="23"/>
          <w:szCs w:val="23"/>
        </w:rPr>
        <w:t>subdivisio</w:t>
      </w:r>
      <w:r>
        <w:rPr>
          <w:w w:val="106"/>
          <w:sz w:val="23"/>
          <w:szCs w:val="23"/>
        </w:rPr>
        <w:t>n</w:t>
      </w:r>
      <w:r>
        <w:rPr>
          <w:spacing w:val="26"/>
          <w:w w:val="10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(a).</w:t>
      </w:r>
    </w:p>
    <w:p w:rsidR="0020787F" w:rsidRDefault="00DA6025">
      <w:pPr>
        <w:spacing w:line="220" w:lineRule="exact"/>
        <w:ind w:left="741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position w:val="-7"/>
          <w:sz w:val="31"/>
          <w:szCs w:val="31"/>
        </w:rPr>
        <w:t>00</w:t>
      </w:r>
    </w:p>
    <w:p w:rsidR="0020787F" w:rsidRDefault="00DA6025">
      <w:pPr>
        <w:spacing w:line="260" w:lineRule="exact"/>
        <w:ind w:left="736"/>
        <w:rPr>
          <w:sz w:val="23"/>
          <w:szCs w:val="23"/>
        </w:rPr>
      </w:pPr>
      <w:r>
        <w:rPr>
          <w:rFonts w:ascii="Arial" w:eastAsia="Arial" w:hAnsi="Arial" w:cs="Arial"/>
          <w:w w:val="130"/>
          <w:position w:val="-1"/>
          <w:sz w:val="31"/>
          <w:szCs w:val="31"/>
        </w:rPr>
        <w:t>ill</w:t>
      </w:r>
      <w:r>
        <w:rPr>
          <w:rFonts w:ascii="Arial" w:eastAsia="Arial" w:hAnsi="Arial" w:cs="Arial"/>
          <w:spacing w:val="-38"/>
          <w:position w:val="-1"/>
          <w:sz w:val="31"/>
          <w:szCs w:val="31"/>
        </w:rPr>
        <w:t xml:space="preserve"> </w:t>
      </w:r>
      <w:r>
        <w:rPr>
          <w:spacing w:val="-10"/>
          <w:position w:val="-1"/>
          <w:sz w:val="23"/>
          <w:szCs w:val="23"/>
        </w:rPr>
        <w:t>An</w:t>
      </w:r>
      <w:r>
        <w:rPr>
          <w:position w:val="-1"/>
          <w:sz w:val="23"/>
          <w:szCs w:val="23"/>
        </w:rPr>
        <w:t>y</w:t>
      </w:r>
      <w:r>
        <w:rPr>
          <w:spacing w:val="54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othe</w:t>
      </w:r>
      <w:r>
        <w:rPr>
          <w:position w:val="-1"/>
          <w:sz w:val="23"/>
          <w:szCs w:val="23"/>
        </w:rPr>
        <w:t>r</w:t>
      </w:r>
      <w:r>
        <w:rPr>
          <w:spacing w:val="52"/>
          <w:position w:val="-1"/>
          <w:sz w:val="23"/>
          <w:szCs w:val="23"/>
        </w:rPr>
        <w:t xml:space="preserve"> </w:t>
      </w:r>
      <w:r>
        <w:rPr>
          <w:spacing w:val="3"/>
          <w:position w:val="-1"/>
          <w:sz w:val="23"/>
          <w:szCs w:val="23"/>
        </w:rPr>
        <w:t>perso</w:t>
      </w:r>
      <w:r>
        <w:rPr>
          <w:position w:val="-1"/>
          <w:sz w:val="23"/>
          <w:szCs w:val="23"/>
        </w:rPr>
        <w:t>n</w:t>
      </w:r>
      <w:r>
        <w:rPr>
          <w:spacing w:val="53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wh</w:t>
      </w:r>
      <w:r>
        <w:rPr>
          <w:position w:val="-1"/>
          <w:sz w:val="23"/>
          <w:szCs w:val="23"/>
        </w:rPr>
        <w:t>o</w:t>
      </w:r>
      <w:r>
        <w:rPr>
          <w:spacing w:val="38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ha</w:t>
      </w:r>
      <w:r>
        <w:rPr>
          <w:position w:val="-1"/>
          <w:sz w:val="23"/>
          <w:szCs w:val="23"/>
        </w:rPr>
        <w:t>s</w:t>
      </w:r>
      <w:r>
        <w:rPr>
          <w:spacing w:val="38"/>
          <w:position w:val="-1"/>
          <w:sz w:val="23"/>
          <w:szCs w:val="23"/>
        </w:rPr>
        <w:t xml:space="preserve"> </w:t>
      </w:r>
      <w:proofErr w:type="gramStart"/>
      <w:r>
        <w:rPr>
          <w:spacing w:val="1"/>
          <w:position w:val="-1"/>
          <w:sz w:val="23"/>
          <w:szCs w:val="23"/>
        </w:rPr>
        <w:t>knowledg</w:t>
      </w:r>
      <w:r>
        <w:rPr>
          <w:position w:val="-1"/>
          <w:sz w:val="23"/>
          <w:szCs w:val="23"/>
        </w:rPr>
        <w:t xml:space="preserve">e </w:t>
      </w:r>
      <w:r>
        <w:rPr>
          <w:spacing w:val="22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of</w:t>
      </w:r>
      <w:proofErr w:type="gramEnd"/>
      <w:r>
        <w:rPr>
          <w:spacing w:val="19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o</w:t>
      </w:r>
      <w:r>
        <w:rPr>
          <w:position w:val="-1"/>
          <w:sz w:val="23"/>
          <w:szCs w:val="23"/>
        </w:rPr>
        <w:t>r</w:t>
      </w:r>
      <w:r>
        <w:rPr>
          <w:spacing w:val="24"/>
          <w:position w:val="-1"/>
          <w:sz w:val="23"/>
          <w:szCs w:val="23"/>
        </w:rPr>
        <w:t xml:space="preserve"> </w:t>
      </w:r>
      <w:r>
        <w:rPr>
          <w:spacing w:val="3"/>
          <w:position w:val="-1"/>
          <w:sz w:val="23"/>
          <w:szCs w:val="23"/>
        </w:rPr>
        <w:t>observe</w:t>
      </w:r>
      <w:r>
        <w:rPr>
          <w:position w:val="-1"/>
          <w:sz w:val="23"/>
          <w:szCs w:val="23"/>
        </w:rPr>
        <w:t>s</w:t>
      </w:r>
      <w:r>
        <w:rPr>
          <w:spacing w:val="48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a</w:t>
      </w:r>
      <w:r>
        <w:rPr>
          <w:spacing w:val="13"/>
          <w:position w:val="-1"/>
          <w:sz w:val="23"/>
          <w:szCs w:val="23"/>
        </w:rPr>
        <w:t xml:space="preserve"> </w:t>
      </w:r>
      <w:r>
        <w:rPr>
          <w:spacing w:val="2"/>
          <w:position w:val="-1"/>
          <w:sz w:val="23"/>
          <w:szCs w:val="23"/>
        </w:rPr>
        <w:t>chil</w:t>
      </w:r>
      <w:r>
        <w:rPr>
          <w:position w:val="-1"/>
          <w:sz w:val="23"/>
          <w:szCs w:val="23"/>
        </w:rPr>
        <w:t>d</w:t>
      </w:r>
      <w:r>
        <w:rPr>
          <w:spacing w:val="18"/>
          <w:position w:val="-1"/>
          <w:sz w:val="23"/>
          <w:szCs w:val="23"/>
        </w:rPr>
        <w:t xml:space="preserve"> </w:t>
      </w:r>
      <w:r>
        <w:rPr>
          <w:spacing w:val="-2"/>
          <w:position w:val="-1"/>
          <w:sz w:val="23"/>
          <w:szCs w:val="23"/>
        </w:rPr>
        <w:t>who</w:t>
      </w:r>
      <w:r>
        <w:rPr>
          <w:position w:val="-1"/>
          <w:sz w:val="23"/>
          <w:szCs w:val="23"/>
        </w:rPr>
        <w:t>m</w:t>
      </w:r>
      <w:r>
        <w:rPr>
          <w:spacing w:val="50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h</w:t>
      </w:r>
      <w:r>
        <w:rPr>
          <w:position w:val="-1"/>
          <w:sz w:val="23"/>
          <w:szCs w:val="23"/>
        </w:rPr>
        <w:t>e</w:t>
      </w:r>
      <w:r>
        <w:rPr>
          <w:spacing w:val="32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o</w:t>
      </w:r>
      <w:r>
        <w:rPr>
          <w:position w:val="-1"/>
          <w:sz w:val="23"/>
          <w:szCs w:val="23"/>
        </w:rPr>
        <w:t>r</w:t>
      </w:r>
      <w:r>
        <w:rPr>
          <w:spacing w:val="29"/>
          <w:position w:val="-1"/>
          <w:sz w:val="23"/>
          <w:szCs w:val="23"/>
        </w:rPr>
        <w:t xml:space="preserve"> </w:t>
      </w:r>
      <w:r>
        <w:rPr>
          <w:spacing w:val="-2"/>
          <w:w w:val="106"/>
          <w:position w:val="-1"/>
          <w:sz w:val="23"/>
          <w:szCs w:val="23"/>
        </w:rPr>
        <w:t>she</w:t>
      </w:r>
    </w:p>
    <w:p w:rsidR="0020787F" w:rsidRDefault="00DA6025">
      <w:pPr>
        <w:spacing w:before="9" w:line="240" w:lineRule="exact"/>
        <w:ind w:left="102" w:right="334"/>
        <w:rPr>
          <w:sz w:val="23"/>
          <w:szCs w:val="23"/>
        </w:rPr>
      </w:pP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perso</w:t>
      </w:r>
      <w:r>
        <w:rPr>
          <w:sz w:val="23"/>
          <w:szCs w:val="23"/>
        </w:rPr>
        <w:t>n</w:t>
      </w:r>
      <w:r>
        <w:rPr>
          <w:spacing w:val="53"/>
          <w:sz w:val="23"/>
          <w:szCs w:val="23"/>
        </w:rPr>
        <w:t xml:space="preserve"> </w:t>
      </w:r>
      <w:proofErr w:type="gramStart"/>
      <w:r>
        <w:rPr>
          <w:spacing w:val="-4"/>
          <w:sz w:val="23"/>
          <w:szCs w:val="23"/>
        </w:rPr>
        <w:t>know</w:t>
      </w:r>
      <w:r>
        <w:rPr>
          <w:sz w:val="23"/>
          <w:szCs w:val="23"/>
        </w:rPr>
        <w:t xml:space="preserve">s </w:t>
      </w:r>
      <w:r>
        <w:rPr>
          <w:spacing w:val="1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proofErr w:type="gramEnd"/>
      <w:r>
        <w:rPr>
          <w:spacing w:val="20"/>
          <w:sz w:val="23"/>
          <w:szCs w:val="23"/>
        </w:rPr>
        <w:t xml:space="preserve"> </w:t>
      </w:r>
      <w:r>
        <w:rPr>
          <w:spacing w:val="1"/>
          <w:w w:val="106"/>
          <w:sz w:val="23"/>
          <w:szCs w:val="23"/>
        </w:rPr>
        <w:t>reasonabl</w:t>
      </w:r>
      <w:r>
        <w:rPr>
          <w:w w:val="106"/>
          <w:sz w:val="23"/>
          <w:szCs w:val="23"/>
        </w:rPr>
        <w:t>y</w:t>
      </w:r>
      <w:r>
        <w:rPr>
          <w:spacing w:val="25"/>
          <w:w w:val="106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suspect</w:t>
      </w:r>
      <w:r>
        <w:rPr>
          <w:sz w:val="23"/>
          <w:szCs w:val="23"/>
        </w:rPr>
        <w:t>s</w:t>
      </w:r>
      <w:r>
        <w:rPr>
          <w:spacing w:val="4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ha</w:t>
      </w:r>
      <w:r>
        <w:rPr>
          <w:sz w:val="23"/>
          <w:szCs w:val="23"/>
        </w:rPr>
        <w:t>s</w:t>
      </w:r>
      <w:r>
        <w:rPr>
          <w:spacing w:val="37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bee</w:t>
      </w:r>
      <w:r>
        <w:rPr>
          <w:sz w:val="23"/>
          <w:szCs w:val="23"/>
        </w:rPr>
        <w:t>n</w:t>
      </w:r>
      <w:r>
        <w:rPr>
          <w:spacing w:val="46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3"/>
          <w:sz w:val="23"/>
          <w:szCs w:val="23"/>
        </w:rPr>
        <w:t xml:space="preserve"> </w:t>
      </w:r>
      <w:r>
        <w:rPr>
          <w:sz w:val="23"/>
          <w:szCs w:val="23"/>
        </w:rPr>
        <w:t xml:space="preserve">victim </w:t>
      </w:r>
      <w:r>
        <w:rPr>
          <w:spacing w:val="3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chil</w:t>
      </w:r>
      <w:r>
        <w:rPr>
          <w:sz w:val="23"/>
          <w:szCs w:val="23"/>
        </w:rPr>
        <w:t>d</w:t>
      </w:r>
      <w:r>
        <w:rPr>
          <w:spacing w:val="5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4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8"/>
          <w:sz w:val="23"/>
          <w:szCs w:val="23"/>
        </w:rPr>
        <w:t xml:space="preserve"> </w:t>
      </w:r>
      <w:r>
        <w:rPr>
          <w:spacing w:val="4"/>
          <w:w w:val="105"/>
          <w:sz w:val="23"/>
          <w:szCs w:val="23"/>
        </w:rPr>
        <w:t xml:space="preserve">neglect </w:t>
      </w:r>
      <w:r>
        <w:rPr>
          <w:spacing w:val="-7"/>
          <w:sz w:val="23"/>
          <w:szCs w:val="23"/>
        </w:rPr>
        <w:t>ma</w:t>
      </w:r>
      <w:r>
        <w:rPr>
          <w:sz w:val="23"/>
          <w:szCs w:val="23"/>
        </w:rPr>
        <w:t>y</w:t>
      </w:r>
      <w:r>
        <w:rPr>
          <w:spacing w:val="57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</w:t>
      </w:r>
      <w:r>
        <w:rPr>
          <w:sz w:val="23"/>
          <w:szCs w:val="23"/>
        </w:rPr>
        <w:t xml:space="preserve">t </w:t>
      </w:r>
      <w:r>
        <w:rPr>
          <w:spacing w:val="2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know</w:t>
      </w:r>
      <w:r>
        <w:rPr>
          <w:sz w:val="23"/>
          <w:szCs w:val="23"/>
        </w:rPr>
        <w:t xml:space="preserve">n </w:t>
      </w:r>
      <w:r>
        <w:rPr>
          <w:spacing w:val="2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3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suspecte</w:t>
      </w:r>
      <w:r>
        <w:rPr>
          <w:sz w:val="23"/>
          <w:szCs w:val="23"/>
        </w:rPr>
        <w:t>d</w:t>
      </w:r>
      <w:r>
        <w:rPr>
          <w:spacing w:val="41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instanc</w:t>
      </w:r>
      <w:r>
        <w:rPr>
          <w:sz w:val="23"/>
          <w:szCs w:val="23"/>
        </w:rPr>
        <w:t xml:space="preserve">e </w:t>
      </w:r>
      <w:r>
        <w:rPr>
          <w:spacing w:val="3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19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chil</w:t>
      </w:r>
      <w:r>
        <w:rPr>
          <w:sz w:val="23"/>
          <w:szCs w:val="23"/>
        </w:rPr>
        <w:t>d</w:t>
      </w:r>
      <w:r>
        <w:rPr>
          <w:spacing w:val="4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5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0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neglec</w:t>
      </w:r>
      <w:r>
        <w:rPr>
          <w:sz w:val="23"/>
          <w:szCs w:val="23"/>
        </w:rPr>
        <w:t>t</w:t>
      </w:r>
      <w:r>
        <w:rPr>
          <w:spacing w:val="3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6"/>
          <w:sz w:val="23"/>
          <w:szCs w:val="23"/>
        </w:rPr>
        <w:t xml:space="preserve"> </w:t>
      </w:r>
      <w:r>
        <w:rPr>
          <w:spacing w:val="-19"/>
          <w:sz w:val="23"/>
          <w:szCs w:val="23"/>
        </w:rPr>
        <w:t>a</w:t>
      </w:r>
      <w:r>
        <w:rPr>
          <w:sz w:val="23"/>
          <w:szCs w:val="23"/>
        </w:rPr>
        <w:t>n</w:t>
      </w:r>
      <w:r>
        <w:rPr>
          <w:spacing w:val="45"/>
          <w:sz w:val="23"/>
          <w:szCs w:val="23"/>
        </w:rPr>
        <w:t xml:space="preserve"> </w:t>
      </w:r>
      <w:r>
        <w:rPr>
          <w:spacing w:val="-1"/>
          <w:w w:val="107"/>
          <w:sz w:val="23"/>
          <w:szCs w:val="23"/>
        </w:rPr>
        <w:t xml:space="preserve">agency </w:t>
      </w:r>
      <w:r>
        <w:rPr>
          <w:spacing w:val="2"/>
          <w:sz w:val="23"/>
          <w:szCs w:val="23"/>
        </w:rPr>
        <w:t>specifie</w:t>
      </w:r>
      <w:r>
        <w:rPr>
          <w:sz w:val="23"/>
          <w:szCs w:val="23"/>
        </w:rPr>
        <w:t>d</w:t>
      </w:r>
      <w:r>
        <w:rPr>
          <w:spacing w:val="4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28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Sectio</w:t>
      </w:r>
      <w:r>
        <w:rPr>
          <w:sz w:val="23"/>
          <w:szCs w:val="23"/>
        </w:rPr>
        <w:t xml:space="preserve">n </w:t>
      </w:r>
      <w:r>
        <w:rPr>
          <w:spacing w:val="1"/>
          <w:sz w:val="23"/>
          <w:szCs w:val="23"/>
        </w:rPr>
        <w:t xml:space="preserve"> </w:t>
      </w:r>
      <w:r>
        <w:rPr>
          <w:spacing w:val="32"/>
          <w:w w:val="80"/>
          <w:sz w:val="23"/>
          <w:szCs w:val="23"/>
        </w:rPr>
        <w:t>11165</w:t>
      </w:r>
      <w:r>
        <w:rPr>
          <w:w w:val="80"/>
          <w:sz w:val="23"/>
          <w:szCs w:val="23"/>
        </w:rPr>
        <w:t>.</w:t>
      </w:r>
      <w:r>
        <w:rPr>
          <w:spacing w:val="-34"/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9</w:t>
      </w:r>
      <w:r>
        <w:rPr>
          <w:sz w:val="23"/>
          <w:szCs w:val="23"/>
        </w:rPr>
        <w:t>.</w:t>
      </w:r>
      <w:r>
        <w:rPr>
          <w:spacing w:val="2"/>
          <w:sz w:val="23"/>
          <w:szCs w:val="23"/>
        </w:rPr>
        <w:t xml:space="preserve"> Fo</w:t>
      </w:r>
      <w:r>
        <w:rPr>
          <w:sz w:val="23"/>
          <w:szCs w:val="23"/>
        </w:rPr>
        <w:t>r</w:t>
      </w:r>
      <w:r>
        <w:rPr>
          <w:spacing w:val="14"/>
          <w:sz w:val="23"/>
          <w:szCs w:val="23"/>
        </w:rPr>
        <w:t xml:space="preserve"> </w:t>
      </w:r>
      <w:proofErr w:type="gramStart"/>
      <w:r>
        <w:rPr>
          <w:spacing w:val="1"/>
          <w:sz w:val="23"/>
          <w:szCs w:val="23"/>
        </w:rPr>
        <w:t>purpose</w:t>
      </w:r>
      <w:r>
        <w:rPr>
          <w:sz w:val="23"/>
          <w:szCs w:val="23"/>
        </w:rPr>
        <w:t xml:space="preserve">s </w:t>
      </w:r>
      <w:r>
        <w:rPr>
          <w:spacing w:val="1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f</w:t>
      </w:r>
      <w:proofErr w:type="gramEnd"/>
      <w:r>
        <w:rPr>
          <w:spacing w:val="4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thi</w:t>
      </w:r>
      <w:r>
        <w:rPr>
          <w:sz w:val="23"/>
          <w:szCs w:val="23"/>
        </w:rPr>
        <w:t>s</w:t>
      </w:r>
      <w:r>
        <w:rPr>
          <w:spacing w:val="50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section</w:t>
      </w:r>
      <w:r>
        <w:rPr>
          <w:sz w:val="23"/>
          <w:szCs w:val="23"/>
        </w:rPr>
        <w:t>,</w:t>
      </w:r>
      <w:r>
        <w:rPr>
          <w:spacing w:val="28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"an</w:t>
      </w:r>
      <w:r>
        <w:rPr>
          <w:sz w:val="23"/>
          <w:szCs w:val="23"/>
        </w:rPr>
        <w:t xml:space="preserve">y </w:t>
      </w:r>
      <w:r>
        <w:rPr>
          <w:spacing w:val="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othe</w:t>
      </w:r>
      <w:r>
        <w:rPr>
          <w:sz w:val="23"/>
          <w:szCs w:val="23"/>
        </w:rPr>
        <w:t>r</w:t>
      </w:r>
      <w:r>
        <w:rPr>
          <w:spacing w:val="42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person</w:t>
      </w:r>
      <w:r>
        <w:rPr>
          <w:sz w:val="23"/>
          <w:szCs w:val="23"/>
        </w:rPr>
        <w:t>"</w:t>
      </w:r>
      <w:r>
        <w:rPr>
          <w:spacing w:val="42"/>
          <w:sz w:val="23"/>
          <w:szCs w:val="23"/>
        </w:rPr>
        <w:t xml:space="preserve"> </w:t>
      </w:r>
      <w:r>
        <w:rPr>
          <w:spacing w:val="1"/>
          <w:w w:val="107"/>
          <w:sz w:val="23"/>
          <w:szCs w:val="23"/>
        </w:rPr>
        <w:t xml:space="preserve">includes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r>
        <w:rPr>
          <w:w w:val="109"/>
          <w:sz w:val="23"/>
          <w:szCs w:val="23"/>
        </w:rPr>
        <w:t>mandated</w:t>
      </w:r>
      <w:r>
        <w:rPr>
          <w:spacing w:val="5"/>
          <w:w w:val="109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reporte</w:t>
      </w:r>
      <w:r>
        <w:rPr>
          <w:sz w:val="23"/>
          <w:szCs w:val="23"/>
        </w:rPr>
        <w:t xml:space="preserve">r </w:t>
      </w:r>
      <w:r>
        <w:rPr>
          <w:spacing w:val="1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wh</w:t>
      </w:r>
      <w:r>
        <w:rPr>
          <w:sz w:val="23"/>
          <w:szCs w:val="23"/>
        </w:rPr>
        <w:t xml:space="preserve">o </w:t>
      </w:r>
      <w:r>
        <w:rPr>
          <w:spacing w:val="6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act</w:t>
      </w:r>
      <w:r>
        <w:rPr>
          <w:sz w:val="23"/>
          <w:szCs w:val="23"/>
        </w:rPr>
        <w:t>s</w:t>
      </w:r>
      <w:r>
        <w:rPr>
          <w:spacing w:val="3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2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hi</w:t>
      </w:r>
      <w:r>
        <w:rPr>
          <w:sz w:val="23"/>
          <w:szCs w:val="23"/>
        </w:rPr>
        <w:t>s</w:t>
      </w:r>
      <w:r>
        <w:rPr>
          <w:spacing w:val="3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he</w:t>
      </w:r>
      <w:r>
        <w:rPr>
          <w:sz w:val="23"/>
          <w:szCs w:val="23"/>
        </w:rPr>
        <w:t>r</w:t>
      </w:r>
      <w:r>
        <w:rPr>
          <w:spacing w:val="5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thei</w:t>
      </w:r>
      <w:r>
        <w:rPr>
          <w:sz w:val="23"/>
          <w:szCs w:val="23"/>
        </w:rPr>
        <w:t>r</w:t>
      </w:r>
      <w:r>
        <w:rPr>
          <w:spacing w:val="44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privat</w:t>
      </w:r>
      <w:r>
        <w:rPr>
          <w:sz w:val="23"/>
          <w:szCs w:val="23"/>
        </w:rPr>
        <w:t xml:space="preserve">e </w:t>
      </w:r>
      <w:r>
        <w:rPr>
          <w:spacing w:val="13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capacit</w:t>
      </w:r>
      <w:r>
        <w:rPr>
          <w:sz w:val="23"/>
          <w:szCs w:val="23"/>
        </w:rPr>
        <w:t xml:space="preserve">y </w:t>
      </w:r>
      <w:r>
        <w:rPr>
          <w:spacing w:val="23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40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no</w:t>
      </w:r>
      <w:r>
        <w:rPr>
          <w:sz w:val="23"/>
          <w:szCs w:val="23"/>
        </w:rPr>
        <w:t>t</w:t>
      </w:r>
      <w:r>
        <w:rPr>
          <w:spacing w:val="3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28"/>
          <w:sz w:val="23"/>
          <w:szCs w:val="23"/>
        </w:rPr>
        <w:t xml:space="preserve"> </w:t>
      </w:r>
      <w:r>
        <w:rPr>
          <w:sz w:val="23"/>
          <w:szCs w:val="23"/>
        </w:rPr>
        <w:t>his</w:t>
      </w:r>
      <w:r>
        <w:rPr>
          <w:spacing w:val="3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4"/>
          <w:sz w:val="23"/>
          <w:szCs w:val="23"/>
        </w:rPr>
        <w:t xml:space="preserve"> </w:t>
      </w:r>
      <w:r>
        <w:rPr>
          <w:spacing w:val="-2"/>
          <w:w w:val="111"/>
          <w:sz w:val="23"/>
          <w:szCs w:val="23"/>
        </w:rPr>
        <w:t>her</w:t>
      </w:r>
    </w:p>
    <w:p w:rsidR="0020787F" w:rsidRDefault="00DA6025">
      <w:pPr>
        <w:spacing w:line="520" w:lineRule="exact"/>
        <w:ind w:left="107"/>
        <w:rPr>
          <w:sz w:val="23"/>
          <w:szCs w:val="23"/>
        </w:rPr>
      </w:pPr>
      <w:r>
        <w:rPr>
          <w:spacing w:val="-2"/>
          <w:position w:val="23"/>
          <w:sz w:val="23"/>
          <w:szCs w:val="23"/>
        </w:rPr>
        <w:t>thei</w:t>
      </w:r>
      <w:r>
        <w:rPr>
          <w:position w:val="23"/>
          <w:sz w:val="23"/>
          <w:szCs w:val="23"/>
        </w:rPr>
        <w:t>r</w:t>
      </w:r>
      <w:r>
        <w:rPr>
          <w:spacing w:val="51"/>
          <w:position w:val="23"/>
          <w:sz w:val="23"/>
          <w:szCs w:val="23"/>
        </w:rPr>
        <w:t xml:space="preserve"> </w:t>
      </w:r>
      <w:r>
        <w:rPr>
          <w:spacing w:val="-19"/>
          <w:position w:val="23"/>
          <w:sz w:val="23"/>
          <w:szCs w:val="23"/>
        </w:rPr>
        <w:t>p</w:t>
      </w:r>
      <w:r>
        <w:rPr>
          <w:spacing w:val="-281"/>
          <w:position w:val="-8"/>
          <w:sz w:val="49"/>
          <w:szCs w:val="49"/>
        </w:rPr>
        <w:t>w</w:t>
      </w:r>
      <w:proofErr w:type="spellStart"/>
      <w:r>
        <w:rPr>
          <w:spacing w:val="2"/>
          <w:position w:val="23"/>
          <w:sz w:val="23"/>
          <w:szCs w:val="23"/>
        </w:rPr>
        <w:t>rofessiona</w:t>
      </w:r>
      <w:r>
        <w:rPr>
          <w:position w:val="23"/>
          <w:sz w:val="23"/>
          <w:szCs w:val="23"/>
        </w:rPr>
        <w:t>l</w:t>
      </w:r>
      <w:proofErr w:type="spellEnd"/>
      <w:r>
        <w:rPr>
          <w:spacing w:val="40"/>
          <w:position w:val="23"/>
          <w:sz w:val="23"/>
          <w:szCs w:val="23"/>
        </w:rPr>
        <w:t xml:space="preserve"> </w:t>
      </w:r>
      <w:proofErr w:type="gramStart"/>
      <w:r>
        <w:rPr>
          <w:spacing w:val="1"/>
          <w:position w:val="23"/>
          <w:sz w:val="23"/>
          <w:szCs w:val="23"/>
        </w:rPr>
        <w:t>capacit</w:t>
      </w:r>
      <w:r>
        <w:rPr>
          <w:position w:val="23"/>
          <w:sz w:val="23"/>
          <w:szCs w:val="23"/>
        </w:rPr>
        <w:t xml:space="preserve">y </w:t>
      </w:r>
      <w:r>
        <w:rPr>
          <w:spacing w:val="7"/>
          <w:position w:val="23"/>
          <w:sz w:val="23"/>
          <w:szCs w:val="23"/>
        </w:rPr>
        <w:t xml:space="preserve"> </w:t>
      </w:r>
      <w:r>
        <w:rPr>
          <w:spacing w:val="-10"/>
          <w:position w:val="23"/>
          <w:sz w:val="23"/>
          <w:szCs w:val="23"/>
        </w:rPr>
        <w:t>o</w:t>
      </w:r>
      <w:r>
        <w:rPr>
          <w:position w:val="23"/>
          <w:sz w:val="23"/>
          <w:szCs w:val="23"/>
        </w:rPr>
        <w:t>r</w:t>
      </w:r>
      <w:proofErr w:type="gramEnd"/>
      <w:r>
        <w:rPr>
          <w:spacing w:val="18"/>
          <w:position w:val="23"/>
          <w:sz w:val="23"/>
          <w:szCs w:val="23"/>
        </w:rPr>
        <w:t xml:space="preserve"> </w:t>
      </w:r>
      <w:r>
        <w:rPr>
          <w:position w:val="23"/>
          <w:sz w:val="23"/>
          <w:szCs w:val="23"/>
        </w:rPr>
        <w:t>within</w:t>
      </w:r>
      <w:r>
        <w:rPr>
          <w:spacing w:val="52"/>
          <w:position w:val="23"/>
          <w:sz w:val="23"/>
          <w:szCs w:val="23"/>
        </w:rPr>
        <w:t xml:space="preserve"> </w:t>
      </w:r>
      <w:r>
        <w:rPr>
          <w:spacing w:val="-7"/>
          <w:position w:val="23"/>
          <w:sz w:val="23"/>
          <w:szCs w:val="23"/>
        </w:rPr>
        <w:t>th</w:t>
      </w:r>
      <w:r>
        <w:rPr>
          <w:position w:val="23"/>
          <w:sz w:val="23"/>
          <w:szCs w:val="23"/>
        </w:rPr>
        <w:t>e</w:t>
      </w:r>
      <w:r>
        <w:rPr>
          <w:spacing w:val="55"/>
          <w:position w:val="23"/>
          <w:sz w:val="23"/>
          <w:szCs w:val="23"/>
        </w:rPr>
        <w:t xml:space="preserve"> </w:t>
      </w:r>
      <w:r>
        <w:rPr>
          <w:spacing w:val="5"/>
          <w:position w:val="23"/>
          <w:sz w:val="23"/>
          <w:szCs w:val="23"/>
        </w:rPr>
        <w:t>scop</w:t>
      </w:r>
      <w:r>
        <w:rPr>
          <w:position w:val="23"/>
          <w:sz w:val="23"/>
          <w:szCs w:val="23"/>
        </w:rPr>
        <w:t>e</w:t>
      </w:r>
      <w:r>
        <w:rPr>
          <w:spacing w:val="29"/>
          <w:position w:val="23"/>
          <w:sz w:val="23"/>
          <w:szCs w:val="23"/>
        </w:rPr>
        <w:t xml:space="preserve"> </w:t>
      </w:r>
      <w:r>
        <w:rPr>
          <w:position w:val="23"/>
          <w:sz w:val="23"/>
          <w:szCs w:val="23"/>
        </w:rPr>
        <w:t>of</w:t>
      </w:r>
      <w:r>
        <w:rPr>
          <w:spacing w:val="14"/>
          <w:position w:val="23"/>
          <w:sz w:val="23"/>
          <w:szCs w:val="23"/>
        </w:rPr>
        <w:t xml:space="preserve"> </w:t>
      </w:r>
      <w:r>
        <w:rPr>
          <w:spacing w:val="-2"/>
          <w:position w:val="23"/>
          <w:sz w:val="23"/>
          <w:szCs w:val="23"/>
        </w:rPr>
        <w:t>hi</w:t>
      </w:r>
      <w:r>
        <w:rPr>
          <w:position w:val="23"/>
          <w:sz w:val="23"/>
          <w:szCs w:val="23"/>
        </w:rPr>
        <w:t>s</w:t>
      </w:r>
      <w:r>
        <w:rPr>
          <w:spacing w:val="43"/>
          <w:position w:val="23"/>
          <w:sz w:val="23"/>
          <w:szCs w:val="23"/>
        </w:rPr>
        <w:t xml:space="preserve"> </w:t>
      </w:r>
      <w:r>
        <w:rPr>
          <w:spacing w:val="-10"/>
          <w:position w:val="23"/>
          <w:sz w:val="23"/>
          <w:szCs w:val="23"/>
        </w:rPr>
        <w:t>o</w:t>
      </w:r>
      <w:r>
        <w:rPr>
          <w:position w:val="23"/>
          <w:sz w:val="23"/>
          <w:szCs w:val="23"/>
        </w:rPr>
        <w:t>r</w:t>
      </w:r>
      <w:r>
        <w:rPr>
          <w:spacing w:val="18"/>
          <w:position w:val="23"/>
          <w:sz w:val="23"/>
          <w:szCs w:val="23"/>
        </w:rPr>
        <w:t xml:space="preserve"> </w:t>
      </w:r>
      <w:r>
        <w:rPr>
          <w:spacing w:val="-5"/>
          <w:position w:val="23"/>
          <w:sz w:val="23"/>
          <w:szCs w:val="23"/>
        </w:rPr>
        <w:t>he</w:t>
      </w:r>
      <w:r>
        <w:rPr>
          <w:position w:val="23"/>
          <w:sz w:val="23"/>
          <w:szCs w:val="23"/>
        </w:rPr>
        <w:t>r</w:t>
      </w:r>
      <w:r>
        <w:rPr>
          <w:spacing w:val="42"/>
          <w:position w:val="23"/>
          <w:sz w:val="23"/>
          <w:szCs w:val="23"/>
        </w:rPr>
        <w:t xml:space="preserve"> </w:t>
      </w:r>
      <w:r>
        <w:rPr>
          <w:spacing w:val="-2"/>
          <w:position w:val="23"/>
          <w:sz w:val="23"/>
          <w:szCs w:val="23"/>
        </w:rPr>
        <w:t>thei</w:t>
      </w:r>
      <w:r>
        <w:rPr>
          <w:position w:val="23"/>
          <w:sz w:val="23"/>
          <w:szCs w:val="23"/>
        </w:rPr>
        <w:t xml:space="preserve">r </w:t>
      </w:r>
      <w:r>
        <w:rPr>
          <w:spacing w:val="4"/>
          <w:position w:val="23"/>
          <w:sz w:val="23"/>
          <w:szCs w:val="23"/>
        </w:rPr>
        <w:t xml:space="preserve"> </w:t>
      </w:r>
      <w:r>
        <w:rPr>
          <w:spacing w:val="2"/>
          <w:w w:val="104"/>
          <w:position w:val="23"/>
          <w:sz w:val="23"/>
          <w:szCs w:val="23"/>
        </w:rPr>
        <w:t>employment.</w:t>
      </w:r>
    </w:p>
    <w:p w:rsidR="0020787F" w:rsidRDefault="00DA6025">
      <w:pPr>
        <w:spacing w:line="200" w:lineRule="exact"/>
        <w:ind w:left="741"/>
        <w:rPr>
          <w:sz w:val="23"/>
          <w:szCs w:val="23"/>
        </w:rPr>
      </w:pPr>
      <w:proofErr w:type="gramStart"/>
      <w:r>
        <w:rPr>
          <w:rFonts w:ascii="Arial" w:eastAsia="Arial" w:hAnsi="Arial" w:cs="Arial"/>
          <w:w w:val="60"/>
          <w:position w:val="-1"/>
          <w:sz w:val="24"/>
          <w:szCs w:val="24"/>
        </w:rPr>
        <w:t>.(</w:t>
      </w:r>
      <w:proofErr w:type="gramEnd"/>
      <w:r>
        <w:rPr>
          <w:rFonts w:ascii="Arial" w:eastAsia="Arial" w:hAnsi="Arial" w:cs="Arial"/>
          <w:w w:val="60"/>
          <w:position w:val="-1"/>
          <w:sz w:val="24"/>
          <w:szCs w:val="24"/>
        </w:rPr>
        <w:t>g)_</w:t>
      </w:r>
      <w:r>
        <w:rPr>
          <w:rFonts w:ascii="Arial" w:eastAsia="Arial" w:hAnsi="Arial" w:cs="Arial"/>
          <w:spacing w:val="-33"/>
          <w:position w:val="-1"/>
          <w:sz w:val="24"/>
          <w:szCs w:val="24"/>
        </w:rPr>
        <w:t xml:space="preserve"> </w:t>
      </w:r>
      <w:r>
        <w:rPr>
          <w:spacing w:val="-6"/>
          <w:position w:val="-1"/>
          <w:sz w:val="23"/>
          <w:szCs w:val="23"/>
        </w:rPr>
        <w:t>Whe</w:t>
      </w:r>
      <w:r>
        <w:rPr>
          <w:position w:val="-1"/>
          <w:sz w:val="23"/>
          <w:szCs w:val="23"/>
        </w:rPr>
        <w:t>n</w:t>
      </w:r>
      <w:r>
        <w:rPr>
          <w:spacing w:val="44"/>
          <w:position w:val="-1"/>
          <w:sz w:val="23"/>
          <w:szCs w:val="23"/>
        </w:rPr>
        <w:t xml:space="preserve"> </w:t>
      </w:r>
      <w:r>
        <w:rPr>
          <w:spacing w:val="-14"/>
          <w:position w:val="-1"/>
          <w:sz w:val="23"/>
          <w:szCs w:val="23"/>
        </w:rPr>
        <w:t>tw</w:t>
      </w:r>
      <w:r>
        <w:rPr>
          <w:position w:val="-1"/>
          <w:sz w:val="23"/>
          <w:szCs w:val="23"/>
        </w:rPr>
        <w:t>o</w:t>
      </w:r>
      <w:r>
        <w:rPr>
          <w:spacing w:val="33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o</w:t>
      </w:r>
      <w:r>
        <w:rPr>
          <w:position w:val="-1"/>
          <w:sz w:val="23"/>
          <w:szCs w:val="23"/>
        </w:rPr>
        <w:t>r</w:t>
      </w:r>
      <w:r>
        <w:rPr>
          <w:spacing w:val="5"/>
          <w:position w:val="-1"/>
          <w:sz w:val="23"/>
          <w:szCs w:val="23"/>
        </w:rPr>
        <w:t xml:space="preserve"> </w:t>
      </w:r>
      <w:r>
        <w:rPr>
          <w:spacing w:val="-2"/>
          <w:position w:val="-1"/>
          <w:sz w:val="23"/>
          <w:szCs w:val="23"/>
        </w:rPr>
        <w:t>mor</w:t>
      </w:r>
      <w:r>
        <w:rPr>
          <w:position w:val="-1"/>
          <w:sz w:val="23"/>
          <w:szCs w:val="23"/>
        </w:rPr>
        <w:t>e</w:t>
      </w:r>
      <w:r>
        <w:rPr>
          <w:spacing w:val="23"/>
          <w:position w:val="-1"/>
          <w:sz w:val="23"/>
          <w:szCs w:val="23"/>
        </w:rPr>
        <w:t xml:space="preserve"> </w:t>
      </w:r>
      <w:r>
        <w:rPr>
          <w:spacing w:val="2"/>
          <w:position w:val="-1"/>
          <w:sz w:val="23"/>
          <w:szCs w:val="23"/>
        </w:rPr>
        <w:t>persons</w:t>
      </w:r>
      <w:r>
        <w:rPr>
          <w:position w:val="-1"/>
          <w:sz w:val="23"/>
          <w:szCs w:val="23"/>
        </w:rPr>
        <w:t>,</w:t>
      </w:r>
      <w:r>
        <w:rPr>
          <w:spacing w:val="25"/>
          <w:position w:val="-1"/>
          <w:sz w:val="23"/>
          <w:szCs w:val="23"/>
        </w:rPr>
        <w:t xml:space="preserve"> </w:t>
      </w:r>
      <w:r>
        <w:rPr>
          <w:spacing w:val="-7"/>
          <w:position w:val="-1"/>
          <w:sz w:val="23"/>
          <w:szCs w:val="23"/>
        </w:rPr>
        <w:t>wh</w:t>
      </w:r>
      <w:r>
        <w:rPr>
          <w:position w:val="-1"/>
          <w:sz w:val="23"/>
          <w:szCs w:val="23"/>
        </w:rPr>
        <w:t>o</w:t>
      </w:r>
      <w:r>
        <w:rPr>
          <w:spacing w:val="38"/>
          <w:position w:val="-1"/>
          <w:sz w:val="23"/>
          <w:szCs w:val="23"/>
        </w:rPr>
        <w:t xml:space="preserve"> </w:t>
      </w:r>
      <w:r>
        <w:rPr>
          <w:spacing w:val="-12"/>
          <w:position w:val="-1"/>
          <w:sz w:val="23"/>
          <w:szCs w:val="23"/>
        </w:rPr>
        <w:t>ar</w:t>
      </w:r>
      <w:r>
        <w:rPr>
          <w:position w:val="-1"/>
          <w:sz w:val="23"/>
          <w:szCs w:val="23"/>
        </w:rPr>
        <w:t>e</w:t>
      </w:r>
      <w:r>
        <w:rPr>
          <w:spacing w:val="20"/>
          <w:position w:val="-1"/>
          <w:sz w:val="23"/>
          <w:szCs w:val="23"/>
        </w:rPr>
        <w:t xml:space="preserve"> </w:t>
      </w:r>
      <w:r>
        <w:rPr>
          <w:spacing w:val="-3"/>
          <w:position w:val="-1"/>
          <w:sz w:val="23"/>
          <w:szCs w:val="23"/>
        </w:rPr>
        <w:t>require</w:t>
      </w:r>
      <w:r>
        <w:rPr>
          <w:position w:val="-1"/>
          <w:sz w:val="23"/>
          <w:szCs w:val="23"/>
        </w:rPr>
        <w:t>d</w:t>
      </w:r>
      <w:r>
        <w:rPr>
          <w:spacing w:val="52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t</w:t>
      </w:r>
      <w:r>
        <w:rPr>
          <w:position w:val="-1"/>
          <w:sz w:val="23"/>
          <w:szCs w:val="23"/>
        </w:rPr>
        <w:t>o</w:t>
      </w:r>
      <w:r>
        <w:rPr>
          <w:spacing w:val="7"/>
          <w:position w:val="-1"/>
          <w:sz w:val="23"/>
          <w:szCs w:val="23"/>
        </w:rPr>
        <w:t xml:space="preserve"> </w:t>
      </w:r>
      <w:r>
        <w:rPr>
          <w:spacing w:val="-2"/>
          <w:position w:val="-1"/>
          <w:sz w:val="23"/>
          <w:szCs w:val="23"/>
        </w:rPr>
        <w:t>report</w:t>
      </w:r>
      <w:r>
        <w:rPr>
          <w:position w:val="-1"/>
          <w:sz w:val="23"/>
          <w:szCs w:val="23"/>
        </w:rPr>
        <w:t>,</w:t>
      </w:r>
      <w:r>
        <w:rPr>
          <w:spacing w:val="22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jointly</w:t>
      </w:r>
      <w:r>
        <w:rPr>
          <w:spacing w:val="32"/>
          <w:position w:val="-1"/>
          <w:sz w:val="23"/>
          <w:szCs w:val="23"/>
        </w:rPr>
        <w:t xml:space="preserve"> </w:t>
      </w:r>
      <w:r>
        <w:rPr>
          <w:spacing w:val="-6"/>
          <w:position w:val="-1"/>
          <w:sz w:val="23"/>
          <w:szCs w:val="23"/>
        </w:rPr>
        <w:t>hav</w:t>
      </w:r>
      <w:r>
        <w:rPr>
          <w:position w:val="-1"/>
          <w:sz w:val="23"/>
          <w:szCs w:val="23"/>
        </w:rPr>
        <w:t>e</w:t>
      </w:r>
      <w:r>
        <w:rPr>
          <w:spacing w:val="25"/>
          <w:position w:val="-1"/>
          <w:sz w:val="23"/>
          <w:szCs w:val="23"/>
        </w:rPr>
        <w:t xml:space="preserve"> </w:t>
      </w:r>
      <w:r>
        <w:rPr>
          <w:spacing w:val="-1"/>
          <w:w w:val="108"/>
          <w:position w:val="-1"/>
          <w:sz w:val="23"/>
          <w:szCs w:val="23"/>
        </w:rPr>
        <w:t>k</w:t>
      </w:r>
      <w:r>
        <w:rPr>
          <w:spacing w:val="-1"/>
          <w:w w:val="125"/>
          <w:position w:val="-1"/>
          <w:sz w:val="23"/>
          <w:szCs w:val="23"/>
        </w:rPr>
        <w:t>n</w:t>
      </w:r>
      <w:r>
        <w:rPr>
          <w:spacing w:val="-1"/>
          <w:w w:val="105"/>
          <w:position w:val="-1"/>
          <w:sz w:val="23"/>
          <w:szCs w:val="23"/>
        </w:rPr>
        <w:t>owledge</w:t>
      </w:r>
    </w:p>
    <w:p w:rsidR="0020787F" w:rsidRDefault="00DA6025">
      <w:pPr>
        <w:spacing w:before="12" w:line="228" w:lineRule="auto"/>
        <w:ind w:left="108" w:right="308" w:firstLine="4"/>
        <w:jc w:val="both"/>
        <w:rPr>
          <w:sz w:val="23"/>
          <w:szCs w:val="23"/>
        </w:rPr>
      </w:pPr>
      <w:r>
        <w:rPr>
          <w:sz w:val="23"/>
          <w:szCs w:val="23"/>
        </w:rPr>
        <w:t>o</w:t>
      </w:r>
      <w:r>
        <w:rPr>
          <w:w w:val="150"/>
          <w:sz w:val="23"/>
          <w:szCs w:val="23"/>
        </w:rPr>
        <w:t>f</w:t>
      </w:r>
      <w:r>
        <w:rPr>
          <w:spacing w:val="-24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-11"/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>k</w:t>
      </w:r>
      <w:r>
        <w:rPr>
          <w:spacing w:val="-5"/>
          <w:sz w:val="23"/>
          <w:szCs w:val="23"/>
        </w:rPr>
        <w:t>now</w:t>
      </w:r>
      <w:r>
        <w:rPr>
          <w:sz w:val="23"/>
          <w:szCs w:val="23"/>
        </w:rPr>
        <w:t xml:space="preserve">n </w:t>
      </w:r>
      <w:r>
        <w:rPr>
          <w:spacing w:val="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proofErr w:type="gramEnd"/>
      <w:r>
        <w:rPr>
          <w:spacing w:val="13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suspecte</w:t>
      </w:r>
      <w:r>
        <w:rPr>
          <w:sz w:val="23"/>
          <w:szCs w:val="23"/>
        </w:rPr>
        <w:t>d</w:t>
      </w:r>
      <w:r>
        <w:rPr>
          <w:spacing w:val="45"/>
          <w:sz w:val="23"/>
          <w:szCs w:val="23"/>
        </w:rPr>
        <w:t xml:space="preserve"> </w:t>
      </w:r>
      <w:r>
        <w:rPr>
          <w:sz w:val="23"/>
          <w:szCs w:val="23"/>
        </w:rPr>
        <w:t>instance</w:t>
      </w:r>
      <w:r>
        <w:rPr>
          <w:spacing w:val="48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chil</w:t>
      </w:r>
      <w:r>
        <w:rPr>
          <w:sz w:val="23"/>
          <w:szCs w:val="23"/>
        </w:rPr>
        <w:t>d</w:t>
      </w:r>
      <w:r>
        <w:rPr>
          <w:spacing w:val="18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42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9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neglect</w:t>
      </w:r>
      <w:r>
        <w:rPr>
          <w:sz w:val="23"/>
          <w:szCs w:val="23"/>
        </w:rPr>
        <w:t>,</w:t>
      </w:r>
      <w:r>
        <w:rPr>
          <w:spacing w:val="2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3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whe</w:t>
      </w:r>
      <w:r>
        <w:rPr>
          <w:sz w:val="23"/>
          <w:szCs w:val="23"/>
        </w:rPr>
        <w:t>n</w:t>
      </w:r>
      <w:r>
        <w:rPr>
          <w:spacing w:val="45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ther</w:t>
      </w:r>
      <w:r>
        <w:rPr>
          <w:sz w:val="23"/>
          <w:szCs w:val="23"/>
        </w:rPr>
        <w:t>e</w:t>
      </w:r>
      <w:r>
        <w:rPr>
          <w:spacing w:val="33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9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 xml:space="preserve">agreement </w:t>
      </w:r>
      <w:r>
        <w:rPr>
          <w:sz w:val="23"/>
          <w:szCs w:val="23"/>
        </w:rPr>
        <w:t xml:space="preserve">among </w:t>
      </w:r>
      <w:r>
        <w:rPr>
          <w:spacing w:val="3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them</w:t>
      </w:r>
      <w:r>
        <w:rPr>
          <w:sz w:val="23"/>
          <w:szCs w:val="23"/>
        </w:rPr>
        <w:t>,</w:t>
      </w:r>
      <w:r>
        <w:rPr>
          <w:spacing w:val="47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telephon</w:t>
      </w:r>
      <w:r>
        <w:rPr>
          <w:sz w:val="23"/>
          <w:szCs w:val="23"/>
        </w:rPr>
        <w:t xml:space="preserve">e </w:t>
      </w:r>
      <w:r>
        <w:rPr>
          <w:spacing w:val="7"/>
          <w:sz w:val="23"/>
          <w:szCs w:val="23"/>
        </w:rPr>
        <w:t xml:space="preserve"> </w:t>
      </w:r>
      <w:r>
        <w:rPr>
          <w:sz w:val="23"/>
          <w:szCs w:val="23"/>
        </w:rPr>
        <w:t>report</w:t>
      </w:r>
      <w:r>
        <w:rPr>
          <w:spacing w:val="5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ma</w:t>
      </w:r>
      <w:r>
        <w:rPr>
          <w:sz w:val="23"/>
          <w:szCs w:val="23"/>
        </w:rPr>
        <w:t>y</w:t>
      </w:r>
      <w:r>
        <w:rPr>
          <w:spacing w:val="40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b</w:t>
      </w:r>
      <w:r>
        <w:rPr>
          <w:sz w:val="23"/>
          <w:szCs w:val="23"/>
        </w:rPr>
        <w:t>e</w:t>
      </w:r>
      <w:r>
        <w:rPr>
          <w:spacing w:val="2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mad</w:t>
      </w:r>
      <w:r>
        <w:rPr>
          <w:sz w:val="23"/>
          <w:szCs w:val="23"/>
        </w:rPr>
        <w:t>e</w:t>
      </w:r>
      <w:r>
        <w:rPr>
          <w:spacing w:val="4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39"/>
          <w:sz w:val="23"/>
          <w:szCs w:val="23"/>
        </w:rPr>
        <w:t xml:space="preserve"> </w:t>
      </w:r>
      <w:r>
        <w:rPr>
          <w:sz w:val="23"/>
          <w:szCs w:val="23"/>
        </w:rPr>
        <w:t xml:space="preserve">a </w:t>
      </w:r>
      <w:r>
        <w:rPr>
          <w:spacing w:val="-1"/>
          <w:sz w:val="23"/>
          <w:szCs w:val="23"/>
        </w:rPr>
        <w:t>membe</w:t>
      </w:r>
      <w:r>
        <w:rPr>
          <w:sz w:val="23"/>
          <w:szCs w:val="23"/>
        </w:rPr>
        <w:t xml:space="preserve">r </w:t>
      </w:r>
      <w:r>
        <w:rPr>
          <w:spacing w:val="18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7"/>
          <w:sz w:val="23"/>
          <w:szCs w:val="23"/>
        </w:rPr>
        <w:t xml:space="preserve"> </w:t>
      </w:r>
      <w:r>
        <w:rPr>
          <w:sz w:val="23"/>
          <w:szCs w:val="23"/>
        </w:rPr>
        <w:t>team</w:t>
      </w:r>
      <w:r>
        <w:rPr>
          <w:spacing w:val="38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selecte</w:t>
      </w:r>
      <w:r>
        <w:rPr>
          <w:sz w:val="23"/>
          <w:szCs w:val="23"/>
        </w:rPr>
        <w:t>d</w:t>
      </w:r>
      <w:r>
        <w:rPr>
          <w:spacing w:val="39"/>
          <w:sz w:val="23"/>
          <w:szCs w:val="23"/>
        </w:rPr>
        <w:t xml:space="preserve"> </w:t>
      </w:r>
      <w:r>
        <w:rPr>
          <w:spacing w:val="-5"/>
          <w:w w:val="112"/>
          <w:sz w:val="23"/>
          <w:szCs w:val="23"/>
        </w:rPr>
        <w:t xml:space="preserve">by </w:t>
      </w:r>
      <w:r>
        <w:rPr>
          <w:spacing w:val="-6"/>
          <w:w w:val="113"/>
          <w:sz w:val="23"/>
          <w:szCs w:val="23"/>
        </w:rPr>
        <w:t>mutua</w:t>
      </w:r>
      <w:r>
        <w:rPr>
          <w:w w:val="113"/>
          <w:sz w:val="23"/>
          <w:szCs w:val="23"/>
        </w:rPr>
        <w:t>l</w:t>
      </w:r>
      <w:r>
        <w:rPr>
          <w:spacing w:val="6"/>
          <w:w w:val="11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agreemen</w:t>
      </w:r>
      <w:r>
        <w:rPr>
          <w:sz w:val="23"/>
          <w:szCs w:val="23"/>
        </w:rPr>
        <w:t xml:space="preserve">t </w:t>
      </w:r>
      <w:r>
        <w:rPr>
          <w:spacing w:val="7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4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3"/>
          <w:sz w:val="23"/>
          <w:szCs w:val="23"/>
        </w:rPr>
        <w:t xml:space="preserve"> singl</w:t>
      </w:r>
      <w:r>
        <w:rPr>
          <w:sz w:val="23"/>
          <w:szCs w:val="23"/>
        </w:rPr>
        <w:t>e</w:t>
      </w:r>
      <w:r>
        <w:rPr>
          <w:spacing w:val="20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</w:t>
      </w:r>
      <w:r>
        <w:rPr>
          <w:sz w:val="23"/>
          <w:szCs w:val="23"/>
        </w:rPr>
        <w:t>t</w:t>
      </w:r>
      <w:r>
        <w:rPr>
          <w:spacing w:val="3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ma</w:t>
      </w:r>
      <w:r>
        <w:rPr>
          <w:sz w:val="23"/>
          <w:szCs w:val="23"/>
        </w:rPr>
        <w:t>y</w:t>
      </w:r>
      <w:r>
        <w:rPr>
          <w:spacing w:val="39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b</w:t>
      </w:r>
      <w:r>
        <w:rPr>
          <w:sz w:val="23"/>
          <w:szCs w:val="23"/>
        </w:rPr>
        <w:t>e</w:t>
      </w:r>
      <w:r>
        <w:rPr>
          <w:spacing w:val="8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mad</w:t>
      </w:r>
      <w:r>
        <w:rPr>
          <w:sz w:val="23"/>
          <w:szCs w:val="23"/>
        </w:rPr>
        <w:t xml:space="preserve">e </w:t>
      </w:r>
      <w:r>
        <w:rPr>
          <w:spacing w:val="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22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signe</w:t>
      </w:r>
      <w:r>
        <w:rPr>
          <w:sz w:val="23"/>
          <w:szCs w:val="23"/>
        </w:rPr>
        <w:t>d</w:t>
      </w:r>
      <w:r>
        <w:rPr>
          <w:spacing w:val="2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23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1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selecte</w:t>
      </w:r>
      <w:r>
        <w:rPr>
          <w:sz w:val="23"/>
          <w:szCs w:val="23"/>
        </w:rPr>
        <w:t>d</w:t>
      </w:r>
      <w:r>
        <w:rPr>
          <w:spacing w:val="15"/>
          <w:sz w:val="23"/>
          <w:szCs w:val="23"/>
        </w:rPr>
        <w:t xml:space="preserve"> </w:t>
      </w:r>
      <w:r>
        <w:rPr>
          <w:w w:val="109"/>
          <w:sz w:val="23"/>
          <w:szCs w:val="23"/>
        </w:rPr>
        <w:t xml:space="preserve">member </w:t>
      </w:r>
      <w:r>
        <w:rPr>
          <w:sz w:val="23"/>
          <w:szCs w:val="23"/>
        </w:rPr>
        <w:t>of</w:t>
      </w:r>
      <w:r>
        <w:rPr>
          <w:spacing w:val="1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0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reportin</w:t>
      </w:r>
      <w:r>
        <w:rPr>
          <w:sz w:val="23"/>
          <w:szCs w:val="23"/>
        </w:rPr>
        <w:t xml:space="preserve">g </w:t>
      </w:r>
      <w:r>
        <w:rPr>
          <w:spacing w:val="29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team</w:t>
      </w:r>
      <w:r>
        <w:rPr>
          <w:sz w:val="23"/>
          <w:szCs w:val="23"/>
        </w:rPr>
        <w:t>.</w:t>
      </w:r>
      <w:r>
        <w:rPr>
          <w:spacing w:val="25"/>
          <w:sz w:val="23"/>
          <w:szCs w:val="23"/>
        </w:rPr>
        <w:t xml:space="preserve"> </w:t>
      </w:r>
      <w:proofErr w:type="gramStart"/>
      <w:r>
        <w:rPr>
          <w:spacing w:val="-12"/>
          <w:sz w:val="23"/>
          <w:szCs w:val="23"/>
        </w:rPr>
        <w:t>An</w:t>
      </w:r>
      <w:r>
        <w:rPr>
          <w:sz w:val="23"/>
          <w:szCs w:val="23"/>
        </w:rPr>
        <w:t xml:space="preserve">y </w:t>
      </w:r>
      <w:r>
        <w:rPr>
          <w:spacing w:val="4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membe</w:t>
      </w:r>
      <w:r>
        <w:rPr>
          <w:sz w:val="23"/>
          <w:szCs w:val="23"/>
        </w:rPr>
        <w:t>r</w:t>
      </w:r>
      <w:proofErr w:type="gramEnd"/>
      <w:r>
        <w:rPr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wh</w:t>
      </w:r>
      <w:r>
        <w:rPr>
          <w:sz w:val="23"/>
          <w:szCs w:val="23"/>
        </w:rPr>
        <w:t>o</w:t>
      </w:r>
      <w:r>
        <w:rPr>
          <w:spacing w:val="47"/>
          <w:sz w:val="23"/>
          <w:szCs w:val="23"/>
        </w:rPr>
        <w:t xml:space="preserve"> </w:t>
      </w:r>
      <w:r>
        <w:rPr>
          <w:sz w:val="23"/>
          <w:szCs w:val="23"/>
        </w:rPr>
        <w:t>has</w:t>
      </w:r>
      <w:r>
        <w:rPr>
          <w:spacing w:val="28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knowledge</w:t>
      </w:r>
      <w:r>
        <w:rPr>
          <w:spacing w:val="15"/>
          <w:w w:val="10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tha</w:t>
      </w:r>
      <w:r>
        <w:rPr>
          <w:sz w:val="23"/>
          <w:szCs w:val="23"/>
        </w:rPr>
        <w:t>t</w:t>
      </w:r>
      <w:r>
        <w:rPr>
          <w:spacing w:val="46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membe</w:t>
      </w:r>
      <w:r>
        <w:rPr>
          <w:sz w:val="23"/>
          <w:szCs w:val="23"/>
        </w:rPr>
        <w:t xml:space="preserve">r </w:t>
      </w:r>
      <w:r>
        <w:rPr>
          <w:spacing w:val="15"/>
          <w:sz w:val="23"/>
          <w:szCs w:val="23"/>
        </w:rPr>
        <w:t xml:space="preserve"> </w:t>
      </w:r>
      <w:r>
        <w:rPr>
          <w:spacing w:val="3"/>
          <w:w w:val="106"/>
          <w:sz w:val="23"/>
          <w:szCs w:val="23"/>
        </w:rPr>
        <w:t>designated</w:t>
      </w:r>
    </w:p>
    <w:p w:rsidR="0020787F" w:rsidRDefault="00DA6025">
      <w:pPr>
        <w:spacing w:line="220" w:lineRule="exact"/>
        <w:ind w:left="113"/>
        <w:rPr>
          <w:sz w:val="23"/>
          <w:szCs w:val="23"/>
        </w:rPr>
      </w:pPr>
      <w:r>
        <w:rPr>
          <w:spacing w:val="-10"/>
          <w:position w:val="-2"/>
          <w:sz w:val="23"/>
          <w:szCs w:val="23"/>
        </w:rPr>
        <w:t>t</w:t>
      </w:r>
      <w:r>
        <w:rPr>
          <w:position w:val="-2"/>
          <w:sz w:val="23"/>
          <w:szCs w:val="23"/>
        </w:rPr>
        <w:t>o</w:t>
      </w:r>
      <w:r>
        <w:rPr>
          <w:spacing w:val="31"/>
          <w:position w:val="-2"/>
          <w:sz w:val="23"/>
          <w:szCs w:val="23"/>
        </w:rPr>
        <w:t xml:space="preserve"> </w:t>
      </w:r>
      <w:proofErr w:type="gramStart"/>
      <w:r>
        <w:rPr>
          <w:spacing w:val="-2"/>
          <w:position w:val="-2"/>
          <w:sz w:val="23"/>
          <w:szCs w:val="23"/>
        </w:rPr>
        <w:t>repor</w:t>
      </w:r>
      <w:r>
        <w:rPr>
          <w:position w:val="-2"/>
          <w:sz w:val="23"/>
          <w:szCs w:val="23"/>
        </w:rPr>
        <w:t xml:space="preserve">t </w:t>
      </w:r>
      <w:r>
        <w:rPr>
          <w:spacing w:val="8"/>
          <w:position w:val="-2"/>
          <w:sz w:val="23"/>
          <w:szCs w:val="23"/>
        </w:rPr>
        <w:t xml:space="preserve"> </w:t>
      </w:r>
      <w:r>
        <w:rPr>
          <w:spacing w:val="-5"/>
          <w:position w:val="-2"/>
          <w:sz w:val="23"/>
          <w:szCs w:val="23"/>
        </w:rPr>
        <w:t>ha</w:t>
      </w:r>
      <w:r>
        <w:rPr>
          <w:position w:val="-2"/>
          <w:sz w:val="23"/>
          <w:szCs w:val="23"/>
        </w:rPr>
        <w:t>s</w:t>
      </w:r>
      <w:proofErr w:type="gramEnd"/>
      <w:r>
        <w:rPr>
          <w:spacing w:val="48"/>
          <w:position w:val="-2"/>
          <w:sz w:val="23"/>
          <w:szCs w:val="23"/>
        </w:rPr>
        <w:t xml:space="preserve"> </w:t>
      </w:r>
      <w:r>
        <w:rPr>
          <w:spacing w:val="-3"/>
          <w:position w:val="-2"/>
          <w:sz w:val="23"/>
          <w:szCs w:val="23"/>
        </w:rPr>
        <w:t>faile</w:t>
      </w:r>
      <w:r>
        <w:rPr>
          <w:position w:val="-2"/>
          <w:sz w:val="23"/>
          <w:szCs w:val="23"/>
        </w:rPr>
        <w:t>d</w:t>
      </w:r>
      <w:r>
        <w:rPr>
          <w:spacing w:val="57"/>
          <w:position w:val="-2"/>
          <w:sz w:val="23"/>
          <w:szCs w:val="23"/>
        </w:rPr>
        <w:t xml:space="preserve"> </w:t>
      </w:r>
      <w:r>
        <w:rPr>
          <w:spacing w:val="-10"/>
          <w:position w:val="-2"/>
          <w:sz w:val="23"/>
          <w:szCs w:val="23"/>
        </w:rPr>
        <w:t>t</w:t>
      </w:r>
      <w:r>
        <w:rPr>
          <w:position w:val="-2"/>
          <w:sz w:val="23"/>
          <w:szCs w:val="23"/>
        </w:rPr>
        <w:t>o</w:t>
      </w:r>
      <w:r>
        <w:rPr>
          <w:spacing w:val="41"/>
          <w:position w:val="-2"/>
          <w:sz w:val="23"/>
          <w:szCs w:val="23"/>
        </w:rPr>
        <w:t xml:space="preserve"> </w:t>
      </w:r>
      <w:r>
        <w:rPr>
          <w:spacing w:val="-5"/>
          <w:position w:val="-2"/>
          <w:sz w:val="23"/>
          <w:szCs w:val="23"/>
        </w:rPr>
        <w:t>d</w:t>
      </w:r>
      <w:r>
        <w:rPr>
          <w:position w:val="-2"/>
          <w:sz w:val="23"/>
          <w:szCs w:val="23"/>
        </w:rPr>
        <w:t>o</w:t>
      </w:r>
      <w:r>
        <w:rPr>
          <w:spacing w:val="33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so</w:t>
      </w:r>
      <w:r>
        <w:rPr>
          <w:spacing w:val="20"/>
          <w:position w:val="-2"/>
          <w:sz w:val="23"/>
          <w:szCs w:val="23"/>
        </w:rPr>
        <w:t xml:space="preserve"> </w:t>
      </w:r>
      <w:r>
        <w:rPr>
          <w:spacing w:val="-1"/>
          <w:position w:val="-2"/>
          <w:sz w:val="23"/>
          <w:szCs w:val="23"/>
        </w:rPr>
        <w:t>shal</w:t>
      </w:r>
      <w:r>
        <w:rPr>
          <w:position w:val="-2"/>
          <w:sz w:val="23"/>
          <w:szCs w:val="23"/>
        </w:rPr>
        <w:t>l</w:t>
      </w:r>
      <w:r>
        <w:rPr>
          <w:spacing w:val="49"/>
          <w:position w:val="-2"/>
          <w:sz w:val="23"/>
          <w:szCs w:val="23"/>
        </w:rPr>
        <w:t xml:space="preserve"> </w:t>
      </w:r>
      <w:r>
        <w:rPr>
          <w:spacing w:val="-6"/>
          <w:w w:val="113"/>
          <w:position w:val="-2"/>
          <w:sz w:val="23"/>
          <w:szCs w:val="23"/>
        </w:rPr>
        <w:t>thereafte</w:t>
      </w:r>
      <w:r>
        <w:rPr>
          <w:w w:val="113"/>
          <w:position w:val="-2"/>
          <w:sz w:val="23"/>
          <w:szCs w:val="23"/>
        </w:rPr>
        <w:t>r</w:t>
      </w:r>
      <w:r>
        <w:rPr>
          <w:spacing w:val="3"/>
          <w:w w:val="113"/>
          <w:position w:val="-2"/>
          <w:sz w:val="23"/>
          <w:szCs w:val="23"/>
        </w:rPr>
        <w:t xml:space="preserve"> </w:t>
      </w:r>
      <w:r>
        <w:rPr>
          <w:spacing w:val="-5"/>
          <w:position w:val="-2"/>
          <w:sz w:val="23"/>
          <w:szCs w:val="23"/>
        </w:rPr>
        <w:t>mak</w:t>
      </w:r>
      <w:r>
        <w:rPr>
          <w:position w:val="-2"/>
          <w:sz w:val="23"/>
          <w:szCs w:val="23"/>
        </w:rPr>
        <w:t>e</w:t>
      </w:r>
      <w:r>
        <w:rPr>
          <w:spacing w:val="55"/>
          <w:position w:val="-2"/>
          <w:sz w:val="23"/>
          <w:szCs w:val="23"/>
        </w:rPr>
        <w:t xml:space="preserve"> </w:t>
      </w:r>
      <w:r>
        <w:rPr>
          <w:spacing w:val="-10"/>
          <w:position w:val="-2"/>
          <w:sz w:val="23"/>
          <w:szCs w:val="23"/>
        </w:rPr>
        <w:t>th</w:t>
      </w:r>
      <w:r>
        <w:rPr>
          <w:position w:val="-2"/>
          <w:sz w:val="23"/>
          <w:szCs w:val="23"/>
        </w:rPr>
        <w:t>e</w:t>
      </w:r>
      <w:r>
        <w:rPr>
          <w:spacing w:val="44"/>
          <w:position w:val="-2"/>
          <w:sz w:val="23"/>
          <w:szCs w:val="23"/>
        </w:rPr>
        <w:t xml:space="preserve"> </w:t>
      </w:r>
      <w:r>
        <w:rPr>
          <w:spacing w:val="2"/>
          <w:w w:val="104"/>
          <w:position w:val="-2"/>
          <w:sz w:val="23"/>
          <w:szCs w:val="23"/>
        </w:rPr>
        <w:t>report.</w:t>
      </w:r>
    </w:p>
    <w:p w:rsidR="0020787F" w:rsidRDefault="00DA6025">
      <w:pPr>
        <w:spacing w:line="280" w:lineRule="exact"/>
        <w:ind w:left="741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i/>
          <w:w w:val="80"/>
          <w:position w:val="-5"/>
          <w:sz w:val="31"/>
          <w:szCs w:val="31"/>
        </w:rPr>
        <w:t>fi1</w:t>
      </w:r>
    </w:p>
    <w:p w:rsidR="0020787F" w:rsidRDefault="00DA6025">
      <w:pPr>
        <w:spacing w:line="220" w:lineRule="exact"/>
        <w:ind w:left="741"/>
        <w:rPr>
          <w:sz w:val="23"/>
          <w:szCs w:val="23"/>
        </w:rPr>
      </w:pPr>
      <w:proofErr w:type="gramStart"/>
      <w:r>
        <w:rPr>
          <w:w w:val="76"/>
          <w:position w:val="-1"/>
          <w:sz w:val="25"/>
          <w:szCs w:val="25"/>
        </w:rPr>
        <w:t>.(</w:t>
      </w:r>
      <w:proofErr w:type="gramEnd"/>
      <w:r>
        <w:rPr>
          <w:w w:val="76"/>
          <w:position w:val="-1"/>
          <w:sz w:val="25"/>
          <w:szCs w:val="25"/>
        </w:rPr>
        <w:t>h).</w:t>
      </w:r>
      <w:r>
        <w:rPr>
          <w:spacing w:val="15"/>
          <w:w w:val="76"/>
          <w:position w:val="-1"/>
          <w:sz w:val="25"/>
          <w:szCs w:val="25"/>
        </w:rPr>
        <w:t xml:space="preserve"> </w:t>
      </w:r>
      <w:proofErr w:type="gramStart"/>
      <w:r>
        <w:rPr>
          <w:w w:val="96"/>
          <w:position w:val="-1"/>
          <w:sz w:val="25"/>
          <w:szCs w:val="25"/>
        </w:rPr>
        <w:t>(</w:t>
      </w:r>
      <w:r>
        <w:rPr>
          <w:spacing w:val="-34"/>
          <w:position w:val="-1"/>
          <w:sz w:val="25"/>
          <w:szCs w:val="25"/>
        </w:rPr>
        <w:t xml:space="preserve"> </w:t>
      </w:r>
      <w:r>
        <w:rPr>
          <w:spacing w:val="14"/>
          <w:w w:val="62"/>
          <w:position w:val="-1"/>
          <w:sz w:val="23"/>
          <w:szCs w:val="23"/>
        </w:rPr>
        <w:t>1</w:t>
      </w:r>
      <w:proofErr w:type="gramEnd"/>
      <w:r>
        <w:rPr>
          <w:position w:val="-1"/>
          <w:sz w:val="23"/>
          <w:szCs w:val="23"/>
        </w:rPr>
        <w:t>)</w:t>
      </w:r>
      <w:r>
        <w:rPr>
          <w:spacing w:val="19"/>
          <w:position w:val="-1"/>
          <w:sz w:val="23"/>
          <w:szCs w:val="23"/>
        </w:rPr>
        <w:t xml:space="preserve"> </w:t>
      </w:r>
      <w:r>
        <w:rPr>
          <w:spacing w:val="-2"/>
          <w:position w:val="-1"/>
          <w:sz w:val="23"/>
          <w:szCs w:val="23"/>
        </w:rPr>
        <w:t>Th</w:t>
      </w:r>
      <w:r>
        <w:rPr>
          <w:position w:val="-1"/>
          <w:sz w:val="23"/>
          <w:szCs w:val="23"/>
        </w:rPr>
        <w:t>e</w:t>
      </w:r>
      <w:r>
        <w:rPr>
          <w:spacing w:val="39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 xml:space="preserve">reporting </w:t>
      </w:r>
      <w:r>
        <w:rPr>
          <w:spacing w:val="29"/>
          <w:position w:val="-1"/>
          <w:sz w:val="23"/>
          <w:szCs w:val="23"/>
        </w:rPr>
        <w:t xml:space="preserve"> </w:t>
      </w:r>
      <w:r>
        <w:rPr>
          <w:spacing w:val="-1"/>
          <w:position w:val="-1"/>
          <w:sz w:val="23"/>
          <w:szCs w:val="23"/>
        </w:rPr>
        <w:t>dutie</w:t>
      </w:r>
      <w:r>
        <w:rPr>
          <w:position w:val="-1"/>
          <w:sz w:val="23"/>
          <w:szCs w:val="23"/>
        </w:rPr>
        <w:t>s</w:t>
      </w:r>
      <w:r>
        <w:rPr>
          <w:spacing w:val="43"/>
          <w:position w:val="-1"/>
          <w:sz w:val="23"/>
          <w:szCs w:val="23"/>
        </w:rPr>
        <w:t xml:space="preserve"> </w:t>
      </w:r>
      <w:r>
        <w:rPr>
          <w:spacing w:val="-4"/>
          <w:position w:val="-1"/>
          <w:sz w:val="23"/>
          <w:szCs w:val="23"/>
        </w:rPr>
        <w:t>unde</w:t>
      </w:r>
      <w:r>
        <w:rPr>
          <w:position w:val="-1"/>
          <w:sz w:val="23"/>
          <w:szCs w:val="23"/>
        </w:rPr>
        <w:t xml:space="preserve">r </w:t>
      </w:r>
      <w:r>
        <w:rPr>
          <w:spacing w:val="5"/>
          <w:position w:val="-1"/>
          <w:sz w:val="23"/>
          <w:szCs w:val="23"/>
        </w:rPr>
        <w:t xml:space="preserve"> </w:t>
      </w:r>
      <w:r>
        <w:rPr>
          <w:spacing w:val="-2"/>
          <w:position w:val="-1"/>
          <w:sz w:val="23"/>
          <w:szCs w:val="23"/>
        </w:rPr>
        <w:t>thi</w:t>
      </w:r>
      <w:r>
        <w:rPr>
          <w:position w:val="-1"/>
          <w:sz w:val="23"/>
          <w:szCs w:val="23"/>
        </w:rPr>
        <w:t>s</w:t>
      </w:r>
      <w:r>
        <w:rPr>
          <w:spacing w:val="39"/>
          <w:position w:val="-1"/>
          <w:sz w:val="23"/>
          <w:szCs w:val="23"/>
        </w:rPr>
        <w:t xml:space="preserve"> </w:t>
      </w:r>
      <w:r>
        <w:rPr>
          <w:spacing w:val="2"/>
          <w:position w:val="-1"/>
          <w:sz w:val="23"/>
          <w:szCs w:val="23"/>
        </w:rPr>
        <w:t>sectio</w:t>
      </w:r>
      <w:r>
        <w:rPr>
          <w:position w:val="-1"/>
          <w:sz w:val="23"/>
          <w:szCs w:val="23"/>
        </w:rPr>
        <w:t>n</w:t>
      </w:r>
      <w:r>
        <w:rPr>
          <w:spacing w:val="49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ar</w:t>
      </w:r>
      <w:r>
        <w:rPr>
          <w:position w:val="-1"/>
          <w:sz w:val="23"/>
          <w:szCs w:val="23"/>
        </w:rPr>
        <w:t>e</w:t>
      </w:r>
      <w:r>
        <w:rPr>
          <w:spacing w:val="39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 xml:space="preserve">individual, </w:t>
      </w:r>
      <w:r>
        <w:rPr>
          <w:spacing w:val="30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an</w:t>
      </w:r>
      <w:r>
        <w:rPr>
          <w:position w:val="-1"/>
          <w:sz w:val="23"/>
          <w:szCs w:val="23"/>
        </w:rPr>
        <w:t>d</w:t>
      </w:r>
      <w:r>
        <w:rPr>
          <w:spacing w:val="25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n</w:t>
      </w:r>
      <w:r>
        <w:rPr>
          <w:position w:val="-1"/>
          <w:sz w:val="23"/>
          <w:szCs w:val="23"/>
        </w:rPr>
        <w:t>o</w:t>
      </w:r>
      <w:r>
        <w:rPr>
          <w:spacing w:val="38"/>
          <w:position w:val="-1"/>
          <w:sz w:val="23"/>
          <w:szCs w:val="23"/>
        </w:rPr>
        <w:t xml:space="preserve"> </w:t>
      </w:r>
      <w:r>
        <w:rPr>
          <w:spacing w:val="2"/>
          <w:w w:val="107"/>
          <w:position w:val="-1"/>
          <w:sz w:val="23"/>
          <w:szCs w:val="23"/>
        </w:rPr>
        <w:t>supervisor</w:t>
      </w:r>
    </w:p>
    <w:p w:rsidR="0020787F" w:rsidRDefault="00DA6025">
      <w:pPr>
        <w:spacing w:before="16" w:line="240" w:lineRule="exact"/>
        <w:ind w:left="108" w:right="313" w:firstLine="5"/>
        <w:rPr>
          <w:sz w:val="23"/>
          <w:szCs w:val="23"/>
        </w:rPr>
        <w:sectPr w:rsidR="0020787F">
          <w:type w:val="continuous"/>
          <w:pgSz w:w="12240" w:h="15840"/>
          <w:pgMar w:top="140" w:right="1720" w:bottom="280" w:left="1520" w:header="720" w:footer="720" w:gutter="0"/>
          <w:cols w:space="720"/>
        </w:sectPr>
      </w:pPr>
      <w:r>
        <w:rPr>
          <w:spacing w:val="-11"/>
          <w:w w:val="110"/>
          <w:sz w:val="23"/>
          <w:szCs w:val="23"/>
        </w:rPr>
        <w:t>o</w:t>
      </w:r>
      <w:r>
        <w:rPr>
          <w:w w:val="110"/>
          <w:sz w:val="23"/>
          <w:szCs w:val="23"/>
        </w:rPr>
        <w:t>r</w:t>
      </w:r>
      <w:r>
        <w:rPr>
          <w:spacing w:val="14"/>
          <w:w w:val="110"/>
          <w:sz w:val="23"/>
          <w:szCs w:val="23"/>
        </w:rPr>
        <w:t xml:space="preserve"> </w:t>
      </w:r>
      <w:r>
        <w:rPr>
          <w:spacing w:val="-1"/>
          <w:w w:val="110"/>
          <w:sz w:val="23"/>
          <w:szCs w:val="23"/>
        </w:rPr>
        <w:t>administrato</w:t>
      </w:r>
      <w:r>
        <w:rPr>
          <w:w w:val="110"/>
          <w:sz w:val="23"/>
          <w:szCs w:val="23"/>
        </w:rPr>
        <w:t>r</w:t>
      </w:r>
      <w:r>
        <w:rPr>
          <w:spacing w:val="-9"/>
          <w:w w:val="110"/>
          <w:sz w:val="23"/>
          <w:szCs w:val="23"/>
        </w:rPr>
        <w:t xml:space="preserve"> </w:t>
      </w:r>
      <w:proofErr w:type="gramStart"/>
      <w:r>
        <w:rPr>
          <w:spacing w:val="-7"/>
          <w:sz w:val="23"/>
          <w:szCs w:val="23"/>
        </w:rPr>
        <w:t>ma</w:t>
      </w:r>
      <w:r>
        <w:rPr>
          <w:sz w:val="23"/>
          <w:szCs w:val="23"/>
        </w:rPr>
        <w:t xml:space="preserve">y </w:t>
      </w:r>
      <w:r>
        <w:rPr>
          <w:spacing w:val="1"/>
          <w:sz w:val="23"/>
          <w:szCs w:val="23"/>
        </w:rPr>
        <w:t xml:space="preserve"> imped</w:t>
      </w:r>
      <w:r>
        <w:rPr>
          <w:sz w:val="23"/>
          <w:szCs w:val="23"/>
        </w:rPr>
        <w:t>e</w:t>
      </w:r>
      <w:proofErr w:type="gramEnd"/>
      <w:r>
        <w:rPr>
          <w:sz w:val="23"/>
          <w:szCs w:val="23"/>
        </w:rPr>
        <w:t xml:space="preserve"> 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7"/>
          <w:sz w:val="23"/>
          <w:szCs w:val="23"/>
        </w:rPr>
        <w:t xml:space="preserve"> </w:t>
      </w:r>
      <w:r>
        <w:rPr>
          <w:sz w:val="23"/>
          <w:szCs w:val="23"/>
        </w:rPr>
        <w:t>inhibit</w:t>
      </w:r>
      <w:r>
        <w:rPr>
          <w:spacing w:val="52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9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reportin</w:t>
      </w:r>
      <w:r>
        <w:rPr>
          <w:sz w:val="23"/>
          <w:szCs w:val="23"/>
        </w:rPr>
        <w:t xml:space="preserve">g </w:t>
      </w:r>
      <w:r>
        <w:rPr>
          <w:spacing w:val="15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duties</w:t>
      </w:r>
      <w:r>
        <w:rPr>
          <w:sz w:val="23"/>
          <w:szCs w:val="23"/>
        </w:rPr>
        <w:t>,</w:t>
      </w:r>
      <w:r>
        <w:rPr>
          <w:spacing w:val="35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4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n</w:t>
      </w:r>
      <w:r>
        <w:rPr>
          <w:sz w:val="23"/>
          <w:szCs w:val="23"/>
        </w:rPr>
        <w:t>o</w:t>
      </w:r>
      <w:r>
        <w:rPr>
          <w:spacing w:val="28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perso</w:t>
      </w:r>
      <w:r>
        <w:rPr>
          <w:sz w:val="23"/>
          <w:szCs w:val="23"/>
        </w:rPr>
        <w:t>n</w:t>
      </w:r>
      <w:r>
        <w:rPr>
          <w:spacing w:val="4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makin</w:t>
      </w:r>
      <w:r>
        <w:rPr>
          <w:sz w:val="23"/>
          <w:szCs w:val="23"/>
        </w:rPr>
        <w:t xml:space="preserve">g </w:t>
      </w:r>
      <w:r>
        <w:rPr>
          <w:spacing w:val="29"/>
          <w:sz w:val="23"/>
          <w:szCs w:val="23"/>
        </w:rPr>
        <w:t xml:space="preserve"> </w:t>
      </w:r>
      <w:r>
        <w:rPr>
          <w:w w:val="112"/>
          <w:sz w:val="23"/>
          <w:szCs w:val="23"/>
        </w:rPr>
        <w:t xml:space="preserve">a </w:t>
      </w:r>
      <w:r>
        <w:rPr>
          <w:spacing w:val="-3"/>
          <w:w w:val="113"/>
          <w:sz w:val="23"/>
          <w:szCs w:val="23"/>
        </w:rPr>
        <w:t>repor</w:t>
      </w:r>
      <w:r>
        <w:rPr>
          <w:w w:val="113"/>
          <w:sz w:val="23"/>
          <w:szCs w:val="23"/>
        </w:rPr>
        <w:t>t</w:t>
      </w:r>
      <w:r>
        <w:rPr>
          <w:spacing w:val="7"/>
          <w:w w:val="113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shal</w:t>
      </w:r>
      <w:r>
        <w:rPr>
          <w:sz w:val="23"/>
          <w:szCs w:val="23"/>
        </w:rPr>
        <w:t>l</w:t>
      </w:r>
      <w:r>
        <w:rPr>
          <w:spacing w:val="38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36"/>
          <w:sz w:val="23"/>
          <w:szCs w:val="23"/>
        </w:rPr>
        <w:t xml:space="preserve"> </w:t>
      </w:r>
      <w:r>
        <w:rPr>
          <w:spacing w:val="-4"/>
          <w:w w:val="111"/>
          <w:sz w:val="23"/>
          <w:szCs w:val="23"/>
        </w:rPr>
        <w:t>subjec</w:t>
      </w:r>
      <w:r>
        <w:rPr>
          <w:w w:val="111"/>
          <w:sz w:val="23"/>
          <w:szCs w:val="23"/>
        </w:rPr>
        <w:t>t</w:t>
      </w:r>
      <w:r>
        <w:rPr>
          <w:spacing w:val="5"/>
          <w:w w:val="111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50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an</w:t>
      </w:r>
      <w:r>
        <w:rPr>
          <w:sz w:val="23"/>
          <w:szCs w:val="23"/>
        </w:rPr>
        <w:t>y</w:t>
      </w:r>
      <w:r>
        <w:rPr>
          <w:spacing w:val="5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sanctio</w:t>
      </w:r>
      <w:r>
        <w:rPr>
          <w:sz w:val="23"/>
          <w:szCs w:val="23"/>
        </w:rPr>
        <w:t xml:space="preserve">n </w:t>
      </w:r>
      <w:r>
        <w:rPr>
          <w:spacing w:val="18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fo</w:t>
      </w:r>
      <w:r>
        <w:rPr>
          <w:sz w:val="23"/>
          <w:szCs w:val="23"/>
        </w:rPr>
        <w:t>r</w:t>
      </w:r>
      <w:r>
        <w:rPr>
          <w:spacing w:val="48"/>
          <w:sz w:val="23"/>
          <w:szCs w:val="23"/>
        </w:rPr>
        <w:t xml:space="preserve"> </w:t>
      </w:r>
      <w:r>
        <w:rPr>
          <w:spacing w:val="-7"/>
          <w:w w:val="114"/>
          <w:sz w:val="23"/>
          <w:szCs w:val="23"/>
        </w:rPr>
        <w:t>makin</w:t>
      </w:r>
      <w:r>
        <w:rPr>
          <w:w w:val="114"/>
          <w:sz w:val="23"/>
          <w:szCs w:val="23"/>
        </w:rPr>
        <w:t>g</w:t>
      </w:r>
      <w:r>
        <w:rPr>
          <w:spacing w:val="-7"/>
          <w:w w:val="114"/>
          <w:sz w:val="23"/>
          <w:szCs w:val="23"/>
        </w:rPr>
        <w:t xml:space="preserve"> </w:t>
      </w:r>
      <w:r>
        <w:rPr>
          <w:spacing w:val="-14"/>
          <w:w w:val="114"/>
          <w:sz w:val="23"/>
          <w:szCs w:val="23"/>
        </w:rPr>
        <w:t>th</w:t>
      </w:r>
      <w:r>
        <w:rPr>
          <w:w w:val="114"/>
          <w:sz w:val="23"/>
          <w:szCs w:val="23"/>
        </w:rPr>
        <w:t>e</w:t>
      </w:r>
      <w:r>
        <w:rPr>
          <w:spacing w:val="10"/>
          <w:w w:val="114"/>
          <w:sz w:val="23"/>
          <w:szCs w:val="23"/>
        </w:rPr>
        <w:t xml:space="preserve"> </w:t>
      </w:r>
      <w:r>
        <w:rPr>
          <w:spacing w:val="-1"/>
          <w:w w:val="110"/>
          <w:sz w:val="23"/>
          <w:szCs w:val="23"/>
        </w:rPr>
        <w:t>repor</w:t>
      </w:r>
      <w:r>
        <w:rPr>
          <w:spacing w:val="-1"/>
          <w:w w:val="112"/>
          <w:sz w:val="23"/>
          <w:szCs w:val="23"/>
        </w:rPr>
        <w:t>t</w:t>
      </w:r>
      <w:r>
        <w:rPr>
          <w:w w:val="58"/>
          <w:sz w:val="23"/>
          <w:szCs w:val="23"/>
        </w:rPr>
        <w:t>.</w:t>
      </w:r>
      <w:r>
        <w:rPr>
          <w:spacing w:val="24"/>
          <w:sz w:val="23"/>
          <w:szCs w:val="23"/>
        </w:rPr>
        <w:t xml:space="preserve"> </w:t>
      </w:r>
      <w:proofErr w:type="gramStart"/>
      <w:r>
        <w:rPr>
          <w:spacing w:val="-3"/>
          <w:sz w:val="23"/>
          <w:szCs w:val="23"/>
        </w:rPr>
        <w:t>However</w:t>
      </w:r>
      <w:r>
        <w:rPr>
          <w:sz w:val="23"/>
          <w:szCs w:val="23"/>
        </w:rPr>
        <w:t xml:space="preserve">, </w:t>
      </w:r>
      <w:r>
        <w:rPr>
          <w:spacing w:val="23"/>
          <w:sz w:val="23"/>
          <w:szCs w:val="23"/>
        </w:rPr>
        <w:t xml:space="preserve"> </w:t>
      </w:r>
      <w:r>
        <w:rPr>
          <w:spacing w:val="-4"/>
          <w:w w:val="111"/>
          <w:sz w:val="23"/>
          <w:szCs w:val="23"/>
        </w:rPr>
        <w:t>internal</w:t>
      </w:r>
      <w:proofErr w:type="gramEnd"/>
      <w:r>
        <w:rPr>
          <w:spacing w:val="-4"/>
          <w:w w:val="111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procedure</w:t>
      </w:r>
      <w:r>
        <w:rPr>
          <w:sz w:val="23"/>
          <w:szCs w:val="23"/>
        </w:rPr>
        <w:t xml:space="preserve">s </w:t>
      </w:r>
      <w:r>
        <w:rPr>
          <w:spacing w:val="1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21"/>
          <w:sz w:val="23"/>
          <w:szCs w:val="23"/>
        </w:rPr>
        <w:t xml:space="preserve"> </w:t>
      </w:r>
      <w:r>
        <w:rPr>
          <w:spacing w:val="-3"/>
          <w:w w:val="111"/>
          <w:sz w:val="23"/>
          <w:szCs w:val="23"/>
        </w:rPr>
        <w:t>facilitat</w:t>
      </w:r>
      <w:r>
        <w:rPr>
          <w:w w:val="111"/>
          <w:sz w:val="23"/>
          <w:szCs w:val="23"/>
        </w:rPr>
        <w:t>e</w:t>
      </w:r>
      <w:r>
        <w:rPr>
          <w:spacing w:val="-3"/>
          <w:w w:val="111"/>
          <w:sz w:val="23"/>
          <w:szCs w:val="23"/>
        </w:rPr>
        <w:t xml:space="preserve"> </w:t>
      </w:r>
      <w:r>
        <w:rPr>
          <w:sz w:val="23"/>
          <w:szCs w:val="23"/>
        </w:rPr>
        <w:t xml:space="preserve">reporting </w:t>
      </w:r>
      <w:r>
        <w:rPr>
          <w:spacing w:val="20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30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appris</w:t>
      </w:r>
      <w:r>
        <w:rPr>
          <w:sz w:val="23"/>
          <w:szCs w:val="23"/>
        </w:rPr>
        <w:t>e</w:t>
      </w:r>
      <w:r>
        <w:rPr>
          <w:spacing w:val="4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supervisor</w:t>
      </w:r>
      <w:r>
        <w:rPr>
          <w:sz w:val="23"/>
          <w:szCs w:val="23"/>
        </w:rPr>
        <w:t xml:space="preserve">s </w:t>
      </w:r>
      <w:r>
        <w:rPr>
          <w:spacing w:val="9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37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administrator</w:t>
      </w:r>
      <w:r>
        <w:rPr>
          <w:w w:val="108"/>
          <w:sz w:val="23"/>
          <w:szCs w:val="23"/>
        </w:rPr>
        <w:t>s</w:t>
      </w:r>
      <w:r>
        <w:rPr>
          <w:spacing w:val="10"/>
          <w:w w:val="108"/>
          <w:sz w:val="23"/>
          <w:szCs w:val="23"/>
        </w:rPr>
        <w:t xml:space="preserve"> </w:t>
      </w:r>
      <w:proofErr w:type="spellStart"/>
      <w:r>
        <w:rPr>
          <w:spacing w:val="4"/>
          <w:w w:val="111"/>
          <w:sz w:val="23"/>
          <w:szCs w:val="23"/>
        </w:rPr>
        <w:t>ofrepor</w:t>
      </w:r>
      <w:r>
        <w:rPr>
          <w:spacing w:val="4"/>
          <w:w w:val="112"/>
          <w:sz w:val="23"/>
          <w:szCs w:val="23"/>
        </w:rPr>
        <w:t>t</w:t>
      </w:r>
      <w:r>
        <w:rPr>
          <w:w w:val="96"/>
          <w:sz w:val="23"/>
          <w:szCs w:val="23"/>
        </w:rPr>
        <w:t>s</w:t>
      </w:r>
      <w:proofErr w:type="spellEnd"/>
      <w:r>
        <w:rPr>
          <w:w w:val="96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ma</w:t>
      </w:r>
      <w:r>
        <w:rPr>
          <w:sz w:val="23"/>
          <w:szCs w:val="23"/>
        </w:rPr>
        <w:t>y</w:t>
      </w:r>
      <w:r>
        <w:rPr>
          <w:spacing w:val="47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31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establishe</w:t>
      </w:r>
      <w:r>
        <w:rPr>
          <w:sz w:val="23"/>
          <w:szCs w:val="23"/>
        </w:rPr>
        <w:t>d</w:t>
      </w:r>
      <w:r>
        <w:rPr>
          <w:spacing w:val="28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provide</w:t>
      </w:r>
      <w:r>
        <w:rPr>
          <w:sz w:val="23"/>
          <w:szCs w:val="23"/>
        </w:rPr>
        <w:t xml:space="preserve">d </w:t>
      </w:r>
      <w:r>
        <w:rPr>
          <w:spacing w:val="5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tha</w:t>
      </w:r>
      <w:r>
        <w:rPr>
          <w:sz w:val="23"/>
          <w:szCs w:val="23"/>
        </w:rPr>
        <w:t>t</w:t>
      </w:r>
      <w:r>
        <w:rPr>
          <w:spacing w:val="4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the</w:t>
      </w:r>
      <w:r>
        <w:rPr>
          <w:sz w:val="23"/>
          <w:szCs w:val="23"/>
        </w:rPr>
        <w:t>y</w:t>
      </w:r>
      <w:r>
        <w:rPr>
          <w:spacing w:val="4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ar</w:t>
      </w:r>
      <w:r>
        <w:rPr>
          <w:sz w:val="23"/>
          <w:szCs w:val="23"/>
        </w:rPr>
        <w:t>e</w:t>
      </w:r>
      <w:r>
        <w:rPr>
          <w:spacing w:val="30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no</w:t>
      </w:r>
      <w:r>
        <w:rPr>
          <w:sz w:val="23"/>
          <w:szCs w:val="23"/>
        </w:rPr>
        <w:t>t</w:t>
      </w:r>
      <w:r>
        <w:rPr>
          <w:spacing w:val="31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inconsisten</w:t>
      </w:r>
      <w:r>
        <w:rPr>
          <w:sz w:val="23"/>
          <w:szCs w:val="23"/>
        </w:rPr>
        <w:t>t</w:t>
      </w:r>
      <w:r>
        <w:rPr>
          <w:spacing w:val="4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wit</w:t>
      </w:r>
      <w:r>
        <w:rPr>
          <w:sz w:val="23"/>
          <w:szCs w:val="23"/>
        </w:rPr>
        <w:t>h</w:t>
      </w:r>
      <w:r>
        <w:rPr>
          <w:spacing w:val="50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thi</w:t>
      </w:r>
      <w:r>
        <w:rPr>
          <w:sz w:val="23"/>
          <w:szCs w:val="23"/>
        </w:rPr>
        <w:t>s</w:t>
      </w:r>
      <w:r>
        <w:rPr>
          <w:spacing w:val="31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article</w:t>
      </w:r>
      <w:r>
        <w:rPr>
          <w:sz w:val="23"/>
          <w:szCs w:val="23"/>
        </w:rPr>
        <w:t>.</w:t>
      </w:r>
      <w:r>
        <w:rPr>
          <w:spacing w:val="18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A</w:t>
      </w:r>
      <w:r>
        <w:rPr>
          <w:sz w:val="23"/>
          <w:szCs w:val="23"/>
        </w:rPr>
        <w:t>n</w:t>
      </w:r>
      <w:r>
        <w:rPr>
          <w:spacing w:val="44"/>
          <w:sz w:val="23"/>
          <w:szCs w:val="23"/>
        </w:rPr>
        <w:t xml:space="preserve"> </w:t>
      </w:r>
      <w:r>
        <w:rPr>
          <w:spacing w:val="-3"/>
          <w:w w:val="111"/>
          <w:sz w:val="23"/>
          <w:szCs w:val="23"/>
        </w:rPr>
        <w:t>internal</w:t>
      </w:r>
    </w:p>
    <w:p w:rsidR="0020787F" w:rsidRDefault="0020787F">
      <w:pPr>
        <w:spacing w:line="200" w:lineRule="exact"/>
      </w:pPr>
    </w:p>
    <w:p w:rsidR="0020787F" w:rsidRDefault="0020787F">
      <w:pPr>
        <w:spacing w:before="3" w:line="200" w:lineRule="exact"/>
      </w:pPr>
    </w:p>
    <w:p w:rsidR="0020787F" w:rsidRDefault="00DA6025">
      <w:pPr>
        <w:spacing w:line="200" w:lineRule="exact"/>
        <w:ind w:left="147" w:right="-54"/>
        <w:rPr>
          <w:sz w:val="23"/>
          <w:szCs w:val="23"/>
        </w:rPr>
      </w:pPr>
      <w:r>
        <w:rPr>
          <w:spacing w:val="25"/>
          <w:w w:val="82"/>
          <w:position w:val="-4"/>
          <w:sz w:val="23"/>
          <w:szCs w:val="23"/>
        </w:rPr>
        <w:t>1681</w:t>
      </w:r>
      <w:r>
        <w:rPr>
          <w:w w:val="82"/>
          <w:position w:val="-4"/>
          <w:sz w:val="23"/>
          <w:szCs w:val="23"/>
        </w:rPr>
        <w:t>7</w:t>
      </w:r>
      <w:r>
        <w:rPr>
          <w:spacing w:val="-32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98" w:line="280" w:lineRule="atLeast"/>
        <w:ind w:right="540" w:firstLine="369"/>
        <w:rPr>
          <w:sz w:val="23"/>
          <w:szCs w:val="23"/>
        </w:rPr>
        <w:sectPr w:rsidR="0020787F">
          <w:pgSz w:w="12240" w:h="15840"/>
          <w:pgMar w:top="1220" w:right="1720" w:bottom="280" w:left="1460" w:header="720" w:footer="720" w:gutter="0"/>
          <w:cols w:num="2" w:space="720" w:equalWidth="0">
            <w:col w:w="729" w:space="5543"/>
            <w:col w:w="2788"/>
          </w:cols>
        </w:sectPr>
      </w:pPr>
      <w:r>
        <w:br w:type="column"/>
      </w:r>
      <w:r>
        <w:rPr>
          <w:spacing w:val="13"/>
          <w:sz w:val="23"/>
          <w:szCs w:val="23"/>
        </w:rPr>
        <w:t>01/23/1</w:t>
      </w:r>
      <w:r>
        <w:rPr>
          <w:sz w:val="23"/>
          <w:szCs w:val="23"/>
        </w:rPr>
        <w:t>9</w:t>
      </w:r>
      <w:r>
        <w:rPr>
          <w:spacing w:val="-5"/>
          <w:sz w:val="23"/>
          <w:szCs w:val="23"/>
        </w:rPr>
        <w:t xml:space="preserve"> </w:t>
      </w:r>
      <w:r>
        <w:rPr>
          <w:spacing w:val="13"/>
          <w:w w:val="90"/>
          <w:sz w:val="23"/>
          <w:szCs w:val="23"/>
        </w:rPr>
        <w:t>02:5</w:t>
      </w:r>
      <w:r>
        <w:rPr>
          <w:w w:val="90"/>
          <w:sz w:val="23"/>
          <w:szCs w:val="23"/>
        </w:rPr>
        <w:t>0</w:t>
      </w:r>
      <w:r>
        <w:rPr>
          <w:spacing w:val="15"/>
          <w:sz w:val="23"/>
          <w:szCs w:val="23"/>
        </w:rPr>
        <w:t xml:space="preserve"> </w:t>
      </w:r>
      <w:r>
        <w:rPr>
          <w:spacing w:val="-10"/>
          <w:w w:val="104"/>
          <w:sz w:val="23"/>
          <w:szCs w:val="23"/>
        </w:rPr>
        <w:t xml:space="preserve">PM </w:t>
      </w:r>
      <w:r>
        <w:rPr>
          <w:spacing w:val="-19"/>
          <w:sz w:val="23"/>
          <w:szCs w:val="23"/>
        </w:rPr>
        <w:t>R</w:t>
      </w:r>
      <w:r>
        <w:rPr>
          <w:sz w:val="23"/>
          <w:szCs w:val="23"/>
        </w:rPr>
        <w:t>N</w:t>
      </w:r>
      <w:r>
        <w:rPr>
          <w:spacing w:val="55"/>
          <w:sz w:val="23"/>
          <w:szCs w:val="23"/>
        </w:rPr>
        <w:t xml:space="preserve"> </w:t>
      </w:r>
      <w:r>
        <w:rPr>
          <w:spacing w:val="15"/>
          <w:w w:val="79"/>
          <w:sz w:val="23"/>
          <w:szCs w:val="23"/>
        </w:rPr>
        <w:t>1</w:t>
      </w:r>
      <w:r>
        <w:rPr>
          <w:w w:val="79"/>
          <w:sz w:val="23"/>
          <w:szCs w:val="23"/>
        </w:rPr>
        <w:t>9</w:t>
      </w:r>
      <w:r>
        <w:rPr>
          <w:spacing w:val="33"/>
          <w:w w:val="79"/>
          <w:sz w:val="23"/>
          <w:szCs w:val="23"/>
        </w:rPr>
        <w:t xml:space="preserve"> </w:t>
      </w:r>
      <w:proofErr w:type="gramStart"/>
      <w:r>
        <w:rPr>
          <w:spacing w:val="8"/>
          <w:sz w:val="23"/>
          <w:szCs w:val="23"/>
        </w:rPr>
        <w:t>0468</w:t>
      </w:r>
      <w:r>
        <w:rPr>
          <w:sz w:val="23"/>
          <w:szCs w:val="23"/>
        </w:rPr>
        <w:t xml:space="preserve">9 </w:t>
      </w:r>
      <w:r>
        <w:rPr>
          <w:spacing w:val="14"/>
          <w:sz w:val="23"/>
          <w:szCs w:val="23"/>
        </w:rPr>
        <w:t xml:space="preserve"> </w:t>
      </w:r>
      <w:r>
        <w:rPr>
          <w:spacing w:val="-11"/>
          <w:w w:val="103"/>
          <w:sz w:val="23"/>
          <w:szCs w:val="23"/>
        </w:rPr>
        <w:t>PAG</w:t>
      </w:r>
      <w:r>
        <w:rPr>
          <w:w w:val="103"/>
          <w:sz w:val="23"/>
          <w:szCs w:val="23"/>
        </w:rPr>
        <w:t>E</w:t>
      </w:r>
      <w:proofErr w:type="gramEnd"/>
      <w:r>
        <w:rPr>
          <w:sz w:val="23"/>
          <w:szCs w:val="23"/>
        </w:rPr>
        <w:t xml:space="preserve"> </w:t>
      </w:r>
      <w:r>
        <w:rPr>
          <w:spacing w:val="-24"/>
          <w:sz w:val="23"/>
          <w:szCs w:val="23"/>
        </w:rPr>
        <w:t xml:space="preserve"> </w:t>
      </w:r>
      <w:r>
        <w:rPr>
          <w:spacing w:val="34"/>
          <w:w w:val="63"/>
          <w:sz w:val="23"/>
          <w:szCs w:val="23"/>
        </w:rPr>
        <w:t>1</w:t>
      </w:r>
      <w:r>
        <w:rPr>
          <w:w w:val="63"/>
          <w:sz w:val="23"/>
          <w:szCs w:val="23"/>
        </w:rPr>
        <w:t>1</w:t>
      </w:r>
      <w:r>
        <w:rPr>
          <w:spacing w:val="-24"/>
          <w:sz w:val="23"/>
          <w:szCs w:val="23"/>
        </w:rPr>
        <w:t xml:space="preserve"> </w:t>
      </w:r>
    </w:p>
    <w:p w:rsidR="0020787F" w:rsidRDefault="00DA6025">
      <w:pPr>
        <w:spacing w:before="8" w:line="280" w:lineRule="exact"/>
        <w:rPr>
          <w:sz w:val="28"/>
          <w:szCs w:val="28"/>
        </w:rPr>
      </w:pPr>
      <w:r>
        <w:pict>
          <v:group id="_x0000_s1053" style="position:absolute;margin-left:0;margin-top:0;width:612pt;height:11in;z-index:-251652608;mso-position-horizontal-relative:page;mso-position-vertical-relative:page" coordsize="12240,15840">
            <v:shape id="_x0000_s1056" type="#_x0000_t75" style="position:absolute;width:12240;height:15840">
              <v:imagedata r:id="rId27" o:title=""/>
            </v:shape>
            <v:shape id="_x0000_s1055" type="#_x0000_t75" style="position:absolute;left:10801;top:4781;width:614;height:1517">
              <v:imagedata r:id="rId28" o:title=""/>
            </v:shape>
            <v:shape id="_x0000_s1054" type="#_x0000_t75" style="position:absolute;left:10801;top:3686;width:614;height:941">
              <v:imagedata r:id="rId29" o:title=""/>
            </v:shape>
            <w10:wrap anchorx="page" anchory="page"/>
          </v:group>
        </w:pict>
      </w:r>
    </w:p>
    <w:p w:rsidR="0020787F" w:rsidRDefault="00DA6025">
      <w:pPr>
        <w:spacing w:before="95" w:line="240" w:lineRule="exact"/>
        <w:ind w:left="128" w:right="388" w:hanging="10"/>
        <w:rPr>
          <w:sz w:val="24"/>
          <w:szCs w:val="24"/>
        </w:rPr>
      </w:pPr>
      <w:r>
        <w:rPr>
          <w:spacing w:val="2"/>
          <w:sz w:val="24"/>
          <w:szCs w:val="24"/>
        </w:rPr>
        <w:t>polic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3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direc</w:t>
      </w:r>
      <w:r>
        <w:rPr>
          <w:sz w:val="24"/>
          <w:szCs w:val="24"/>
        </w:rPr>
        <w:t>t</w:t>
      </w:r>
      <w:r>
        <w:rPr>
          <w:spacing w:val="58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employe</w:t>
      </w:r>
      <w:r>
        <w:rPr>
          <w:sz w:val="24"/>
          <w:szCs w:val="24"/>
        </w:rPr>
        <w:t xml:space="preserve">e </w:t>
      </w:r>
      <w:r>
        <w:rPr>
          <w:spacing w:val="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gramEnd"/>
      <w:r>
        <w:rPr>
          <w:spacing w:val="3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allo</w:t>
      </w:r>
      <w:r>
        <w:rPr>
          <w:sz w:val="24"/>
          <w:szCs w:val="24"/>
        </w:rPr>
        <w:t>w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hi</w:t>
      </w:r>
      <w:r>
        <w:rPr>
          <w:sz w:val="24"/>
          <w:szCs w:val="24"/>
        </w:rPr>
        <w:t>s</w:t>
      </w:r>
      <w:r>
        <w:rPr>
          <w:spacing w:val="2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41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thei</w:t>
      </w:r>
      <w:r>
        <w:rPr>
          <w:sz w:val="24"/>
          <w:szCs w:val="24"/>
        </w:rPr>
        <w:t>r</w:t>
      </w:r>
      <w:r>
        <w:rPr>
          <w:spacing w:val="5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superviso</w:t>
      </w:r>
      <w:r>
        <w:rPr>
          <w:sz w:val="24"/>
          <w:szCs w:val="24"/>
        </w:rPr>
        <w:t xml:space="preserve">r </w:t>
      </w:r>
      <w:r>
        <w:rPr>
          <w:spacing w:val="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fil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w w:val="110"/>
          <w:sz w:val="24"/>
          <w:szCs w:val="24"/>
        </w:rPr>
        <w:t>o</w:t>
      </w:r>
      <w:r>
        <w:rPr>
          <w:w w:val="110"/>
          <w:sz w:val="24"/>
          <w:szCs w:val="24"/>
        </w:rPr>
        <w:t>r</w:t>
      </w:r>
      <w:r>
        <w:rPr>
          <w:spacing w:val="-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process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5"/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>mandated</w:t>
      </w:r>
      <w:r>
        <w:rPr>
          <w:spacing w:val="-4"/>
          <w:w w:val="1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 xml:space="preserve">t </w:t>
      </w:r>
      <w:r>
        <w:rPr>
          <w:spacing w:val="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unde</w:t>
      </w:r>
      <w:r>
        <w:rPr>
          <w:sz w:val="24"/>
          <w:szCs w:val="24"/>
        </w:rPr>
        <w:t xml:space="preserve">r </w:t>
      </w:r>
      <w:r>
        <w:rPr>
          <w:spacing w:val="1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pacing w:val="3"/>
          <w:w w:val="103"/>
          <w:sz w:val="24"/>
          <w:szCs w:val="24"/>
        </w:rPr>
        <w:t>circumstances.</w:t>
      </w:r>
    </w:p>
    <w:p w:rsidR="0020787F" w:rsidRDefault="00DA6025">
      <w:pPr>
        <w:spacing w:line="220" w:lineRule="exact"/>
        <w:ind w:left="775"/>
        <w:rPr>
          <w:sz w:val="24"/>
          <w:szCs w:val="24"/>
        </w:rPr>
      </w:pPr>
      <w:r>
        <w:rPr>
          <w:spacing w:val="-2"/>
          <w:position w:val="-2"/>
          <w:sz w:val="24"/>
          <w:szCs w:val="24"/>
        </w:rPr>
        <w:t>(2</w:t>
      </w:r>
      <w:r>
        <w:rPr>
          <w:position w:val="-2"/>
          <w:sz w:val="24"/>
          <w:szCs w:val="24"/>
        </w:rPr>
        <w:t>)</w:t>
      </w:r>
      <w:r>
        <w:rPr>
          <w:spacing w:val="25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43"/>
          <w:position w:val="-2"/>
          <w:sz w:val="24"/>
          <w:szCs w:val="24"/>
        </w:rPr>
        <w:t xml:space="preserve"> </w:t>
      </w:r>
      <w:r>
        <w:rPr>
          <w:spacing w:val="-3"/>
          <w:w w:val="111"/>
          <w:position w:val="-2"/>
          <w:sz w:val="24"/>
          <w:szCs w:val="24"/>
        </w:rPr>
        <w:t>interna</w:t>
      </w:r>
      <w:r>
        <w:rPr>
          <w:w w:val="111"/>
          <w:position w:val="-2"/>
          <w:sz w:val="24"/>
          <w:szCs w:val="24"/>
        </w:rPr>
        <w:t>l</w:t>
      </w:r>
      <w:r>
        <w:rPr>
          <w:spacing w:val="3"/>
          <w:w w:val="111"/>
          <w:position w:val="-2"/>
          <w:sz w:val="24"/>
          <w:szCs w:val="24"/>
        </w:rPr>
        <w:t xml:space="preserve"> </w:t>
      </w:r>
      <w:proofErr w:type="gramStart"/>
      <w:r>
        <w:rPr>
          <w:spacing w:val="2"/>
          <w:position w:val="-2"/>
          <w:sz w:val="24"/>
          <w:szCs w:val="24"/>
        </w:rPr>
        <w:t>procedure</w:t>
      </w:r>
      <w:r>
        <w:rPr>
          <w:position w:val="-2"/>
          <w:sz w:val="24"/>
          <w:szCs w:val="24"/>
        </w:rPr>
        <w:t xml:space="preserve">s </w:t>
      </w:r>
      <w:r>
        <w:rPr>
          <w:spacing w:val="24"/>
          <w:position w:val="-2"/>
          <w:sz w:val="24"/>
          <w:szCs w:val="24"/>
        </w:rPr>
        <w:t xml:space="preserve"> </w:t>
      </w:r>
      <w:r>
        <w:rPr>
          <w:spacing w:val="1"/>
          <w:position w:val="-2"/>
          <w:sz w:val="24"/>
          <w:szCs w:val="24"/>
        </w:rPr>
        <w:t>shal</w:t>
      </w:r>
      <w:r>
        <w:rPr>
          <w:position w:val="-2"/>
          <w:sz w:val="24"/>
          <w:szCs w:val="24"/>
        </w:rPr>
        <w:t>l</w:t>
      </w:r>
      <w:proofErr w:type="gramEnd"/>
      <w:r>
        <w:rPr>
          <w:spacing w:val="26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no</w:t>
      </w:r>
      <w:r>
        <w:rPr>
          <w:position w:val="-2"/>
          <w:sz w:val="24"/>
          <w:szCs w:val="24"/>
        </w:rPr>
        <w:t>t</w:t>
      </w:r>
      <w:r>
        <w:rPr>
          <w:spacing w:val="28"/>
          <w:position w:val="-2"/>
          <w:sz w:val="24"/>
          <w:szCs w:val="24"/>
        </w:rPr>
        <w:t xml:space="preserve"> </w:t>
      </w:r>
      <w:r>
        <w:rPr>
          <w:spacing w:val="-1"/>
          <w:position w:val="-2"/>
          <w:sz w:val="24"/>
          <w:szCs w:val="24"/>
        </w:rPr>
        <w:t>requir</w:t>
      </w:r>
      <w:r>
        <w:rPr>
          <w:position w:val="-2"/>
          <w:sz w:val="24"/>
          <w:szCs w:val="24"/>
        </w:rPr>
        <w:t xml:space="preserve">e </w:t>
      </w:r>
      <w:r>
        <w:rPr>
          <w:spacing w:val="5"/>
          <w:position w:val="-2"/>
          <w:sz w:val="24"/>
          <w:szCs w:val="24"/>
        </w:rPr>
        <w:t xml:space="preserve"> </w:t>
      </w:r>
      <w:r>
        <w:rPr>
          <w:spacing w:val="-12"/>
          <w:position w:val="-2"/>
          <w:sz w:val="24"/>
          <w:szCs w:val="24"/>
        </w:rPr>
        <w:t>an</w:t>
      </w:r>
      <w:r>
        <w:rPr>
          <w:position w:val="-2"/>
          <w:sz w:val="24"/>
          <w:szCs w:val="24"/>
        </w:rPr>
        <w:t>y</w:t>
      </w:r>
      <w:r>
        <w:rPr>
          <w:spacing w:val="59"/>
          <w:position w:val="-2"/>
          <w:sz w:val="24"/>
          <w:szCs w:val="24"/>
        </w:rPr>
        <w:t xml:space="preserve"> </w:t>
      </w:r>
      <w:r>
        <w:rPr>
          <w:spacing w:val="2"/>
          <w:position w:val="-2"/>
          <w:sz w:val="24"/>
          <w:szCs w:val="24"/>
        </w:rPr>
        <w:t>employe</w:t>
      </w:r>
      <w:r>
        <w:rPr>
          <w:position w:val="-2"/>
          <w:sz w:val="24"/>
          <w:szCs w:val="24"/>
        </w:rPr>
        <w:t>e</w:t>
      </w:r>
      <w:r>
        <w:rPr>
          <w:spacing w:val="54"/>
          <w:position w:val="-2"/>
          <w:sz w:val="24"/>
          <w:szCs w:val="24"/>
        </w:rPr>
        <w:t xml:space="preserve"> </w:t>
      </w:r>
      <w:r>
        <w:rPr>
          <w:spacing w:val="-1"/>
          <w:position w:val="-2"/>
          <w:sz w:val="24"/>
          <w:szCs w:val="24"/>
        </w:rPr>
        <w:t>require</w:t>
      </w:r>
      <w:r>
        <w:rPr>
          <w:position w:val="-2"/>
          <w:sz w:val="24"/>
          <w:szCs w:val="24"/>
        </w:rPr>
        <w:t xml:space="preserve">d </w:t>
      </w:r>
      <w:r>
        <w:rPr>
          <w:spacing w:val="11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r>
        <w:rPr>
          <w:spacing w:val="30"/>
          <w:position w:val="-2"/>
          <w:sz w:val="24"/>
          <w:szCs w:val="24"/>
        </w:rPr>
        <w:t xml:space="preserve"> </w:t>
      </w:r>
      <w:r>
        <w:rPr>
          <w:spacing w:val="-3"/>
          <w:w w:val="107"/>
          <w:position w:val="-2"/>
          <w:sz w:val="24"/>
          <w:szCs w:val="24"/>
        </w:rPr>
        <w:t>make</w:t>
      </w:r>
    </w:p>
    <w:p w:rsidR="0020787F" w:rsidRDefault="00DA6025">
      <w:pPr>
        <w:spacing w:before="15" w:line="240" w:lineRule="exact"/>
        <w:ind w:left="123" w:right="761" w:hanging="5"/>
        <w:rPr>
          <w:sz w:val="24"/>
          <w:szCs w:val="24"/>
        </w:rPr>
      </w:pPr>
      <w:r>
        <w:rPr>
          <w:spacing w:val="-1"/>
          <w:w w:val="110"/>
          <w:sz w:val="24"/>
          <w:szCs w:val="24"/>
        </w:rPr>
        <w:t>report</w:t>
      </w:r>
      <w:r>
        <w:rPr>
          <w:w w:val="110"/>
          <w:sz w:val="24"/>
          <w:szCs w:val="24"/>
        </w:rPr>
        <w:t>s</w:t>
      </w:r>
      <w:r>
        <w:rPr>
          <w:spacing w:val="8"/>
          <w:w w:val="110"/>
          <w:sz w:val="24"/>
          <w:szCs w:val="24"/>
        </w:rPr>
        <w:t xml:space="preserve"> </w:t>
      </w:r>
      <w:r>
        <w:rPr>
          <w:spacing w:val="-1"/>
          <w:w w:val="110"/>
          <w:sz w:val="24"/>
          <w:szCs w:val="24"/>
        </w:rPr>
        <w:t>pursuan</w:t>
      </w:r>
      <w:r>
        <w:rPr>
          <w:w w:val="110"/>
          <w:sz w:val="24"/>
          <w:szCs w:val="24"/>
        </w:rPr>
        <w:t>t</w:t>
      </w:r>
      <w:r>
        <w:rPr>
          <w:spacing w:val="2"/>
          <w:w w:val="1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article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disclos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hi</w:t>
      </w:r>
      <w:r>
        <w:rPr>
          <w:sz w:val="24"/>
          <w:szCs w:val="24"/>
        </w:rPr>
        <w:t>s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3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employee'</w:t>
      </w:r>
      <w:r>
        <w:rPr>
          <w:sz w:val="24"/>
          <w:szCs w:val="24"/>
        </w:rPr>
        <w:t>s</w:t>
      </w:r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identit</w:t>
      </w:r>
      <w:r>
        <w:rPr>
          <w:sz w:val="24"/>
          <w:szCs w:val="24"/>
        </w:rPr>
        <w:t>y</w:t>
      </w:r>
      <w:r>
        <w:rPr>
          <w:spacing w:val="58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t</w:t>
      </w:r>
      <w:r>
        <w:rPr>
          <w:w w:val="107"/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the</w:t>
      </w:r>
      <w:r>
        <w:rPr>
          <w:spacing w:val="32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employer.</w:t>
      </w:r>
    </w:p>
    <w:p w:rsidR="0020787F" w:rsidRDefault="00DA6025">
      <w:pPr>
        <w:spacing w:line="220" w:lineRule="exact"/>
        <w:ind w:left="775"/>
        <w:rPr>
          <w:sz w:val="24"/>
          <w:szCs w:val="24"/>
        </w:rPr>
      </w:pPr>
      <w:r>
        <w:rPr>
          <w:spacing w:val="7"/>
          <w:position w:val="-1"/>
          <w:sz w:val="24"/>
          <w:szCs w:val="24"/>
        </w:rPr>
        <w:t>(3</w:t>
      </w:r>
      <w:r>
        <w:rPr>
          <w:position w:val="-1"/>
          <w:sz w:val="24"/>
          <w:szCs w:val="24"/>
        </w:rPr>
        <w:t>)</w:t>
      </w:r>
      <w:r>
        <w:rPr>
          <w:spacing w:val="-5"/>
          <w:position w:val="-1"/>
          <w:sz w:val="24"/>
          <w:szCs w:val="24"/>
        </w:rPr>
        <w:t xml:space="preserve"> </w:t>
      </w:r>
      <w:r>
        <w:rPr>
          <w:spacing w:val="-1"/>
          <w:w w:val="109"/>
          <w:position w:val="-1"/>
          <w:sz w:val="24"/>
          <w:szCs w:val="24"/>
        </w:rPr>
        <w:t>Reportin</w:t>
      </w:r>
      <w:r>
        <w:rPr>
          <w:w w:val="109"/>
          <w:position w:val="-1"/>
          <w:sz w:val="24"/>
          <w:szCs w:val="24"/>
        </w:rPr>
        <w:t>g</w:t>
      </w:r>
      <w:r>
        <w:rPr>
          <w:spacing w:val="-7"/>
          <w:w w:val="109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22"/>
          <w:position w:val="-1"/>
          <w:sz w:val="24"/>
          <w:szCs w:val="24"/>
        </w:rPr>
        <w:t xml:space="preserve"> </w:t>
      </w:r>
      <w:r>
        <w:rPr>
          <w:spacing w:val="-2"/>
          <w:w w:val="109"/>
          <w:position w:val="-1"/>
          <w:sz w:val="24"/>
          <w:szCs w:val="24"/>
        </w:rPr>
        <w:t>informatio</w:t>
      </w:r>
      <w:r>
        <w:rPr>
          <w:w w:val="109"/>
          <w:position w:val="-1"/>
          <w:sz w:val="24"/>
          <w:szCs w:val="24"/>
        </w:rPr>
        <w:t>n</w:t>
      </w:r>
      <w:r>
        <w:rPr>
          <w:spacing w:val="1"/>
          <w:w w:val="109"/>
          <w:position w:val="-1"/>
          <w:sz w:val="24"/>
          <w:szCs w:val="24"/>
        </w:rPr>
        <w:t xml:space="preserve"> </w:t>
      </w:r>
      <w:r>
        <w:rPr>
          <w:spacing w:val="-2"/>
          <w:w w:val="109"/>
          <w:position w:val="-1"/>
          <w:sz w:val="24"/>
          <w:szCs w:val="24"/>
        </w:rPr>
        <w:t>regardin</w:t>
      </w:r>
      <w:r>
        <w:rPr>
          <w:w w:val="109"/>
          <w:position w:val="-1"/>
          <w:sz w:val="24"/>
          <w:szCs w:val="24"/>
        </w:rPr>
        <w:t>g</w:t>
      </w:r>
      <w:r>
        <w:rPr>
          <w:spacing w:val="-11"/>
          <w:w w:val="109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-3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cas</w:t>
      </w:r>
      <w:r>
        <w:rPr>
          <w:position w:val="-1"/>
          <w:sz w:val="24"/>
          <w:szCs w:val="24"/>
        </w:rPr>
        <w:t>e</w:t>
      </w:r>
      <w:r>
        <w:rPr>
          <w:spacing w:val="11"/>
          <w:position w:val="-1"/>
          <w:sz w:val="24"/>
          <w:szCs w:val="24"/>
        </w:rPr>
        <w:t xml:space="preserve"> </w:t>
      </w:r>
      <w:proofErr w:type="spellStart"/>
      <w:proofErr w:type="gramStart"/>
      <w:r>
        <w:rPr>
          <w:position w:val="-1"/>
          <w:sz w:val="24"/>
          <w:szCs w:val="24"/>
        </w:rPr>
        <w:t>o</w:t>
      </w:r>
      <w:r>
        <w:rPr>
          <w:spacing w:val="24"/>
          <w:position w:val="-1"/>
          <w:sz w:val="24"/>
          <w:szCs w:val="24"/>
        </w:rPr>
        <w:t>f</w:t>
      </w:r>
      <w:r>
        <w:rPr>
          <w:spacing w:val="5"/>
          <w:position w:val="-1"/>
          <w:sz w:val="24"/>
          <w:szCs w:val="24"/>
        </w:rPr>
        <w:t>possibl</w:t>
      </w:r>
      <w:r>
        <w:rPr>
          <w:position w:val="-1"/>
          <w:sz w:val="24"/>
          <w:szCs w:val="24"/>
        </w:rPr>
        <w:t>e</w:t>
      </w:r>
      <w:proofErr w:type="spellEnd"/>
      <w:r>
        <w:rPr>
          <w:position w:val="-1"/>
          <w:sz w:val="24"/>
          <w:szCs w:val="24"/>
        </w:rPr>
        <w:t xml:space="preserve"> </w:t>
      </w:r>
      <w:r>
        <w:rPr>
          <w:spacing w:val="5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chil</w:t>
      </w:r>
      <w:r>
        <w:rPr>
          <w:position w:val="-1"/>
          <w:sz w:val="24"/>
          <w:szCs w:val="24"/>
        </w:rPr>
        <w:t>d</w:t>
      </w:r>
      <w:proofErr w:type="gramEnd"/>
      <w:r>
        <w:rPr>
          <w:spacing w:val="16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abus</w:t>
      </w:r>
      <w:r>
        <w:rPr>
          <w:position w:val="-1"/>
          <w:sz w:val="24"/>
          <w:szCs w:val="24"/>
        </w:rPr>
        <w:t>e</w:t>
      </w:r>
      <w:r>
        <w:rPr>
          <w:spacing w:val="40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-2"/>
          <w:position w:val="-1"/>
          <w:sz w:val="24"/>
          <w:szCs w:val="24"/>
        </w:rPr>
        <w:t xml:space="preserve"> </w:t>
      </w:r>
      <w:r>
        <w:rPr>
          <w:spacing w:val="2"/>
          <w:w w:val="105"/>
          <w:position w:val="-1"/>
          <w:sz w:val="24"/>
          <w:szCs w:val="24"/>
        </w:rPr>
        <w:t>neglect</w:t>
      </w:r>
    </w:p>
    <w:p w:rsidR="0020787F" w:rsidRDefault="00DA6025">
      <w:pPr>
        <w:spacing w:before="19" w:line="240" w:lineRule="exact"/>
        <w:ind w:left="113" w:right="495" w:firstLine="5"/>
        <w:rPr>
          <w:sz w:val="24"/>
          <w:szCs w:val="24"/>
        </w:rPr>
      </w:pP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5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employer, 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supervisor</w:t>
      </w:r>
      <w:proofErr w:type="gramEnd"/>
      <w:r>
        <w:rPr>
          <w:sz w:val="24"/>
          <w:szCs w:val="24"/>
        </w:rPr>
        <w:t xml:space="preserve">, </w:t>
      </w:r>
      <w:r>
        <w:rPr>
          <w:spacing w:val="1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schoo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principal</w:t>
      </w:r>
      <w:r>
        <w:rPr>
          <w:sz w:val="24"/>
          <w:szCs w:val="24"/>
        </w:rPr>
        <w:t xml:space="preserve">, </w:t>
      </w:r>
      <w:r>
        <w:rPr>
          <w:spacing w:val="2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schoo</w:t>
      </w:r>
      <w:r>
        <w:rPr>
          <w:sz w:val="24"/>
          <w:szCs w:val="24"/>
        </w:rPr>
        <w:t>l</w:t>
      </w:r>
      <w:r>
        <w:rPr>
          <w:spacing w:val="1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counselor</w:t>
      </w:r>
      <w:r>
        <w:rPr>
          <w:sz w:val="24"/>
          <w:szCs w:val="24"/>
        </w:rPr>
        <w:t>,</w:t>
      </w:r>
      <w:r>
        <w:rPr>
          <w:spacing w:val="5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coworker</w:t>
      </w:r>
      <w:r>
        <w:rPr>
          <w:sz w:val="24"/>
          <w:szCs w:val="24"/>
        </w:rPr>
        <w:t xml:space="preserve">, </w:t>
      </w:r>
      <w:r>
        <w:rPr>
          <w:spacing w:val="2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-4"/>
          <w:w w:val="110"/>
          <w:sz w:val="24"/>
          <w:szCs w:val="24"/>
        </w:rPr>
        <w:t xml:space="preserve">other </w:t>
      </w:r>
      <w:r>
        <w:rPr>
          <w:spacing w:val="3"/>
          <w:sz w:val="24"/>
          <w:szCs w:val="24"/>
        </w:rPr>
        <w:t>perso</w:t>
      </w:r>
      <w:r>
        <w:rPr>
          <w:sz w:val="24"/>
          <w:szCs w:val="24"/>
        </w:rPr>
        <w:t xml:space="preserve">n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30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</w:t>
      </w:r>
      <w:r>
        <w:rPr>
          <w:sz w:val="24"/>
          <w:szCs w:val="24"/>
        </w:rPr>
        <w:t>e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substitut</w:t>
      </w:r>
      <w:r>
        <w:rPr>
          <w:w w:val="108"/>
          <w:sz w:val="24"/>
          <w:szCs w:val="24"/>
        </w:rPr>
        <w:t>e</w:t>
      </w:r>
      <w:r>
        <w:rPr>
          <w:spacing w:val="9"/>
          <w:w w:val="108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5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makin</w:t>
      </w:r>
      <w:r>
        <w:rPr>
          <w:sz w:val="24"/>
          <w:szCs w:val="24"/>
        </w:rPr>
        <w:t xml:space="preserve">g 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mandated 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 xml:space="preserve">t </w:t>
      </w:r>
      <w:r>
        <w:rPr>
          <w:spacing w:val="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9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agency</w:t>
      </w:r>
      <w:r>
        <w:rPr>
          <w:spacing w:val="17"/>
          <w:sz w:val="24"/>
          <w:szCs w:val="24"/>
        </w:rPr>
        <w:t xml:space="preserve"> </w:t>
      </w:r>
      <w:r>
        <w:rPr>
          <w:spacing w:val="4"/>
          <w:w w:val="102"/>
          <w:sz w:val="24"/>
          <w:szCs w:val="24"/>
        </w:rPr>
        <w:t xml:space="preserve">specified </w:t>
      </w:r>
      <w:r>
        <w:rPr>
          <w:spacing w:val="-10"/>
          <w:w w:val="112"/>
          <w:sz w:val="24"/>
          <w:szCs w:val="24"/>
        </w:rPr>
        <w:t>i</w:t>
      </w:r>
      <w:r>
        <w:rPr>
          <w:w w:val="112"/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pacing w:val="3"/>
          <w:w w:val="104"/>
          <w:sz w:val="24"/>
          <w:szCs w:val="24"/>
        </w:rPr>
        <w:t>Sectio</w:t>
      </w:r>
      <w:r>
        <w:rPr>
          <w:w w:val="104"/>
          <w:sz w:val="24"/>
          <w:szCs w:val="24"/>
        </w:rPr>
        <w:t>n</w:t>
      </w:r>
      <w:r>
        <w:rPr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 xml:space="preserve"> </w:t>
      </w:r>
      <w:r>
        <w:rPr>
          <w:spacing w:val="30"/>
          <w:w w:val="76"/>
          <w:sz w:val="24"/>
          <w:szCs w:val="24"/>
        </w:rPr>
        <w:t>11165.9</w:t>
      </w:r>
      <w:r>
        <w:rPr>
          <w:w w:val="76"/>
          <w:sz w:val="24"/>
          <w:szCs w:val="24"/>
        </w:rPr>
        <w:t>.</w:t>
      </w:r>
      <w:r>
        <w:rPr>
          <w:spacing w:val="-30"/>
          <w:sz w:val="24"/>
          <w:szCs w:val="24"/>
        </w:rPr>
        <w:t xml:space="preserve"> </w:t>
      </w:r>
    </w:p>
    <w:p w:rsidR="0020787F" w:rsidRDefault="00DA6025">
      <w:pPr>
        <w:spacing w:line="220" w:lineRule="exact"/>
        <w:ind w:left="761"/>
        <w:rPr>
          <w:rFonts w:ascii="Arial" w:eastAsia="Arial" w:hAnsi="Arial" w:cs="Arial"/>
          <w:sz w:val="31"/>
          <w:szCs w:val="31"/>
        </w:rPr>
      </w:pPr>
      <w:proofErr w:type="spellStart"/>
      <w:r>
        <w:rPr>
          <w:rFonts w:ascii="Arial" w:eastAsia="Arial" w:hAnsi="Arial" w:cs="Arial"/>
          <w:w w:val="107"/>
          <w:position w:val="-7"/>
          <w:sz w:val="31"/>
          <w:szCs w:val="31"/>
        </w:rPr>
        <w:t>ffi</w:t>
      </w:r>
      <w:proofErr w:type="spellEnd"/>
    </w:p>
    <w:p w:rsidR="0020787F" w:rsidRDefault="00DA6025">
      <w:pPr>
        <w:spacing w:line="260" w:lineRule="exact"/>
        <w:ind w:left="756"/>
        <w:rPr>
          <w:sz w:val="24"/>
          <w:szCs w:val="24"/>
        </w:rPr>
      </w:pPr>
      <w:r>
        <w:rPr>
          <w:rFonts w:ascii="Arial" w:eastAsia="Arial" w:hAnsi="Arial" w:cs="Arial"/>
          <w:position w:val="-1"/>
          <w:sz w:val="31"/>
          <w:szCs w:val="31"/>
        </w:rPr>
        <w:t>ill</w:t>
      </w:r>
      <w:r>
        <w:rPr>
          <w:rFonts w:ascii="Arial" w:eastAsia="Arial" w:hAnsi="Arial" w:cs="Arial"/>
          <w:spacing w:val="22"/>
          <w:position w:val="-1"/>
          <w:sz w:val="31"/>
          <w:szCs w:val="31"/>
        </w:rPr>
        <w:t xml:space="preserve"> </w:t>
      </w:r>
      <w:r>
        <w:rPr>
          <w:spacing w:val="17"/>
          <w:w w:val="88"/>
          <w:position w:val="-1"/>
          <w:sz w:val="24"/>
          <w:szCs w:val="24"/>
        </w:rPr>
        <w:t>(1</w:t>
      </w:r>
      <w:r>
        <w:rPr>
          <w:w w:val="88"/>
          <w:position w:val="-1"/>
          <w:sz w:val="24"/>
          <w:szCs w:val="24"/>
        </w:rPr>
        <w:t>)</w:t>
      </w:r>
      <w:r>
        <w:rPr>
          <w:spacing w:val="21"/>
          <w:w w:val="8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28"/>
          <w:position w:val="-1"/>
          <w:sz w:val="24"/>
          <w:szCs w:val="24"/>
        </w:rPr>
        <w:t xml:space="preserve"> </w:t>
      </w:r>
      <w:proofErr w:type="gramStart"/>
      <w:r>
        <w:rPr>
          <w:spacing w:val="-3"/>
          <w:position w:val="-1"/>
          <w:sz w:val="24"/>
          <w:szCs w:val="24"/>
        </w:rPr>
        <w:t>count</w:t>
      </w:r>
      <w:r>
        <w:rPr>
          <w:position w:val="-1"/>
          <w:sz w:val="24"/>
          <w:szCs w:val="24"/>
        </w:rPr>
        <w:t xml:space="preserve">y 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probatio</w:t>
      </w:r>
      <w:r>
        <w:rPr>
          <w:position w:val="-1"/>
          <w:sz w:val="24"/>
          <w:szCs w:val="24"/>
        </w:rPr>
        <w:t>n</w:t>
      </w:r>
      <w:proofErr w:type="gramEnd"/>
      <w:r>
        <w:rPr>
          <w:position w:val="-1"/>
          <w:sz w:val="24"/>
          <w:szCs w:val="24"/>
        </w:rPr>
        <w:t xml:space="preserve"> 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or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spacing w:val="-8"/>
          <w:w w:val="110"/>
          <w:position w:val="-1"/>
          <w:sz w:val="24"/>
          <w:szCs w:val="24"/>
        </w:rPr>
        <w:t>welfar</w:t>
      </w:r>
      <w:r>
        <w:rPr>
          <w:w w:val="110"/>
          <w:position w:val="-1"/>
          <w:sz w:val="24"/>
          <w:szCs w:val="24"/>
        </w:rPr>
        <w:t>e</w:t>
      </w:r>
      <w:r>
        <w:rPr>
          <w:spacing w:val="35"/>
          <w:w w:val="110"/>
          <w:position w:val="-1"/>
          <w:sz w:val="24"/>
          <w:szCs w:val="24"/>
        </w:rPr>
        <w:t xml:space="preserve"> </w:t>
      </w:r>
      <w:r>
        <w:rPr>
          <w:spacing w:val="-2"/>
          <w:w w:val="110"/>
          <w:position w:val="-1"/>
          <w:sz w:val="24"/>
          <w:szCs w:val="24"/>
        </w:rPr>
        <w:t>departmen</w:t>
      </w:r>
      <w:r>
        <w:rPr>
          <w:w w:val="110"/>
          <w:position w:val="-1"/>
          <w:sz w:val="24"/>
          <w:szCs w:val="24"/>
        </w:rPr>
        <w:t>t</w:t>
      </w:r>
      <w:r>
        <w:rPr>
          <w:spacing w:val="2"/>
          <w:w w:val="110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shall</w:t>
      </w:r>
      <w:r>
        <w:rPr>
          <w:spacing w:val="40"/>
          <w:position w:val="-1"/>
          <w:sz w:val="24"/>
          <w:szCs w:val="24"/>
        </w:rPr>
        <w:t xml:space="preserve"> </w:t>
      </w:r>
      <w:r>
        <w:rPr>
          <w:spacing w:val="-1"/>
          <w:w w:val="106"/>
          <w:position w:val="-1"/>
          <w:sz w:val="24"/>
          <w:szCs w:val="24"/>
        </w:rPr>
        <w:t>immediately</w:t>
      </w:r>
      <w:r>
        <w:rPr>
          <w:w w:val="106"/>
          <w:position w:val="-1"/>
          <w:sz w:val="24"/>
          <w:szCs w:val="24"/>
        </w:rPr>
        <w:t>,</w:t>
      </w:r>
      <w:r>
        <w:rPr>
          <w:spacing w:val="23"/>
          <w:w w:val="106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26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s</w:t>
      </w:r>
      <w:r>
        <w:rPr>
          <w:spacing w:val="32"/>
          <w:position w:val="-1"/>
          <w:sz w:val="24"/>
          <w:szCs w:val="24"/>
        </w:rPr>
        <w:t xml:space="preserve"> </w:t>
      </w:r>
      <w:r>
        <w:rPr>
          <w:spacing w:val="3"/>
          <w:w w:val="102"/>
          <w:position w:val="-1"/>
          <w:sz w:val="24"/>
          <w:szCs w:val="24"/>
        </w:rPr>
        <w:t>soon</w:t>
      </w:r>
    </w:p>
    <w:p w:rsidR="0020787F" w:rsidRDefault="00DA6025">
      <w:pPr>
        <w:spacing w:before="8" w:line="226" w:lineRule="auto"/>
        <w:ind w:left="114" w:right="366" w:firstLine="9"/>
        <w:rPr>
          <w:sz w:val="24"/>
          <w:szCs w:val="24"/>
        </w:rPr>
      </w:pP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2"/>
          <w:sz w:val="24"/>
          <w:szCs w:val="24"/>
        </w:rPr>
        <w:t xml:space="preserve"> </w:t>
      </w:r>
      <w:r>
        <w:rPr>
          <w:spacing w:val="1"/>
          <w:w w:val="107"/>
          <w:sz w:val="24"/>
          <w:szCs w:val="24"/>
        </w:rPr>
        <w:t>practicabl</w:t>
      </w:r>
      <w:r>
        <w:rPr>
          <w:w w:val="107"/>
          <w:sz w:val="24"/>
          <w:szCs w:val="24"/>
        </w:rPr>
        <w:t>y</w:t>
      </w:r>
      <w:r>
        <w:rPr>
          <w:spacing w:val="8"/>
          <w:w w:val="107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possible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4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telephone</w:t>
      </w:r>
      <w:r>
        <w:rPr>
          <w:sz w:val="24"/>
          <w:szCs w:val="24"/>
        </w:rPr>
        <w:t xml:space="preserve">, </w:t>
      </w:r>
      <w:r>
        <w:rPr>
          <w:spacing w:val="1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fax</w:t>
      </w:r>
      <w:r>
        <w:rPr>
          <w:sz w:val="24"/>
          <w:szCs w:val="24"/>
        </w:rPr>
        <w:t>,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electroni</w:t>
      </w:r>
      <w:r>
        <w:rPr>
          <w:sz w:val="24"/>
          <w:szCs w:val="24"/>
        </w:rPr>
        <w:t>c</w:t>
      </w:r>
      <w:r>
        <w:rPr>
          <w:spacing w:val="5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transmissio</w:t>
      </w:r>
      <w:r>
        <w:rPr>
          <w:sz w:val="24"/>
          <w:szCs w:val="24"/>
        </w:rPr>
        <w:t xml:space="preserve">n </w:t>
      </w:r>
      <w:r>
        <w:rPr>
          <w:spacing w:val="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pacing w:val="-10"/>
          <w:w w:val="112"/>
          <w:sz w:val="24"/>
          <w:szCs w:val="24"/>
        </w:rPr>
        <w:t>th</w:t>
      </w:r>
      <w:r>
        <w:rPr>
          <w:w w:val="112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law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w w:val="111"/>
          <w:sz w:val="24"/>
          <w:szCs w:val="24"/>
        </w:rPr>
        <w:t>enforcemen</w:t>
      </w:r>
      <w:r>
        <w:rPr>
          <w:w w:val="111"/>
          <w:sz w:val="24"/>
          <w:szCs w:val="24"/>
        </w:rPr>
        <w:t>t</w:t>
      </w:r>
      <w:r>
        <w:rPr>
          <w:spacing w:val="6"/>
          <w:w w:val="111"/>
          <w:sz w:val="24"/>
          <w:szCs w:val="24"/>
        </w:rPr>
        <w:t xml:space="preserve"> </w:t>
      </w:r>
      <w:r>
        <w:rPr>
          <w:sz w:val="24"/>
          <w:szCs w:val="24"/>
        </w:rPr>
        <w:t xml:space="preserve">agency </w:t>
      </w:r>
      <w:r>
        <w:rPr>
          <w:spacing w:val="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havin</w:t>
      </w:r>
      <w:r>
        <w:rPr>
          <w:sz w:val="24"/>
          <w:szCs w:val="24"/>
        </w:rPr>
        <w:t>g</w:t>
      </w:r>
      <w:r>
        <w:rPr>
          <w:spacing w:val="47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jurisdictio</w:t>
      </w:r>
      <w:r>
        <w:rPr>
          <w:sz w:val="24"/>
          <w:szCs w:val="24"/>
        </w:rPr>
        <w:t xml:space="preserve">n </w:t>
      </w:r>
      <w:r>
        <w:rPr>
          <w:spacing w:val="1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ove</w:t>
      </w:r>
      <w:r>
        <w:rPr>
          <w:sz w:val="24"/>
          <w:szCs w:val="24"/>
        </w:rPr>
        <w:t>r</w:t>
      </w:r>
      <w:r>
        <w:rPr>
          <w:spacing w:val="3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case</w:t>
      </w:r>
      <w:r>
        <w:rPr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agency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give</w:t>
      </w:r>
      <w:r>
        <w:rPr>
          <w:sz w:val="24"/>
          <w:szCs w:val="24"/>
        </w:rPr>
        <w:t>n</w:t>
      </w:r>
      <w:r>
        <w:rPr>
          <w:spacing w:val="44"/>
          <w:sz w:val="24"/>
          <w:szCs w:val="24"/>
        </w:rPr>
        <w:t xml:space="preserve"> </w:t>
      </w:r>
      <w:r>
        <w:rPr>
          <w:spacing w:val="-10"/>
          <w:w w:val="111"/>
          <w:sz w:val="24"/>
          <w:szCs w:val="24"/>
        </w:rPr>
        <w:t xml:space="preserve">the </w:t>
      </w:r>
      <w:r>
        <w:rPr>
          <w:w w:val="107"/>
          <w:sz w:val="24"/>
          <w:szCs w:val="24"/>
        </w:rPr>
        <w:t>responsibility</w:t>
      </w:r>
      <w:r>
        <w:rPr>
          <w:spacing w:val="-11"/>
          <w:w w:val="107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w w:val="107"/>
          <w:sz w:val="24"/>
          <w:szCs w:val="24"/>
        </w:rPr>
        <w:t>investigatio</w:t>
      </w:r>
      <w:r>
        <w:rPr>
          <w:w w:val="107"/>
          <w:sz w:val="24"/>
          <w:szCs w:val="24"/>
        </w:rPr>
        <w:t>n</w:t>
      </w:r>
      <w:r>
        <w:rPr>
          <w:spacing w:val="-10"/>
          <w:w w:val="10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case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unde</w:t>
      </w:r>
      <w:r>
        <w:rPr>
          <w:sz w:val="24"/>
          <w:szCs w:val="24"/>
        </w:rPr>
        <w:t>r</w:t>
      </w:r>
      <w:r>
        <w:rPr>
          <w:spacing w:val="5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30</w:t>
      </w:r>
      <w:r>
        <w:rPr>
          <w:sz w:val="24"/>
          <w:szCs w:val="24"/>
        </w:rPr>
        <w:t>0</w:t>
      </w:r>
      <w:r>
        <w:rPr>
          <w:spacing w:val="-11"/>
          <w:sz w:val="24"/>
          <w:szCs w:val="24"/>
        </w:rPr>
        <w:t xml:space="preserve"> </w:t>
      </w:r>
      <w:proofErr w:type="spellStart"/>
      <w:r>
        <w:rPr>
          <w:spacing w:val="-5"/>
          <w:sz w:val="24"/>
          <w:szCs w:val="24"/>
        </w:rPr>
        <w:t>o</w:t>
      </w:r>
      <w:r>
        <w:rPr>
          <w:spacing w:val="24"/>
          <w:sz w:val="24"/>
          <w:szCs w:val="24"/>
        </w:rPr>
        <w:t>f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pacing w:val="-11"/>
          <w:w w:val="110"/>
          <w:sz w:val="24"/>
          <w:szCs w:val="24"/>
        </w:rPr>
        <w:t>Welfar</w:t>
      </w:r>
      <w:r>
        <w:rPr>
          <w:w w:val="110"/>
          <w:sz w:val="24"/>
          <w:szCs w:val="24"/>
        </w:rPr>
        <w:t>e</w:t>
      </w:r>
      <w:r>
        <w:rPr>
          <w:spacing w:val="2"/>
          <w:w w:val="110"/>
          <w:sz w:val="24"/>
          <w:szCs w:val="24"/>
        </w:rPr>
        <w:t xml:space="preserve"> </w:t>
      </w:r>
      <w:r>
        <w:rPr>
          <w:spacing w:val="-12"/>
          <w:w w:val="109"/>
          <w:sz w:val="24"/>
          <w:szCs w:val="24"/>
        </w:rPr>
        <w:t>an</w:t>
      </w:r>
      <w:r>
        <w:rPr>
          <w:w w:val="109"/>
          <w:sz w:val="24"/>
          <w:szCs w:val="24"/>
        </w:rPr>
        <w:t>d</w:t>
      </w:r>
      <w:r>
        <w:rPr>
          <w:spacing w:val="-7"/>
          <w:sz w:val="24"/>
          <w:szCs w:val="24"/>
        </w:rPr>
        <w:t xml:space="preserve"> </w:t>
      </w:r>
      <w:r>
        <w:rPr>
          <w:spacing w:val="-4"/>
          <w:w w:val="108"/>
          <w:sz w:val="24"/>
          <w:szCs w:val="24"/>
        </w:rPr>
        <w:t>Institutions</w:t>
      </w:r>
      <w:r>
        <w:rPr>
          <w:w w:val="10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Code</w:t>
      </w:r>
      <w:r>
        <w:rPr>
          <w:sz w:val="24"/>
          <w:szCs w:val="24"/>
        </w:rPr>
        <w:t>,</w:t>
      </w:r>
      <w:r>
        <w:rPr>
          <w:spacing w:val="4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distric</w:t>
      </w:r>
      <w:r>
        <w:rPr>
          <w:sz w:val="24"/>
          <w:szCs w:val="24"/>
        </w:rPr>
        <w:t>t</w:t>
      </w:r>
      <w:r>
        <w:rPr>
          <w:spacing w:val="54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attorney'</w:t>
      </w:r>
      <w:r>
        <w:rPr>
          <w:w w:val="109"/>
          <w:sz w:val="24"/>
          <w:szCs w:val="24"/>
        </w:rPr>
        <w:t>s</w:t>
      </w:r>
      <w:r>
        <w:rPr>
          <w:spacing w:val="17"/>
          <w:w w:val="10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offic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ever</w:t>
      </w:r>
      <w:r>
        <w:rPr>
          <w:sz w:val="24"/>
          <w:szCs w:val="24"/>
        </w:rPr>
        <w:t>y</w:t>
      </w:r>
      <w:r>
        <w:rPr>
          <w:spacing w:val="4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know</w:t>
      </w:r>
      <w:r>
        <w:rPr>
          <w:sz w:val="24"/>
          <w:szCs w:val="24"/>
        </w:rPr>
        <w:t xml:space="preserve">n 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4"/>
          <w:w w:val="104"/>
          <w:sz w:val="24"/>
          <w:szCs w:val="24"/>
        </w:rPr>
        <w:t>suspecte</w:t>
      </w:r>
      <w:r>
        <w:rPr>
          <w:w w:val="104"/>
          <w:sz w:val="24"/>
          <w:szCs w:val="24"/>
        </w:rPr>
        <w:t>d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instanc</w:t>
      </w:r>
      <w:r>
        <w:rPr>
          <w:sz w:val="24"/>
          <w:szCs w:val="24"/>
        </w:rPr>
        <w:t xml:space="preserve">e 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child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5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neglect</w:t>
      </w:r>
      <w:r>
        <w:rPr>
          <w:sz w:val="24"/>
          <w:szCs w:val="24"/>
        </w:rPr>
        <w:t>,</w:t>
      </w:r>
      <w:r>
        <w:rPr>
          <w:spacing w:val="3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define</w:t>
      </w:r>
      <w:r>
        <w:rPr>
          <w:sz w:val="24"/>
          <w:szCs w:val="24"/>
        </w:rPr>
        <w:t>d</w:t>
      </w:r>
      <w:r>
        <w:rPr>
          <w:spacing w:val="3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4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24"/>
          <w:sz w:val="24"/>
          <w:szCs w:val="24"/>
        </w:rPr>
        <w:t xml:space="preserve"> </w:t>
      </w:r>
      <w:r>
        <w:rPr>
          <w:spacing w:val="23"/>
          <w:w w:val="82"/>
          <w:sz w:val="24"/>
          <w:szCs w:val="24"/>
        </w:rPr>
        <w:t>11165.6</w:t>
      </w:r>
      <w:r>
        <w:rPr>
          <w:w w:val="82"/>
          <w:sz w:val="24"/>
          <w:szCs w:val="24"/>
        </w:rPr>
        <w:t>,</w:t>
      </w:r>
      <w:r>
        <w:rPr>
          <w:spacing w:val="24"/>
          <w:w w:val="8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excep</w:t>
      </w:r>
      <w:r>
        <w:rPr>
          <w:sz w:val="24"/>
          <w:szCs w:val="24"/>
        </w:rPr>
        <w:t>t</w:t>
      </w:r>
      <w:r>
        <w:rPr>
          <w:spacing w:val="2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act</w:t>
      </w:r>
      <w:r>
        <w:rPr>
          <w:sz w:val="24"/>
          <w:szCs w:val="24"/>
        </w:rPr>
        <w:t>s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omission</w:t>
      </w:r>
      <w:r>
        <w:rPr>
          <w:sz w:val="24"/>
          <w:szCs w:val="24"/>
        </w:rPr>
        <w:t>s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comin</w:t>
      </w:r>
      <w:r>
        <w:rPr>
          <w:sz w:val="24"/>
          <w:szCs w:val="24"/>
        </w:rPr>
        <w:t>g</w:t>
      </w:r>
      <w:r>
        <w:rPr>
          <w:spacing w:val="4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within</w:t>
      </w:r>
      <w:r>
        <w:rPr>
          <w:spacing w:val="5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subdivisio</w:t>
      </w:r>
      <w:r>
        <w:rPr>
          <w:sz w:val="24"/>
          <w:szCs w:val="24"/>
        </w:rPr>
        <w:t xml:space="preserve">n </w:t>
      </w:r>
      <w:r>
        <w:rPr>
          <w:spacing w:val="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(b</w:t>
      </w:r>
      <w:r>
        <w:rPr>
          <w:sz w:val="24"/>
          <w:szCs w:val="24"/>
        </w:rPr>
        <w:t>)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36"/>
          <w:sz w:val="24"/>
          <w:szCs w:val="24"/>
        </w:rPr>
        <w:t xml:space="preserve"> </w:t>
      </w:r>
      <w:r>
        <w:rPr>
          <w:spacing w:val="27"/>
          <w:w w:val="79"/>
          <w:sz w:val="24"/>
          <w:szCs w:val="24"/>
        </w:rPr>
        <w:t>1116</w:t>
      </w:r>
      <w:r>
        <w:rPr>
          <w:w w:val="79"/>
          <w:sz w:val="24"/>
          <w:szCs w:val="24"/>
        </w:rPr>
        <w:t>5</w:t>
      </w:r>
      <w:r>
        <w:rPr>
          <w:spacing w:val="-5"/>
          <w:w w:val="79"/>
          <w:sz w:val="24"/>
          <w:szCs w:val="24"/>
        </w:rPr>
        <w:t xml:space="preserve"> </w:t>
      </w:r>
      <w:r>
        <w:rPr>
          <w:spacing w:val="8"/>
          <w:w w:val="79"/>
          <w:sz w:val="24"/>
          <w:szCs w:val="24"/>
        </w:rPr>
        <w:t>.2</w:t>
      </w:r>
      <w:r>
        <w:rPr>
          <w:w w:val="79"/>
          <w:sz w:val="24"/>
          <w:szCs w:val="24"/>
        </w:rPr>
        <w:t>,</w:t>
      </w:r>
      <w:r>
        <w:rPr>
          <w:spacing w:val="38"/>
          <w:w w:val="7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</w:t>
      </w:r>
      <w:r>
        <w:rPr>
          <w:sz w:val="24"/>
          <w:szCs w:val="24"/>
        </w:rPr>
        <w:t>s</w:t>
      </w:r>
      <w:r>
        <w:rPr>
          <w:spacing w:val="42"/>
          <w:sz w:val="24"/>
          <w:szCs w:val="24"/>
        </w:rPr>
        <w:t xml:space="preserve"> </w:t>
      </w:r>
      <w:r>
        <w:rPr>
          <w:spacing w:val="-3"/>
          <w:w w:val="106"/>
          <w:sz w:val="24"/>
          <w:szCs w:val="24"/>
        </w:rPr>
        <w:t>mad</w:t>
      </w:r>
      <w:r>
        <w:rPr>
          <w:w w:val="106"/>
          <w:sz w:val="24"/>
          <w:szCs w:val="24"/>
        </w:rPr>
        <w:t>e</w:t>
      </w:r>
      <w:r>
        <w:rPr>
          <w:spacing w:val="-7"/>
          <w:sz w:val="24"/>
          <w:szCs w:val="24"/>
        </w:rPr>
        <w:t xml:space="preserve"> </w:t>
      </w:r>
      <w:r>
        <w:rPr>
          <w:spacing w:val="-3"/>
          <w:w w:val="111"/>
          <w:sz w:val="24"/>
          <w:szCs w:val="24"/>
        </w:rPr>
        <w:t>pursuan</w:t>
      </w:r>
      <w:r>
        <w:rPr>
          <w:w w:val="111"/>
          <w:sz w:val="24"/>
          <w:szCs w:val="24"/>
        </w:rPr>
        <w:t>t</w:t>
      </w:r>
      <w:r>
        <w:rPr>
          <w:spacing w:val="-11"/>
          <w:w w:val="1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27"/>
          <w:w w:val="79"/>
          <w:sz w:val="24"/>
          <w:szCs w:val="24"/>
        </w:rPr>
        <w:t>1116</w:t>
      </w:r>
      <w:r>
        <w:rPr>
          <w:w w:val="79"/>
          <w:sz w:val="24"/>
          <w:szCs w:val="24"/>
        </w:rPr>
        <w:t>5</w:t>
      </w:r>
      <w:r>
        <w:rPr>
          <w:spacing w:val="-9"/>
          <w:w w:val="79"/>
          <w:sz w:val="24"/>
          <w:szCs w:val="24"/>
        </w:rPr>
        <w:t xml:space="preserve"> </w:t>
      </w:r>
      <w:r>
        <w:rPr>
          <w:spacing w:val="23"/>
          <w:w w:val="79"/>
          <w:sz w:val="24"/>
          <w:szCs w:val="24"/>
        </w:rPr>
        <w:t>.1</w:t>
      </w:r>
      <w:r>
        <w:rPr>
          <w:w w:val="79"/>
          <w:sz w:val="24"/>
          <w:szCs w:val="24"/>
        </w:rPr>
        <w:t>3</w:t>
      </w:r>
      <w:r>
        <w:rPr>
          <w:spacing w:val="25"/>
          <w:w w:val="7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based</w:t>
      </w:r>
      <w:r>
        <w:rPr>
          <w:spacing w:val="3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risk</w:t>
      </w:r>
      <w:r>
        <w:rPr>
          <w:spacing w:val="3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3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tha</w:t>
      </w:r>
      <w:r>
        <w:rPr>
          <w:sz w:val="24"/>
          <w:szCs w:val="24"/>
        </w:rPr>
        <w:t xml:space="preserve">t 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relates </w:t>
      </w:r>
      <w:r>
        <w:rPr>
          <w:spacing w:val="6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solel</w:t>
      </w:r>
      <w:r>
        <w:rPr>
          <w:sz w:val="24"/>
          <w:szCs w:val="24"/>
        </w:rPr>
        <w:t>y</w:t>
      </w:r>
      <w:r>
        <w:rPr>
          <w:spacing w:val="1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w w:val="107"/>
          <w:sz w:val="24"/>
          <w:szCs w:val="24"/>
        </w:rPr>
        <w:t>th</w:t>
      </w:r>
      <w:r>
        <w:rPr>
          <w:w w:val="107"/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inabilit</w:t>
      </w:r>
      <w:r>
        <w:rPr>
          <w:sz w:val="24"/>
          <w:szCs w:val="24"/>
        </w:rPr>
        <w:t xml:space="preserve">y </w:t>
      </w:r>
      <w:r>
        <w:rPr>
          <w:spacing w:val="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2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 xml:space="preserve">parent 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provid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child</w:t>
      </w:r>
      <w:r>
        <w:rPr>
          <w:spacing w:val="26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wit</w:t>
      </w:r>
      <w:r>
        <w:rPr>
          <w:sz w:val="24"/>
          <w:szCs w:val="24"/>
        </w:rPr>
        <w:t xml:space="preserve">h </w:t>
      </w:r>
      <w:r>
        <w:rPr>
          <w:spacing w:val="20"/>
          <w:sz w:val="24"/>
          <w:szCs w:val="24"/>
        </w:rPr>
        <w:t xml:space="preserve"> </w:t>
      </w:r>
      <w:r>
        <w:rPr>
          <w:spacing w:val="-3"/>
          <w:w w:val="112"/>
          <w:sz w:val="24"/>
          <w:szCs w:val="24"/>
        </w:rPr>
        <w:t>regula</w:t>
      </w:r>
      <w:r>
        <w:rPr>
          <w:w w:val="112"/>
          <w:sz w:val="24"/>
          <w:szCs w:val="24"/>
        </w:rPr>
        <w:t>r</w:t>
      </w:r>
      <w:r>
        <w:rPr>
          <w:spacing w:val="7"/>
          <w:w w:val="11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du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2"/>
          <w:w w:val="108"/>
          <w:sz w:val="24"/>
          <w:szCs w:val="24"/>
        </w:rPr>
        <w:t>parent'</w:t>
      </w:r>
      <w:r>
        <w:rPr>
          <w:w w:val="108"/>
          <w:sz w:val="24"/>
          <w:szCs w:val="24"/>
        </w:rPr>
        <w:t>s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 xml:space="preserve">substance 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whic</w:t>
      </w:r>
      <w:r>
        <w:rPr>
          <w:sz w:val="24"/>
          <w:szCs w:val="24"/>
        </w:rPr>
        <w:t xml:space="preserve">h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2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reporte</w:t>
      </w:r>
      <w:r>
        <w:rPr>
          <w:sz w:val="24"/>
          <w:szCs w:val="24"/>
        </w:rPr>
        <w:t xml:space="preserve">d </w:t>
      </w:r>
      <w:r>
        <w:rPr>
          <w:spacing w:val="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onl</w:t>
      </w:r>
      <w:r>
        <w:rPr>
          <w:sz w:val="24"/>
          <w:szCs w:val="24"/>
        </w:rPr>
        <w:t>y</w:t>
      </w:r>
      <w:r>
        <w:rPr>
          <w:spacing w:val="5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count</w:t>
      </w:r>
      <w:r>
        <w:rPr>
          <w:sz w:val="24"/>
          <w:szCs w:val="24"/>
        </w:rPr>
        <w:t xml:space="preserve">y </w:t>
      </w:r>
      <w:r>
        <w:rPr>
          <w:spacing w:val="10"/>
          <w:sz w:val="24"/>
          <w:szCs w:val="24"/>
        </w:rPr>
        <w:t xml:space="preserve"> </w:t>
      </w:r>
      <w:r>
        <w:rPr>
          <w:spacing w:val="-7"/>
          <w:w w:val="113"/>
          <w:sz w:val="24"/>
          <w:szCs w:val="24"/>
        </w:rPr>
        <w:t>welfar</w:t>
      </w:r>
      <w:r>
        <w:rPr>
          <w:w w:val="113"/>
          <w:sz w:val="24"/>
          <w:szCs w:val="24"/>
        </w:rPr>
        <w:t>e</w:t>
      </w:r>
      <w:r>
        <w:rPr>
          <w:spacing w:val="4"/>
          <w:w w:val="11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3"/>
          <w:sz w:val="24"/>
          <w:szCs w:val="24"/>
        </w:rPr>
        <w:t xml:space="preserve"> </w:t>
      </w:r>
      <w:r>
        <w:rPr>
          <w:spacing w:val="1"/>
          <w:w w:val="107"/>
          <w:sz w:val="24"/>
          <w:szCs w:val="24"/>
        </w:rPr>
        <w:t>probatio</w:t>
      </w:r>
      <w:r>
        <w:rPr>
          <w:w w:val="107"/>
          <w:sz w:val="24"/>
          <w:szCs w:val="24"/>
        </w:rPr>
        <w:t>n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department</w:t>
      </w:r>
      <w:r>
        <w:rPr>
          <w:w w:val="107"/>
          <w:sz w:val="24"/>
          <w:szCs w:val="24"/>
        </w:rPr>
        <w:t>.</w:t>
      </w:r>
      <w:r>
        <w:rPr>
          <w:spacing w:val="-5"/>
          <w:w w:val="10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count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probatio</w:t>
      </w:r>
      <w:r>
        <w:rPr>
          <w:sz w:val="24"/>
          <w:szCs w:val="24"/>
        </w:rPr>
        <w:t>n</w:t>
      </w:r>
      <w:r>
        <w:rPr>
          <w:spacing w:val="5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7"/>
          <w:sz w:val="24"/>
          <w:szCs w:val="24"/>
        </w:rPr>
        <w:t xml:space="preserve"> </w:t>
      </w:r>
      <w:proofErr w:type="gramStart"/>
      <w:r>
        <w:rPr>
          <w:spacing w:val="-4"/>
          <w:sz w:val="24"/>
          <w:szCs w:val="24"/>
        </w:rPr>
        <w:t>welfar</w:t>
      </w:r>
      <w:r>
        <w:rPr>
          <w:sz w:val="24"/>
          <w:szCs w:val="24"/>
        </w:rPr>
        <w:t xml:space="preserve">e 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department</w:t>
      </w:r>
      <w:proofErr w:type="gramEnd"/>
      <w:r>
        <w:rPr>
          <w:w w:val="10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als</w:t>
      </w:r>
      <w:r>
        <w:rPr>
          <w:sz w:val="24"/>
          <w:szCs w:val="24"/>
        </w:rPr>
        <w:t>o</w:t>
      </w:r>
      <w:r>
        <w:rPr>
          <w:spacing w:val="4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6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send</w:t>
      </w:r>
      <w:r>
        <w:rPr>
          <w:sz w:val="24"/>
          <w:szCs w:val="24"/>
        </w:rPr>
        <w:t>,</w:t>
      </w:r>
      <w:r>
        <w:rPr>
          <w:spacing w:val="27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fax</w:t>
      </w:r>
      <w:r>
        <w:rPr>
          <w:sz w:val="24"/>
          <w:szCs w:val="24"/>
        </w:rPr>
        <w:t xml:space="preserve">, </w:t>
      </w:r>
      <w:r>
        <w:rPr>
          <w:spacing w:val="3"/>
          <w:sz w:val="24"/>
          <w:szCs w:val="24"/>
        </w:rPr>
        <w:t xml:space="preserve"> </w:t>
      </w:r>
      <w:r>
        <w:rPr>
          <w:spacing w:val="-5"/>
          <w:w w:val="102"/>
          <w:sz w:val="24"/>
          <w:szCs w:val="24"/>
        </w:rPr>
        <w:t>o</w:t>
      </w:r>
      <w:r>
        <w:rPr>
          <w:w w:val="102"/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electronicall</w:t>
      </w:r>
      <w:r>
        <w:rPr>
          <w:sz w:val="24"/>
          <w:szCs w:val="24"/>
        </w:rPr>
        <w:t>y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transmi</w:t>
      </w:r>
      <w:r>
        <w:rPr>
          <w:w w:val="110"/>
          <w:sz w:val="24"/>
          <w:szCs w:val="24"/>
        </w:rPr>
        <w:t>t</w:t>
      </w:r>
      <w:r>
        <w:rPr>
          <w:spacing w:val="7"/>
          <w:w w:val="11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writte</w:t>
      </w:r>
      <w:r>
        <w:rPr>
          <w:sz w:val="24"/>
          <w:szCs w:val="24"/>
        </w:rPr>
        <w:t xml:space="preserve">n 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 xml:space="preserve">t </w:t>
      </w:r>
      <w:r>
        <w:rPr>
          <w:spacing w:val="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thereo</w:t>
      </w:r>
      <w:r>
        <w:rPr>
          <w:sz w:val="24"/>
          <w:szCs w:val="24"/>
        </w:rPr>
        <w:t>f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withi</w:t>
      </w:r>
      <w:r>
        <w:rPr>
          <w:sz w:val="24"/>
          <w:szCs w:val="24"/>
        </w:rPr>
        <w:t xml:space="preserve">n </w:t>
      </w:r>
      <w:r>
        <w:rPr>
          <w:spacing w:val="1"/>
          <w:sz w:val="24"/>
          <w:szCs w:val="24"/>
        </w:rPr>
        <w:t xml:space="preserve"> </w:t>
      </w:r>
      <w:r>
        <w:rPr>
          <w:spacing w:val="14"/>
          <w:sz w:val="24"/>
          <w:szCs w:val="24"/>
        </w:rPr>
        <w:t>3</w:t>
      </w:r>
      <w:r>
        <w:rPr>
          <w:sz w:val="24"/>
          <w:szCs w:val="24"/>
        </w:rPr>
        <w:t xml:space="preserve">6 </w:t>
      </w:r>
      <w:r>
        <w:rPr>
          <w:spacing w:val="-4"/>
          <w:sz w:val="24"/>
          <w:szCs w:val="24"/>
        </w:rPr>
        <w:t>hours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receivin</w:t>
      </w:r>
      <w:r>
        <w:rPr>
          <w:sz w:val="24"/>
          <w:szCs w:val="24"/>
        </w:rPr>
        <w:t xml:space="preserve">g </w:t>
      </w:r>
      <w:r>
        <w:rPr>
          <w:spacing w:val="9"/>
          <w:sz w:val="24"/>
          <w:szCs w:val="24"/>
        </w:rPr>
        <w:t xml:space="preserve"> </w:t>
      </w:r>
      <w:r>
        <w:rPr>
          <w:spacing w:val="-10"/>
          <w:w w:val="112"/>
          <w:sz w:val="24"/>
          <w:szCs w:val="24"/>
        </w:rPr>
        <w:t>th</w:t>
      </w:r>
      <w:r>
        <w:rPr>
          <w:w w:val="112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informatio</w:t>
      </w:r>
      <w:r>
        <w:rPr>
          <w:w w:val="110"/>
          <w:sz w:val="24"/>
          <w:szCs w:val="24"/>
        </w:rPr>
        <w:t>n</w:t>
      </w:r>
      <w:r>
        <w:rPr>
          <w:spacing w:val="8"/>
          <w:w w:val="1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concernin</w:t>
      </w:r>
      <w:r>
        <w:rPr>
          <w:sz w:val="24"/>
          <w:szCs w:val="24"/>
        </w:rPr>
        <w:t xml:space="preserve">g </w:t>
      </w:r>
      <w:r>
        <w:rPr>
          <w:spacing w:val="1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incident</w:t>
      </w:r>
      <w:r>
        <w:rPr>
          <w:spacing w:val="5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4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which</w:t>
      </w:r>
      <w:r>
        <w:rPr>
          <w:spacing w:val="5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makes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1"/>
          <w:w w:val="109"/>
          <w:sz w:val="24"/>
          <w:szCs w:val="24"/>
        </w:rPr>
        <w:t>telephon</w:t>
      </w:r>
      <w:r>
        <w:rPr>
          <w:w w:val="109"/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59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unde</w:t>
      </w:r>
      <w:r>
        <w:rPr>
          <w:sz w:val="24"/>
          <w:szCs w:val="24"/>
        </w:rPr>
        <w:t xml:space="preserve">r </w:t>
      </w:r>
      <w:r>
        <w:rPr>
          <w:spacing w:val="13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59"/>
          <w:sz w:val="24"/>
          <w:szCs w:val="24"/>
        </w:rPr>
        <w:t xml:space="preserve"> </w:t>
      </w:r>
      <w:r>
        <w:rPr>
          <w:spacing w:val="1"/>
          <w:w w:val="104"/>
          <w:sz w:val="24"/>
          <w:szCs w:val="24"/>
        </w:rPr>
        <w:t>subdivision.</w:t>
      </w:r>
    </w:p>
    <w:p w:rsidR="0020787F" w:rsidRDefault="00DA6025">
      <w:pPr>
        <w:spacing w:before="2" w:line="240" w:lineRule="exact"/>
        <w:ind w:left="109" w:right="364" w:firstLine="657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(2</w:t>
      </w:r>
      <w:r>
        <w:rPr>
          <w:sz w:val="24"/>
          <w:szCs w:val="24"/>
        </w:rPr>
        <w:t>)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9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count</w:t>
      </w:r>
      <w:r>
        <w:rPr>
          <w:sz w:val="24"/>
          <w:szCs w:val="24"/>
        </w:rPr>
        <w:t xml:space="preserve">y </w:t>
      </w:r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probatio</w:t>
      </w:r>
      <w:r>
        <w:rPr>
          <w:sz w:val="24"/>
          <w:szCs w:val="24"/>
        </w:rPr>
        <w:t>n</w:t>
      </w:r>
      <w:proofErr w:type="gramEnd"/>
      <w:r>
        <w:rPr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welfar</w:t>
      </w:r>
      <w:r>
        <w:rPr>
          <w:sz w:val="24"/>
          <w:szCs w:val="24"/>
        </w:rPr>
        <w:t xml:space="preserve">e </w:t>
      </w:r>
      <w:r>
        <w:rPr>
          <w:spacing w:val="29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departmen</w:t>
      </w:r>
      <w:r>
        <w:rPr>
          <w:w w:val="106"/>
          <w:sz w:val="24"/>
          <w:szCs w:val="24"/>
        </w:rPr>
        <w:t>t</w:t>
      </w:r>
      <w:r>
        <w:rPr>
          <w:spacing w:val="14"/>
          <w:w w:val="106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 xml:space="preserve">immediately, </w:t>
      </w:r>
      <w:r>
        <w:rPr>
          <w:spacing w:val="2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5"/>
          <w:sz w:val="24"/>
          <w:szCs w:val="24"/>
        </w:rPr>
        <w:t xml:space="preserve"> </w:t>
      </w:r>
      <w:r>
        <w:rPr>
          <w:spacing w:val="-5"/>
          <w:w w:val="106"/>
          <w:sz w:val="24"/>
          <w:szCs w:val="24"/>
        </w:rPr>
        <w:t>n</w:t>
      </w:r>
      <w:r>
        <w:rPr>
          <w:w w:val="106"/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case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more</w:t>
      </w:r>
      <w:r>
        <w:rPr>
          <w:spacing w:val="51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n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24</w:t>
      </w:r>
      <w:r>
        <w:rPr>
          <w:spacing w:val="2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hours</w:t>
      </w:r>
      <w:r>
        <w:rPr>
          <w:sz w:val="24"/>
          <w:szCs w:val="24"/>
        </w:rPr>
        <w:t>,</w:t>
      </w:r>
      <w:r>
        <w:rPr>
          <w:spacing w:val="4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 xml:space="preserve">t </w:t>
      </w:r>
      <w:r>
        <w:rPr>
          <w:spacing w:val="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enforcemen</w:t>
      </w:r>
      <w:r>
        <w:rPr>
          <w:w w:val="109"/>
          <w:sz w:val="24"/>
          <w:szCs w:val="24"/>
        </w:rPr>
        <w:t>t</w:t>
      </w:r>
      <w:r>
        <w:rPr>
          <w:spacing w:val="13"/>
          <w:w w:val="10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48"/>
          <w:sz w:val="24"/>
          <w:szCs w:val="24"/>
        </w:rPr>
        <w:t xml:space="preserve"> </w:t>
      </w:r>
      <w:r>
        <w:rPr>
          <w:spacing w:val="-3"/>
          <w:w w:val="109"/>
          <w:sz w:val="24"/>
          <w:szCs w:val="24"/>
        </w:rPr>
        <w:t>havin</w:t>
      </w:r>
      <w:r>
        <w:rPr>
          <w:w w:val="109"/>
          <w:sz w:val="24"/>
          <w:szCs w:val="24"/>
        </w:rPr>
        <w:t>g</w:t>
      </w:r>
      <w:r>
        <w:rPr>
          <w:spacing w:val="-17"/>
          <w:sz w:val="24"/>
          <w:szCs w:val="24"/>
        </w:rPr>
        <w:t xml:space="preserve"> </w:t>
      </w:r>
      <w:r>
        <w:rPr>
          <w:spacing w:val="2"/>
          <w:w w:val="107"/>
          <w:sz w:val="24"/>
          <w:szCs w:val="24"/>
        </w:rPr>
        <w:t>jurisdictio</w:t>
      </w:r>
      <w:r>
        <w:rPr>
          <w:w w:val="107"/>
          <w:sz w:val="24"/>
          <w:szCs w:val="24"/>
        </w:rPr>
        <w:t>n</w:t>
      </w:r>
      <w:r>
        <w:rPr>
          <w:spacing w:val="17"/>
          <w:w w:val="10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over</w:t>
      </w:r>
      <w:r>
        <w:rPr>
          <w:spacing w:val="2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cas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afte</w:t>
      </w:r>
      <w:r>
        <w:rPr>
          <w:sz w:val="24"/>
          <w:szCs w:val="24"/>
        </w:rPr>
        <w:t xml:space="preserve">r </w:t>
      </w:r>
      <w:r>
        <w:rPr>
          <w:spacing w:val="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receivin</w:t>
      </w:r>
      <w:r>
        <w:rPr>
          <w:sz w:val="24"/>
          <w:szCs w:val="24"/>
        </w:rPr>
        <w:t xml:space="preserve">g  </w:t>
      </w:r>
      <w:r>
        <w:rPr>
          <w:spacing w:val="-3"/>
          <w:w w:val="110"/>
          <w:sz w:val="24"/>
          <w:szCs w:val="24"/>
        </w:rPr>
        <w:t>informatio</w:t>
      </w:r>
      <w:r>
        <w:rPr>
          <w:w w:val="110"/>
          <w:sz w:val="24"/>
          <w:szCs w:val="24"/>
        </w:rPr>
        <w:t>n</w:t>
      </w:r>
      <w:r>
        <w:rPr>
          <w:spacing w:val="-10"/>
          <w:w w:val="1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3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1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yout</w:t>
      </w:r>
      <w:r>
        <w:rPr>
          <w:sz w:val="24"/>
          <w:szCs w:val="24"/>
        </w:rPr>
        <w:t>h</w:t>
      </w:r>
      <w:r>
        <w:rPr>
          <w:spacing w:val="5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31"/>
          <w:sz w:val="24"/>
          <w:szCs w:val="24"/>
        </w:rPr>
        <w:t xml:space="preserve"> </w:t>
      </w:r>
      <w:r>
        <w:rPr>
          <w:w w:val="103"/>
          <w:sz w:val="24"/>
          <w:szCs w:val="24"/>
        </w:rPr>
        <w:t>is</w:t>
      </w:r>
      <w:r>
        <w:rPr>
          <w:spacing w:val="-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receivin</w:t>
      </w:r>
      <w:r>
        <w:rPr>
          <w:sz w:val="24"/>
          <w:szCs w:val="24"/>
        </w:rPr>
        <w:t>g</w:t>
      </w:r>
      <w:r>
        <w:rPr>
          <w:spacing w:val="4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12"/>
          <w:sz w:val="24"/>
          <w:szCs w:val="24"/>
        </w:rPr>
        <w:t xml:space="preserve"> </w:t>
      </w:r>
      <w:r>
        <w:rPr>
          <w:spacing w:val="-6"/>
          <w:w w:val="111"/>
          <w:sz w:val="24"/>
          <w:szCs w:val="24"/>
        </w:rPr>
        <w:t>welfare</w:t>
      </w:r>
      <w:r>
        <w:rPr>
          <w:spacing w:val="-1"/>
          <w:w w:val="111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service</w:t>
      </w:r>
      <w:r>
        <w:rPr>
          <w:sz w:val="24"/>
          <w:szCs w:val="24"/>
        </w:rPr>
        <w:t>s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1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bee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identifie</w:t>
      </w:r>
      <w:r>
        <w:rPr>
          <w:sz w:val="24"/>
          <w:szCs w:val="24"/>
        </w:rPr>
        <w:t>d</w:t>
      </w:r>
      <w:r>
        <w:rPr>
          <w:spacing w:val="4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victi</w:t>
      </w:r>
      <w:r>
        <w:rPr>
          <w:sz w:val="24"/>
          <w:szCs w:val="24"/>
        </w:rPr>
        <w:t>m</w:t>
      </w:r>
      <w:r>
        <w:rPr>
          <w:spacing w:val="40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 xml:space="preserve"> </w:t>
      </w:r>
      <w:r>
        <w:rPr>
          <w:spacing w:val="2"/>
          <w:w w:val="106"/>
          <w:sz w:val="24"/>
          <w:szCs w:val="24"/>
        </w:rPr>
        <w:t>commercia</w:t>
      </w:r>
      <w:r>
        <w:rPr>
          <w:w w:val="106"/>
          <w:sz w:val="24"/>
          <w:szCs w:val="24"/>
        </w:rPr>
        <w:t>l</w:t>
      </w:r>
      <w:r>
        <w:rPr>
          <w:spacing w:val="-2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sexual</w:t>
      </w:r>
      <w:r>
        <w:rPr>
          <w:spacing w:val="7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exploitation,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w w:val="102"/>
          <w:sz w:val="24"/>
          <w:szCs w:val="24"/>
        </w:rPr>
        <w:t>a</w:t>
      </w:r>
      <w:r>
        <w:rPr>
          <w:w w:val="102"/>
          <w:sz w:val="24"/>
          <w:szCs w:val="24"/>
        </w:rPr>
        <w:t>s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w w:val="105"/>
          <w:sz w:val="24"/>
          <w:szCs w:val="24"/>
        </w:rPr>
        <w:t xml:space="preserve">defined </w:t>
      </w:r>
      <w:r>
        <w:rPr>
          <w:spacing w:val="-10"/>
          <w:w w:val="112"/>
          <w:sz w:val="24"/>
          <w:szCs w:val="24"/>
        </w:rPr>
        <w:t>i</w:t>
      </w:r>
      <w:r>
        <w:rPr>
          <w:w w:val="112"/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w w:val="105"/>
          <w:sz w:val="24"/>
          <w:szCs w:val="24"/>
        </w:rPr>
        <w:t>subdivisio</w:t>
      </w:r>
      <w:r>
        <w:rPr>
          <w:w w:val="105"/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(</w:t>
      </w:r>
      <w:r>
        <w:rPr>
          <w:spacing w:val="-14"/>
          <w:w w:val="105"/>
          <w:sz w:val="24"/>
          <w:szCs w:val="24"/>
        </w:rPr>
        <w:t>d</w:t>
      </w:r>
      <w:r>
        <w:rPr>
          <w:w w:val="105"/>
          <w:sz w:val="24"/>
          <w:szCs w:val="24"/>
        </w:rPr>
        <w:t>)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w w:val="122"/>
          <w:sz w:val="24"/>
          <w:szCs w:val="24"/>
        </w:rPr>
        <w:t>o</w:t>
      </w:r>
      <w:r>
        <w:rPr>
          <w:w w:val="122"/>
          <w:sz w:val="24"/>
          <w:szCs w:val="24"/>
        </w:rPr>
        <w:t>f</w:t>
      </w:r>
      <w:r>
        <w:rPr>
          <w:spacing w:val="-7"/>
          <w:sz w:val="24"/>
          <w:szCs w:val="24"/>
        </w:rPr>
        <w:t xml:space="preserve"> </w:t>
      </w:r>
      <w:r>
        <w:rPr>
          <w:spacing w:val="5"/>
          <w:w w:val="101"/>
          <w:sz w:val="24"/>
          <w:szCs w:val="24"/>
        </w:rPr>
        <w:t>Sectio</w:t>
      </w:r>
      <w:r>
        <w:rPr>
          <w:w w:val="101"/>
          <w:sz w:val="24"/>
          <w:szCs w:val="24"/>
        </w:rPr>
        <w:t>n</w:t>
      </w:r>
      <w:r>
        <w:rPr>
          <w:sz w:val="24"/>
          <w:szCs w:val="24"/>
        </w:rPr>
        <w:t xml:space="preserve"> </w:t>
      </w:r>
      <w:r>
        <w:rPr>
          <w:spacing w:val="-24"/>
          <w:sz w:val="24"/>
          <w:szCs w:val="24"/>
        </w:rPr>
        <w:t xml:space="preserve"> </w:t>
      </w:r>
      <w:r>
        <w:rPr>
          <w:spacing w:val="32"/>
          <w:w w:val="76"/>
          <w:sz w:val="24"/>
          <w:szCs w:val="24"/>
        </w:rPr>
        <w:t>1116</w:t>
      </w:r>
      <w:r>
        <w:rPr>
          <w:w w:val="76"/>
          <w:sz w:val="24"/>
          <w:szCs w:val="24"/>
        </w:rPr>
        <w:t>5</w:t>
      </w:r>
      <w:r>
        <w:rPr>
          <w:spacing w:val="-22"/>
          <w:sz w:val="24"/>
          <w:szCs w:val="24"/>
        </w:rPr>
        <w:t xml:space="preserve"> </w:t>
      </w:r>
      <w:r>
        <w:rPr>
          <w:spacing w:val="38"/>
          <w:w w:val="60"/>
          <w:sz w:val="24"/>
          <w:szCs w:val="24"/>
        </w:rPr>
        <w:t>.1</w:t>
      </w:r>
      <w:r>
        <w:rPr>
          <w:w w:val="60"/>
          <w:sz w:val="24"/>
          <w:szCs w:val="24"/>
        </w:rPr>
        <w:t>.</w:t>
      </w:r>
      <w:r>
        <w:rPr>
          <w:spacing w:val="-22"/>
          <w:sz w:val="24"/>
          <w:szCs w:val="24"/>
        </w:rPr>
        <w:t xml:space="preserve"> </w:t>
      </w:r>
    </w:p>
    <w:p w:rsidR="0020787F" w:rsidRDefault="00DA6025">
      <w:pPr>
        <w:spacing w:line="240" w:lineRule="exact"/>
        <w:ind w:left="110" w:right="366" w:firstLine="657"/>
        <w:rPr>
          <w:sz w:val="24"/>
          <w:szCs w:val="24"/>
        </w:rPr>
      </w:pPr>
      <w:r>
        <w:rPr>
          <w:spacing w:val="7"/>
          <w:sz w:val="24"/>
          <w:szCs w:val="24"/>
        </w:rPr>
        <w:t>(3</w:t>
      </w:r>
      <w:r>
        <w:rPr>
          <w:sz w:val="24"/>
          <w:szCs w:val="24"/>
        </w:rPr>
        <w:t>)</w:t>
      </w:r>
      <w:r>
        <w:rPr>
          <w:spacing w:val="6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Whe</w:t>
      </w:r>
      <w:r>
        <w:rPr>
          <w:sz w:val="24"/>
          <w:szCs w:val="24"/>
        </w:rPr>
        <w:t xml:space="preserve">n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proofErr w:type="gramEnd"/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4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yout</w:t>
      </w:r>
      <w:r>
        <w:rPr>
          <w:sz w:val="24"/>
          <w:szCs w:val="24"/>
        </w:rPr>
        <w:t xml:space="preserve">h 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wh</w:t>
      </w:r>
      <w:r>
        <w:rPr>
          <w:sz w:val="24"/>
          <w:szCs w:val="24"/>
        </w:rPr>
        <w:t xml:space="preserve">o 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receivin</w:t>
      </w:r>
      <w:r>
        <w:rPr>
          <w:sz w:val="24"/>
          <w:szCs w:val="24"/>
        </w:rPr>
        <w:t xml:space="preserve">g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child</w:t>
      </w:r>
      <w:r>
        <w:rPr>
          <w:spacing w:val="36"/>
          <w:sz w:val="24"/>
          <w:szCs w:val="24"/>
        </w:rPr>
        <w:t xml:space="preserve"> </w:t>
      </w:r>
      <w:r>
        <w:rPr>
          <w:spacing w:val="-6"/>
          <w:w w:val="112"/>
          <w:sz w:val="24"/>
          <w:szCs w:val="24"/>
        </w:rPr>
        <w:t>welfar</w:t>
      </w:r>
      <w:r>
        <w:rPr>
          <w:w w:val="112"/>
          <w:sz w:val="24"/>
          <w:szCs w:val="24"/>
        </w:rPr>
        <w:t>e</w:t>
      </w:r>
      <w:r>
        <w:rPr>
          <w:spacing w:val="13"/>
          <w:w w:val="112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service</w:t>
      </w:r>
      <w:r>
        <w:rPr>
          <w:sz w:val="24"/>
          <w:szCs w:val="24"/>
        </w:rPr>
        <w:t>s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8"/>
          <w:sz w:val="24"/>
          <w:szCs w:val="24"/>
        </w:rPr>
        <w:t xml:space="preserve"> </w:t>
      </w:r>
      <w:r>
        <w:rPr>
          <w:spacing w:val="-7"/>
          <w:w w:val="110"/>
          <w:sz w:val="24"/>
          <w:szCs w:val="24"/>
        </w:rPr>
        <w:t>wh</w:t>
      </w:r>
      <w:r>
        <w:rPr>
          <w:w w:val="110"/>
          <w:sz w:val="24"/>
          <w:szCs w:val="24"/>
        </w:rPr>
        <w:t>o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w w:val="97"/>
          <w:sz w:val="24"/>
          <w:szCs w:val="24"/>
        </w:rPr>
        <w:t xml:space="preserve">is </w:t>
      </w:r>
      <w:r>
        <w:rPr>
          <w:spacing w:val="1"/>
          <w:w w:val="109"/>
          <w:sz w:val="24"/>
          <w:szCs w:val="24"/>
        </w:rPr>
        <w:t>reasonabl</w:t>
      </w:r>
      <w:r>
        <w:rPr>
          <w:w w:val="109"/>
          <w:sz w:val="24"/>
          <w:szCs w:val="24"/>
        </w:rPr>
        <w:t>y</w:t>
      </w:r>
      <w:r>
        <w:rPr>
          <w:spacing w:val="-3"/>
          <w:w w:val="10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believe</w:t>
      </w:r>
      <w:r>
        <w:rPr>
          <w:sz w:val="24"/>
          <w:szCs w:val="24"/>
        </w:rPr>
        <w:t>d</w:t>
      </w:r>
      <w:r>
        <w:rPr>
          <w:spacing w:val="4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1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victi</w:t>
      </w:r>
      <w:r>
        <w:rPr>
          <w:sz w:val="24"/>
          <w:szCs w:val="24"/>
        </w:rPr>
        <w:t>m</w:t>
      </w:r>
      <w:r>
        <w:rPr>
          <w:spacing w:val="5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of</w:t>
      </w:r>
      <w:r>
        <w:rPr>
          <w:sz w:val="24"/>
          <w:szCs w:val="24"/>
        </w:rPr>
        <w:t>,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1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ris</w:t>
      </w:r>
      <w:r>
        <w:rPr>
          <w:sz w:val="24"/>
          <w:szCs w:val="24"/>
        </w:rPr>
        <w:t>k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bein</w:t>
      </w:r>
      <w:r>
        <w:rPr>
          <w:sz w:val="24"/>
          <w:szCs w:val="24"/>
        </w:rPr>
        <w:t>g</w:t>
      </w:r>
      <w:r>
        <w:rPr>
          <w:spacing w:val="2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victim</w:t>
      </w:r>
      <w:r>
        <w:rPr>
          <w:spacing w:val="50"/>
          <w:sz w:val="24"/>
          <w:szCs w:val="24"/>
        </w:rPr>
        <w:t xml:space="preserve"> </w:t>
      </w:r>
      <w:r>
        <w:rPr>
          <w:spacing w:val="-7"/>
          <w:w w:val="105"/>
          <w:sz w:val="24"/>
          <w:szCs w:val="24"/>
        </w:rPr>
        <w:t>of</w:t>
      </w:r>
      <w:r>
        <w:rPr>
          <w:w w:val="105"/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commercial</w:t>
      </w:r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sexual 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exploitation</w:t>
      </w:r>
      <w:r>
        <w:rPr>
          <w:sz w:val="24"/>
          <w:szCs w:val="24"/>
        </w:rPr>
        <w:t xml:space="preserve">, </w:t>
      </w:r>
      <w:r>
        <w:rPr>
          <w:spacing w:val="2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define</w:t>
      </w:r>
      <w:r>
        <w:rPr>
          <w:sz w:val="24"/>
          <w:szCs w:val="24"/>
        </w:rPr>
        <w:t>d</w:t>
      </w:r>
      <w:r>
        <w:rPr>
          <w:spacing w:val="4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58"/>
          <w:sz w:val="24"/>
          <w:szCs w:val="24"/>
        </w:rPr>
        <w:t xml:space="preserve"> </w:t>
      </w:r>
      <w:r>
        <w:rPr>
          <w:spacing w:val="27"/>
          <w:w w:val="74"/>
          <w:sz w:val="24"/>
          <w:szCs w:val="24"/>
        </w:rPr>
        <w:t>1116</w:t>
      </w:r>
      <w:r>
        <w:rPr>
          <w:w w:val="74"/>
          <w:sz w:val="24"/>
          <w:szCs w:val="24"/>
        </w:rPr>
        <w:t>5</w:t>
      </w:r>
      <w:r>
        <w:rPr>
          <w:spacing w:val="37"/>
          <w:w w:val="74"/>
          <w:sz w:val="24"/>
          <w:szCs w:val="24"/>
        </w:rPr>
        <w:t xml:space="preserve"> </w:t>
      </w:r>
      <w:r>
        <w:rPr>
          <w:spacing w:val="25"/>
          <w:w w:val="74"/>
          <w:sz w:val="24"/>
          <w:szCs w:val="24"/>
        </w:rPr>
        <w:t>.1</w:t>
      </w:r>
      <w:r>
        <w:rPr>
          <w:w w:val="74"/>
          <w:sz w:val="24"/>
          <w:szCs w:val="24"/>
        </w:rPr>
        <w:t>,</w:t>
      </w:r>
      <w:r>
        <w:rPr>
          <w:spacing w:val="30"/>
          <w:w w:val="74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12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missin</w:t>
      </w:r>
      <w:r>
        <w:rPr>
          <w:sz w:val="24"/>
          <w:szCs w:val="24"/>
        </w:rPr>
        <w:t>g</w:t>
      </w:r>
      <w:r>
        <w:rPr>
          <w:spacing w:val="3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w w:val="106"/>
          <w:sz w:val="24"/>
          <w:szCs w:val="24"/>
        </w:rPr>
        <w:t>ha</w:t>
      </w:r>
      <w:r>
        <w:rPr>
          <w:w w:val="106"/>
          <w:sz w:val="24"/>
          <w:szCs w:val="24"/>
        </w:rPr>
        <w:t>s</w:t>
      </w:r>
      <w:r>
        <w:rPr>
          <w:spacing w:val="1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bee</w:t>
      </w:r>
      <w:r>
        <w:rPr>
          <w:sz w:val="24"/>
          <w:szCs w:val="24"/>
        </w:rPr>
        <w:t>n</w:t>
      </w:r>
      <w:r>
        <w:rPr>
          <w:spacing w:val="3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abducted,</w:t>
      </w:r>
      <w:r>
        <w:rPr>
          <w:spacing w:val="5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 xml:space="preserve">e </w:t>
      </w:r>
      <w:r>
        <w:rPr>
          <w:spacing w:val="8"/>
          <w:sz w:val="24"/>
          <w:szCs w:val="24"/>
        </w:rPr>
        <w:t xml:space="preserve"> </w:t>
      </w:r>
      <w:r>
        <w:rPr>
          <w:spacing w:val="-8"/>
          <w:w w:val="112"/>
          <w:sz w:val="24"/>
          <w:szCs w:val="24"/>
        </w:rPr>
        <w:t>count</w:t>
      </w:r>
      <w:r>
        <w:rPr>
          <w:w w:val="112"/>
          <w:sz w:val="24"/>
          <w:szCs w:val="24"/>
        </w:rPr>
        <w:t>y</w:t>
      </w:r>
      <w:r>
        <w:rPr>
          <w:spacing w:val="6"/>
          <w:w w:val="112"/>
          <w:sz w:val="24"/>
          <w:szCs w:val="24"/>
        </w:rPr>
        <w:t xml:space="preserve"> </w:t>
      </w:r>
      <w:r>
        <w:rPr>
          <w:spacing w:val="-2"/>
          <w:w w:val="112"/>
          <w:sz w:val="24"/>
          <w:szCs w:val="24"/>
        </w:rPr>
        <w:t>probatio</w:t>
      </w:r>
      <w:r>
        <w:rPr>
          <w:w w:val="112"/>
          <w:sz w:val="24"/>
          <w:szCs w:val="24"/>
        </w:rPr>
        <w:t>n</w:t>
      </w:r>
      <w:r>
        <w:rPr>
          <w:spacing w:val="-2"/>
          <w:w w:val="11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6"/>
          <w:w w:val="112"/>
          <w:sz w:val="24"/>
          <w:szCs w:val="24"/>
        </w:rPr>
        <w:t>welfar</w:t>
      </w:r>
      <w:r>
        <w:rPr>
          <w:w w:val="112"/>
          <w:sz w:val="24"/>
          <w:szCs w:val="24"/>
        </w:rPr>
        <w:t>e</w:t>
      </w:r>
      <w:r>
        <w:rPr>
          <w:spacing w:val="13"/>
          <w:w w:val="112"/>
          <w:sz w:val="24"/>
          <w:szCs w:val="24"/>
        </w:rPr>
        <w:t xml:space="preserve"> </w:t>
      </w:r>
      <w:r>
        <w:rPr>
          <w:spacing w:val="-6"/>
          <w:w w:val="112"/>
          <w:sz w:val="24"/>
          <w:szCs w:val="24"/>
        </w:rPr>
        <w:t>departmen</w:t>
      </w:r>
      <w:r>
        <w:rPr>
          <w:w w:val="112"/>
          <w:sz w:val="24"/>
          <w:szCs w:val="24"/>
        </w:rPr>
        <w:t>t</w:t>
      </w:r>
      <w:r>
        <w:rPr>
          <w:spacing w:val="5"/>
          <w:w w:val="1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immediately</w:t>
      </w:r>
      <w:r>
        <w:rPr>
          <w:w w:val="109"/>
          <w:sz w:val="24"/>
          <w:szCs w:val="24"/>
        </w:rPr>
        <w:t>,</w:t>
      </w:r>
      <w:r>
        <w:rPr>
          <w:spacing w:val="19"/>
          <w:w w:val="109"/>
          <w:sz w:val="24"/>
          <w:szCs w:val="24"/>
        </w:rPr>
        <w:t xml:space="preserve"> </w:t>
      </w:r>
      <w:r>
        <w:rPr>
          <w:spacing w:val="-10"/>
          <w:w w:val="105"/>
          <w:sz w:val="24"/>
          <w:szCs w:val="24"/>
        </w:rPr>
        <w:t>o</w:t>
      </w:r>
      <w:r>
        <w:rPr>
          <w:w w:val="105"/>
          <w:sz w:val="24"/>
          <w:szCs w:val="24"/>
        </w:rPr>
        <w:t>r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w w:val="110"/>
          <w:sz w:val="24"/>
          <w:szCs w:val="24"/>
        </w:rPr>
        <w:t>i</w:t>
      </w:r>
      <w:r>
        <w:rPr>
          <w:w w:val="110"/>
          <w:sz w:val="24"/>
          <w:szCs w:val="24"/>
        </w:rPr>
        <w:t>n</w:t>
      </w:r>
      <w:r>
        <w:rPr>
          <w:spacing w:val="-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n</w:t>
      </w:r>
      <w:r>
        <w:rPr>
          <w:sz w:val="24"/>
          <w:szCs w:val="24"/>
        </w:rPr>
        <w:t>o</w:t>
      </w:r>
      <w:r>
        <w:rPr>
          <w:spacing w:val="4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cas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late</w:t>
      </w:r>
      <w:r>
        <w:rPr>
          <w:sz w:val="24"/>
          <w:szCs w:val="24"/>
        </w:rPr>
        <w:t>r</w:t>
      </w:r>
      <w:r>
        <w:rPr>
          <w:spacing w:val="45"/>
          <w:sz w:val="24"/>
          <w:szCs w:val="24"/>
        </w:rPr>
        <w:t xml:space="preserve"> </w:t>
      </w:r>
      <w:r>
        <w:rPr>
          <w:spacing w:val="-10"/>
          <w:w w:val="115"/>
          <w:sz w:val="24"/>
          <w:szCs w:val="24"/>
        </w:rPr>
        <w:t>than</w:t>
      </w:r>
    </w:p>
    <w:p w:rsidR="0020787F" w:rsidRDefault="00DA6025">
      <w:pPr>
        <w:spacing w:line="220" w:lineRule="exact"/>
        <w:ind w:left="115"/>
        <w:rPr>
          <w:sz w:val="24"/>
          <w:szCs w:val="24"/>
        </w:rPr>
      </w:pPr>
      <w:r>
        <w:rPr>
          <w:spacing w:val="-5"/>
          <w:position w:val="-1"/>
          <w:sz w:val="24"/>
          <w:szCs w:val="24"/>
        </w:rPr>
        <w:t>2</w:t>
      </w:r>
      <w:r>
        <w:rPr>
          <w:position w:val="-1"/>
          <w:sz w:val="24"/>
          <w:szCs w:val="24"/>
        </w:rPr>
        <w:t>4</w:t>
      </w:r>
      <w:r>
        <w:rPr>
          <w:spacing w:val="41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hour</w:t>
      </w:r>
      <w:r>
        <w:rPr>
          <w:position w:val="-1"/>
          <w:sz w:val="24"/>
          <w:szCs w:val="24"/>
        </w:rPr>
        <w:t>s</w:t>
      </w:r>
      <w:r>
        <w:rPr>
          <w:spacing w:val="59"/>
          <w:position w:val="-1"/>
          <w:sz w:val="24"/>
          <w:szCs w:val="24"/>
        </w:rPr>
        <w:t xml:space="preserve"> </w:t>
      </w:r>
      <w:proofErr w:type="gramStart"/>
      <w:r>
        <w:rPr>
          <w:spacing w:val="-11"/>
          <w:position w:val="-1"/>
          <w:sz w:val="24"/>
          <w:szCs w:val="24"/>
        </w:rPr>
        <w:t>fro</w:t>
      </w:r>
      <w:r>
        <w:rPr>
          <w:position w:val="-1"/>
          <w:sz w:val="24"/>
          <w:szCs w:val="24"/>
        </w:rPr>
        <w:t xml:space="preserve">m 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receip</w:t>
      </w:r>
      <w:r>
        <w:rPr>
          <w:position w:val="-1"/>
          <w:sz w:val="24"/>
          <w:szCs w:val="24"/>
        </w:rPr>
        <w:t>t</w:t>
      </w:r>
      <w:proofErr w:type="gramEnd"/>
      <w:r>
        <w:rPr>
          <w:spacing w:val="46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43"/>
          <w:position w:val="-1"/>
          <w:sz w:val="24"/>
          <w:szCs w:val="24"/>
        </w:rPr>
        <w:t xml:space="preserve"> </w:t>
      </w:r>
      <w:r>
        <w:rPr>
          <w:spacing w:val="-2"/>
          <w:w w:val="108"/>
          <w:position w:val="-1"/>
          <w:sz w:val="24"/>
          <w:szCs w:val="24"/>
        </w:rPr>
        <w:t>information</w:t>
      </w:r>
      <w:r>
        <w:rPr>
          <w:w w:val="108"/>
          <w:position w:val="-1"/>
          <w:sz w:val="24"/>
          <w:szCs w:val="24"/>
        </w:rPr>
        <w:t>,</w:t>
      </w:r>
      <w:r>
        <w:rPr>
          <w:spacing w:val="19"/>
          <w:w w:val="10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report</w:t>
      </w:r>
      <w:r>
        <w:rPr>
          <w:spacing w:val="48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42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inciden</w:t>
      </w:r>
      <w:r>
        <w:rPr>
          <w:position w:val="-1"/>
          <w:sz w:val="24"/>
          <w:szCs w:val="24"/>
        </w:rPr>
        <w:t>t</w:t>
      </w:r>
      <w:r>
        <w:rPr>
          <w:spacing w:val="56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o</w:t>
      </w:r>
      <w:r>
        <w:rPr>
          <w:spacing w:val="36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43"/>
          <w:position w:val="-1"/>
          <w:sz w:val="24"/>
          <w:szCs w:val="24"/>
        </w:rPr>
        <w:t xml:space="preserve"> </w:t>
      </w:r>
      <w:r>
        <w:rPr>
          <w:w w:val="107"/>
          <w:position w:val="-1"/>
          <w:sz w:val="24"/>
          <w:szCs w:val="24"/>
        </w:rPr>
        <w:t>appropriate</w:t>
      </w:r>
      <w:r>
        <w:rPr>
          <w:spacing w:val="17"/>
          <w:w w:val="107"/>
          <w:position w:val="-1"/>
          <w:sz w:val="24"/>
          <w:szCs w:val="24"/>
        </w:rPr>
        <w:t xml:space="preserve"> </w:t>
      </w:r>
      <w:r>
        <w:rPr>
          <w:spacing w:val="-7"/>
          <w:w w:val="108"/>
          <w:position w:val="-1"/>
          <w:sz w:val="24"/>
          <w:szCs w:val="24"/>
        </w:rPr>
        <w:t>law</w:t>
      </w:r>
    </w:p>
    <w:p w:rsidR="0020787F" w:rsidRDefault="00DA6025">
      <w:pPr>
        <w:spacing w:before="21" w:line="240" w:lineRule="exact"/>
        <w:ind w:left="120" w:right="401"/>
        <w:rPr>
          <w:sz w:val="24"/>
          <w:szCs w:val="24"/>
        </w:rPr>
      </w:pPr>
      <w:r>
        <w:rPr>
          <w:spacing w:val="-4"/>
          <w:w w:val="111"/>
          <w:sz w:val="24"/>
          <w:szCs w:val="24"/>
        </w:rPr>
        <w:t>enforcemen</w:t>
      </w:r>
      <w:r>
        <w:rPr>
          <w:w w:val="111"/>
          <w:sz w:val="24"/>
          <w:szCs w:val="24"/>
        </w:rPr>
        <w:t>t</w:t>
      </w:r>
      <w:r>
        <w:rPr>
          <w:spacing w:val="34"/>
          <w:w w:val="111"/>
          <w:sz w:val="24"/>
          <w:szCs w:val="24"/>
        </w:rPr>
        <w:t xml:space="preserve"> </w:t>
      </w:r>
      <w:r>
        <w:rPr>
          <w:spacing w:val="-2"/>
          <w:w w:val="111"/>
          <w:sz w:val="24"/>
          <w:szCs w:val="24"/>
        </w:rPr>
        <w:t>authorit</w:t>
      </w:r>
      <w:r>
        <w:rPr>
          <w:w w:val="111"/>
          <w:sz w:val="24"/>
          <w:szCs w:val="24"/>
        </w:rPr>
        <w:t>y</w:t>
      </w:r>
      <w:r>
        <w:rPr>
          <w:spacing w:val="-5"/>
          <w:w w:val="11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51"/>
          <w:sz w:val="24"/>
          <w:szCs w:val="24"/>
        </w:rPr>
        <w:t xml:space="preserve"> </w:t>
      </w:r>
      <w:proofErr w:type="gramStart"/>
      <w:r>
        <w:rPr>
          <w:spacing w:val="-8"/>
          <w:sz w:val="24"/>
          <w:szCs w:val="24"/>
        </w:rPr>
        <w:t>entr</w:t>
      </w:r>
      <w:r>
        <w:rPr>
          <w:sz w:val="24"/>
          <w:szCs w:val="24"/>
        </w:rPr>
        <w:t xml:space="preserve">y </w:t>
      </w:r>
      <w:r>
        <w:rPr>
          <w:spacing w:val="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int</w:t>
      </w:r>
      <w:r>
        <w:rPr>
          <w:sz w:val="24"/>
          <w:szCs w:val="24"/>
        </w:rPr>
        <w:t>o</w:t>
      </w:r>
      <w:proofErr w:type="gramEnd"/>
      <w:r>
        <w:rPr>
          <w:spacing w:val="4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Nationa</w:t>
      </w:r>
      <w:r>
        <w:rPr>
          <w:sz w:val="24"/>
          <w:szCs w:val="24"/>
        </w:rPr>
        <w:t xml:space="preserve">l </w:t>
      </w:r>
      <w:r>
        <w:rPr>
          <w:spacing w:val="1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Crim</w:t>
      </w:r>
      <w:r>
        <w:rPr>
          <w:sz w:val="24"/>
          <w:szCs w:val="24"/>
        </w:rPr>
        <w:t xml:space="preserve">e 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Informatio</w:t>
      </w:r>
      <w:r>
        <w:rPr>
          <w:w w:val="109"/>
          <w:sz w:val="24"/>
          <w:szCs w:val="24"/>
        </w:rPr>
        <w:t>n</w:t>
      </w:r>
      <w:r>
        <w:rPr>
          <w:spacing w:val="18"/>
          <w:w w:val="109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Cente</w:t>
      </w:r>
      <w:r>
        <w:rPr>
          <w:w w:val="107"/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database</w:t>
      </w:r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Federa</w:t>
      </w:r>
      <w:r>
        <w:rPr>
          <w:sz w:val="24"/>
          <w:szCs w:val="24"/>
        </w:rPr>
        <w:t>l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Burea</w:t>
      </w:r>
      <w:r>
        <w:rPr>
          <w:sz w:val="24"/>
          <w:szCs w:val="24"/>
        </w:rPr>
        <w:t>u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Investigation</w:t>
      </w:r>
      <w:r>
        <w:rPr>
          <w:spacing w:val="4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Nationa</w:t>
      </w:r>
      <w:r>
        <w:rPr>
          <w:sz w:val="24"/>
          <w:szCs w:val="24"/>
        </w:rPr>
        <w:t xml:space="preserve">l </w:t>
      </w:r>
      <w:r>
        <w:rPr>
          <w:spacing w:val="4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Cente</w:t>
      </w:r>
      <w:r>
        <w:rPr>
          <w:sz w:val="24"/>
          <w:szCs w:val="24"/>
        </w:rPr>
        <w:t>r</w:t>
      </w:r>
      <w:r>
        <w:rPr>
          <w:spacing w:val="25"/>
          <w:sz w:val="24"/>
          <w:szCs w:val="24"/>
        </w:rPr>
        <w:t xml:space="preserve"> </w:t>
      </w:r>
      <w:r>
        <w:rPr>
          <w:spacing w:val="-17"/>
          <w:w w:val="111"/>
          <w:sz w:val="24"/>
          <w:szCs w:val="24"/>
        </w:rPr>
        <w:t>fo</w:t>
      </w:r>
      <w:r>
        <w:rPr>
          <w:w w:val="111"/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Missin</w:t>
      </w:r>
      <w:r>
        <w:rPr>
          <w:sz w:val="24"/>
          <w:szCs w:val="24"/>
        </w:rPr>
        <w:t>g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w w:val="106"/>
          <w:sz w:val="24"/>
          <w:szCs w:val="24"/>
        </w:rPr>
        <w:t>and</w:t>
      </w:r>
    </w:p>
    <w:p w:rsidR="0020787F" w:rsidRDefault="00DA6025">
      <w:pPr>
        <w:spacing w:line="480" w:lineRule="exact"/>
        <w:ind w:left="115"/>
        <w:rPr>
          <w:sz w:val="24"/>
          <w:szCs w:val="24"/>
        </w:rPr>
      </w:pPr>
      <w:proofErr w:type="spellStart"/>
      <w:r>
        <w:rPr>
          <w:spacing w:val="4"/>
          <w:position w:val="20"/>
          <w:sz w:val="24"/>
          <w:szCs w:val="24"/>
        </w:rPr>
        <w:t>Explo</w:t>
      </w:r>
      <w:r>
        <w:rPr>
          <w:spacing w:val="-27"/>
          <w:position w:val="20"/>
          <w:sz w:val="24"/>
          <w:szCs w:val="24"/>
        </w:rPr>
        <w:t>i</w:t>
      </w:r>
      <w:proofErr w:type="spellEnd"/>
      <w:r>
        <w:rPr>
          <w:spacing w:val="-271"/>
          <w:position w:val="-10"/>
          <w:sz w:val="49"/>
          <w:szCs w:val="49"/>
        </w:rPr>
        <w:t>w</w:t>
      </w:r>
      <w:r>
        <w:rPr>
          <w:spacing w:val="4"/>
          <w:position w:val="20"/>
          <w:sz w:val="24"/>
          <w:szCs w:val="24"/>
        </w:rPr>
        <w:t>te</w:t>
      </w:r>
      <w:r>
        <w:rPr>
          <w:position w:val="20"/>
          <w:sz w:val="24"/>
          <w:szCs w:val="24"/>
        </w:rPr>
        <w:t>d</w:t>
      </w:r>
      <w:r>
        <w:rPr>
          <w:spacing w:val="-18"/>
          <w:position w:val="20"/>
          <w:sz w:val="24"/>
          <w:szCs w:val="24"/>
        </w:rPr>
        <w:t xml:space="preserve"> </w:t>
      </w:r>
      <w:r>
        <w:rPr>
          <w:spacing w:val="2"/>
          <w:position w:val="20"/>
          <w:sz w:val="24"/>
          <w:szCs w:val="24"/>
        </w:rPr>
        <w:t>Children.</w:t>
      </w:r>
    </w:p>
    <w:p w:rsidR="0020787F" w:rsidRDefault="00DA6025">
      <w:pPr>
        <w:spacing w:line="220" w:lineRule="exact"/>
        <w:ind w:left="753"/>
        <w:rPr>
          <w:sz w:val="24"/>
          <w:szCs w:val="24"/>
        </w:rPr>
      </w:pPr>
      <w:r>
        <w:rPr>
          <w:rFonts w:ascii="Arial" w:eastAsia="Arial" w:hAnsi="Arial" w:cs="Arial"/>
          <w:position w:val="-1"/>
          <w:sz w:val="31"/>
          <w:szCs w:val="31"/>
        </w:rPr>
        <w:t>fil</w:t>
      </w:r>
      <w:r>
        <w:rPr>
          <w:rFonts w:ascii="Arial" w:eastAsia="Arial" w:hAnsi="Arial" w:cs="Arial"/>
          <w:spacing w:val="1"/>
          <w:position w:val="-1"/>
          <w:sz w:val="31"/>
          <w:szCs w:val="31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24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la</w:t>
      </w:r>
      <w:r>
        <w:rPr>
          <w:position w:val="-1"/>
          <w:sz w:val="24"/>
          <w:szCs w:val="24"/>
        </w:rPr>
        <w:t>w</w:t>
      </w:r>
      <w:r>
        <w:rPr>
          <w:spacing w:val="27"/>
          <w:position w:val="-1"/>
          <w:sz w:val="24"/>
          <w:szCs w:val="24"/>
        </w:rPr>
        <w:t xml:space="preserve"> </w:t>
      </w:r>
      <w:proofErr w:type="gramStart"/>
      <w:r>
        <w:rPr>
          <w:spacing w:val="-2"/>
          <w:position w:val="-1"/>
          <w:sz w:val="24"/>
          <w:szCs w:val="24"/>
        </w:rPr>
        <w:t>enforcemen</w:t>
      </w:r>
      <w:r>
        <w:rPr>
          <w:position w:val="-1"/>
          <w:sz w:val="24"/>
          <w:szCs w:val="24"/>
        </w:rPr>
        <w:t xml:space="preserve">t 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agenc</w:t>
      </w:r>
      <w:r>
        <w:rPr>
          <w:position w:val="-1"/>
          <w:sz w:val="24"/>
          <w:szCs w:val="24"/>
        </w:rPr>
        <w:t>y</w:t>
      </w:r>
      <w:proofErr w:type="gramEnd"/>
      <w:r>
        <w:rPr>
          <w:spacing w:val="37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shal</w:t>
      </w:r>
      <w:r>
        <w:rPr>
          <w:position w:val="-1"/>
          <w:sz w:val="24"/>
          <w:szCs w:val="24"/>
        </w:rPr>
        <w:t>l</w:t>
      </w:r>
      <w:r>
        <w:rPr>
          <w:spacing w:val="27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immediately,</w:t>
      </w:r>
      <w:r>
        <w:rPr>
          <w:spacing w:val="35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18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s</w:t>
      </w:r>
      <w:r>
        <w:rPr>
          <w:spacing w:val="18"/>
          <w:position w:val="-1"/>
          <w:sz w:val="24"/>
          <w:szCs w:val="24"/>
        </w:rPr>
        <w:t xml:space="preserve"> </w:t>
      </w:r>
      <w:r>
        <w:rPr>
          <w:spacing w:val="5"/>
          <w:position w:val="-1"/>
          <w:sz w:val="24"/>
          <w:szCs w:val="24"/>
        </w:rPr>
        <w:t>soo</w:t>
      </w:r>
      <w:r>
        <w:rPr>
          <w:position w:val="-1"/>
          <w:sz w:val="24"/>
          <w:szCs w:val="24"/>
        </w:rPr>
        <w:t>n</w:t>
      </w:r>
      <w:r>
        <w:rPr>
          <w:spacing w:val="7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s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w w:val="104"/>
          <w:position w:val="-1"/>
          <w:sz w:val="24"/>
          <w:szCs w:val="24"/>
        </w:rPr>
        <w:t>practicably</w:t>
      </w:r>
    </w:p>
    <w:p w:rsidR="0020787F" w:rsidRDefault="00DA6025">
      <w:pPr>
        <w:spacing w:before="12" w:line="240" w:lineRule="exact"/>
        <w:ind w:left="111" w:right="356" w:hanging="5"/>
        <w:rPr>
          <w:sz w:val="24"/>
          <w:szCs w:val="24"/>
        </w:rPr>
        <w:sectPr w:rsidR="0020787F">
          <w:type w:val="continuous"/>
          <w:pgSz w:w="12240" w:h="15840"/>
          <w:pgMar w:top="140" w:right="1720" w:bottom="280" w:left="1460" w:header="720" w:footer="720" w:gutter="0"/>
          <w:cols w:space="720"/>
        </w:sectPr>
      </w:pPr>
      <w:r>
        <w:rPr>
          <w:spacing w:val="7"/>
          <w:sz w:val="24"/>
          <w:szCs w:val="24"/>
        </w:rPr>
        <w:t>possible</w:t>
      </w:r>
      <w:r>
        <w:rPr>
          <w:sz w:val="24"/>
          <w:szCs w:val="24"/>
        </w:rPr>
        <w:t xml:space="preserve">, </w:t>
      </w:r>
      <w:r>
        <w:rPr>
          <w:spacing w:val="-2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4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telephone</w:t>
      </w:r>
      <w:r>
        <w:rPr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fax</w:t>
      </w:r>
      <w:r>
        <w:rPr>
          <w:sz w:val="24"/>
          <w:szCs w:val="24"/>
        </w:rPr>
        <w:t>,</w:t>
      </w:r>
      <w:r>
        <w:rPr>
          <w:spacing w:val="4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electroni</w:t>
      </w:r>
      <w:r>
        <w:rPr>
          <w:sz w:val="24"/>
          <w:szCs w:val="24"/>
        </w:rPr>
        <w:t>c</w:t>
      </w:r>
      <w:r>
        <w:rPr>
          <w:spacing w:val="3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transmissio</w:t>
      </w:r>
      <w:r>
        <w:rPr>
          <w:sz w:val="24"/>
          <w:szCs w:val="24"/>
        </w:rPr>
        <w:t>n</w:t>
      </w:r>
      <w:r>
        <w:rPr>
          <w:spacing w:val="2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w w:val="102"/>
          <w:sz w:val="24"/>
          <w:szCs w:val="24"/>
        </w:rPr>
        <w:t xml:space="preserve">given </w:t>
      </w:r>
      <w:r>
        <w:rPr>
          <w:spacing w:val="1"/>
          <w:sz w:val="24"/>
          <w:szCs w:val="24"/>
        </w:rPr>
        <w:t>responsibilit</w:t>
      </w:r>
      <w:r>
        <w:rPr>
          <w:sz w:val="24"/>
          <w:szCs w:val="24"/>
        </w:rPr>
        <w:t>y</w:t>
      </w:r>
      <w:r>
        <w:rPr>
          <w:spacing w:val="23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investigatio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case</w:t>
      </w:r>
      <w:r>
        <w:rPr>
          <w:sz w:val="24"/>
          <w:szCs w:val="24"/>
        </w:rPr>
        <w:t>s</w:t>
      </w:r>
      <w:r>
        <w:rPr>
          <w:spacing w:val="-17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unde</w:t>
      </w:r>
      <w:r>
        <w:rPr>
          <w:sz w:val="24"/>
          <w:szCs w:val="24"/>
        </w:rPr>
        <w:t>r</w:t>
      </w:r>
      <w:r>
        <w:rPr>
          <w:spacing w:val="4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-24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30</w:t>
      </w:r>
      <w:r>
        <w:rPr>
          <w:sz w:val="24"/>
          <w:szCs w:val="24"/>
        </w:rPr>
        <w:t>0</w:t>
      </w:r>
      <w:r>
        <w:rPr>
          <w:spacing w:val="-1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>f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Welfar</w:t>
      </w:r>
      <w:r>
        <w:rPr>
          <w:sz w:val="24"/>
          <w:szCs w:val="24"/>
        </w:rPr>
        <w:t>e</w:t>
      </w:r>
      <w:r>
        <w:rPr>
          <w:spacing w:val="4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w w:val="102"/>
          <w:sz w:val="24"/>
          <w:szCs w:val="24"/>
        </w:rPr>
        <w:t xml:space="preserve">Institutions </w:t>
      </w:r>
      <w:r>
        <w:rPr>
          <w:spacing w:val="6"/>
          <w:sz w:val="24"/>
          <w:szCs w:val="24"/>
        </w:rPr>
        <w:t>Cod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district</w:t>
      </w:r>
      <w:r>
        <w:rPr>
          <w:spacing w:val="27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attorney'</w:t>
      </w:r>
      <w:r>
        <w:rPr>
          <w:sz w:val="24"/>
          <w:szCs w:val="24"/>
        </w:rPr>
        <w:t xml:space="preserve">s </w:t>
      </w:r>
      <w:r>
        <w:rPr>
          <w:spacing w:val="1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offic</w:t>
      </w:r>
      <w:r>
        <w:rPr>
          <w:sz w:val="24"/>
          <w:szCs w:val="24"/>
        </w:rPr>
        <w:t>e</w:t>
      </w:r>
      <w:proofErr w:type="gramEnd"/>
      <w:r>
        <w:rPr>
          <w:spacing w:val="2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ever</w:t>
      </w:r>
      <w:r>
        <w:rPr>
          <w:sz w:val="24"/>
          <w:szCs w:val="24"/>
        </w:rPr>
        <w:t>y</w:t>
      </w:r>
      <w:r>
        <w:rPr>
          <w:spacing w:val="23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know</w:t>
      </w:r>
      <w:r>
        <w:rPr>
          <w:sz w:val="24"/>
          <w:szCs w:val="24"/>
        </w:rPr>
        <w:t>n</w:t>
      </w:r>
      <w:r>
        <w:rPr>
          <w:spacing w:val="5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instanc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w w:val="102"/>
          <w:sz w:val="24"/>
          <w:szCs w:val="24"/>
        </w:rPr>
        <w:t xml:space="preserve">child </w:t>
      </w:r>
      <w:r>
        <w:rPr>
          <w:sz w:val="24"/>
          <w:szCs w:val="24"/>
        </w:rPr>
        <w:t>abuse</w:t>
      </w:r>
      <w:r>
        <w:rPr>
          <w:spacing w:val="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neglec</w:t>
      </w:r>
      <w:r>
        <w:rPr>
          <w:sz w:val="24"/>
          <w:szCs w:val="24"/>
        </w:rPr>
        <w:t>t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</w:t>
      </w:r>
      <w:r>
        <w:rPr>
          <w:sz w:val="24"/>
          <w:szCs w:val="24"/>
        </w:rPr>
        <w:t>d</w:t>
      </w:r>
      <w:r>
        <w:rPr>
          <w:spacing w:val="3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it</w:t>
      </w:r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except</w:t>
      </w:r>
      <w:r>
        <w:rPr>
          <w:spacing w:val="1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act</w:t>
      </w:r>
      <w:r>
        <w:rPr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7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omission</w:t>
      </w:r>
      <w:r>
        <w:rPr>
          <w:sz w:val="24"/>
          <w:szCs w:val="24"/>
        </w:rPr>
        <w:t>s</w:t>
      </w:r>
      <w:r>
        <w:rPr>
          <w:spacing w:val="-21"/>
          <w:sz w:val="24"/>
          <w:szCs w:val="24"/>
        </w:rPr>
        <w:t xml:space="preserve"> </w:t>
      </w:r>
      <w:r>
        <w:rPr>
          <w:sz w:val="24"/>
          <w:szCs w:val="24"/>
        </w:rPr>
        <w:t>coming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withi</w:t>
      </w:r>
      <w:r>
        <w:rPr>
          <w:sz w:val="24"/>
          <w:szCs w:val="24"/>
        </w:rPr>
        <w:t>n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subdivision</w:t>
      </w:r>
      <w:r>
        <w:rPr>
          <w:spacing w:val="23"/>
          <w:sz w:val="24"/>
          <w:szCs w:val="24"/>
        </w:rPr>
        <w:t xml:space="preserve"> </w:t>
      </w:r>
      <w:r>
        <w:rPr>
          <w:spacing w:val="-7"/>
          <w:w w:val="101"/>
          <w:sz w:val="24"/>
          <w:szCs w:val="24"/>
        </w:rPr>
        <w:t xml:space="preserve">(b) </w:t>
      </w:r>
      <w:r>
        <w:rPr>
          <w:sz w:val="24"/>
          <w:szCs w:val="24"/>
        </w:rPr>
        <w:t>of</w:t>
      </w:r>
      <w:r>
        <w:rPr>
          <w:spacing w:val="28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41"/>
          <w:sz w:val="24"/>
          <w:szCs w:val="24"/>
        </w:rPr>
        <w:t xml:space="preserve"> </w:t>
      </w:r>
      <w:r>
        <w:rPr>
          <w:spacing w:val="27"/>
          <w:w w:val="77"/>
          <w:sz w:val="24"/>
          <w:szCs w:val="24"/>
        </w:rPr>
        <w:t>1116</w:t>
      </w:r>
      <w:r>
        <w:rPr>
          <w:w w:val="77"/>
          <w:sz w:val="24"/>
          <w:szCs w:val="24"/>
        </w:rPr>
        <w:t>5</w:t>
      </w:r>
      <w:r>
        <w:rPr>
          <w:spacing w:val="-10"/>
          <w:w w:val="77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.2</w:t>
      </w:r>
      <w:r>
        <w:rPr>
          <w:sz w:val="24"/>
          <w:szCs w:val="24"/>
        </w:rPr>
        <w:t>,</w:t>
      </w:r>
      <w:r>
        <w:rPr>
          <w:spacing w:val="-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whic</w:t>
      </w:r>
      <w:r>
        <w:rPr>
          <w:sz w:val="24"/>
          <w:szCs w:val="24"/>
        </w:rPr>
        <w:t>h</w:t>
      </w:r>
      <w:r>
        <w:rPr>
          <w:spacing w:val="3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1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reporte</w:t>
      </w:r>
      <w:r>
        <w:rPr>
          <w:sz w:val="24"/>
          <w:szCs w:val="24"/>
        </w:rPr>
        <w:t>d</w:t>
      </w:r>
      <w:r>
        <w:rPr>
          <w:spacing w:val="3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onl</w:t>
      </w:r>
      <w:r>
        <w:rPr>
          <w:sz w:val="24"/>
          <w:szCs w:val="24"/>
        </w:rPr>
        <w:t>y</w:t>
      </w:r>
      <w:r>
        <w:rPr>
          <w:spacing w:val="2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count</w:t>
      </w:r>
      <w:r>
        <w:rPr>
          <w:sz w:val="24"/>
          <w:szCs w:val="24"/>
        </w:rPr>
        <w:t>y</w:t>
      </w:r>
      <w:r>
        <w:rPr>
          <w:spacing w:val="4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welfar</w:t>
      </w:r>
      <w:r>
        <w:rPr>
          <w:sz w:val="24"/>
          <w:szCs w:val="24"/>
        </w:rPr>
        <w:t xml:space="preserve">e 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 xml:space="preserve"> </w:t>
      </w:r>
      <w:r>
        <w:rPr>
          <w:spacing w:val="1"/>
          <w:w w:val="103"/>
          <w:sz w:val="24"/>
          <w:szCs w:val="24"/>
        </w:rPr>
        <w:t xml:space="preserve">probation </w:t>
      </w:r>
      <w:r>
        <w:rPr>
          <w:sz w:val="24"/>
          <w:szCs w:val="24"/>
        </w:rPr>
        <w:t>department.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27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enforcemen</w:t>
      </w:r>
      <w:r>
        <w:rPr>
          <w:sz w:val="24"/>
          <w:szCs w:val="24"/>
        </w:rPr>
        <w:t xml:space="preserve">t 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agenc</w:t>
      </w:r>
      <w:r>
        <w:rPr>
          <w:sz w:val="24"/>
          <w:szCs w:val="24"/>
        </w:rPr>
        <w:t>y</w:t>
      </w:r>
      <w:proofErr w:type="gramEnd"/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1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count</w:t>
      </w:r>
      <w:r>
        <w:rPr>
          <w:sz w:val="24"/>
          <w:szCs w:val="24"/>
        </w:rPr>
        <w:t>y</w:t>
      </w:r>
      <w:r>
        <w:rPr>
          <w:spacing w:val="28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welfar</w:t>
      </w:r>
      <w:r>
        <w:rPr>
          <w:sz w:val="24"/>
          <w:szCs w:val="24"/>
        </w:rPr>
        <w:t>e</w:t>
      </w:r>
      <w:r>
        <w:rPr>
          <w:spacing w:val="5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1"/>
          <w:w w:val="103"/>
          <w:sz w:val="24"/>
          <w:szCs w:val="24"/>
        </w:rPr>
        <w:t xml:space="preserve">probation </w:t>
      </w:r>
      <w:r>
        <w:rPr>
          <w:spacing w:val="-5"/>
          <w:w w:val="114"/>
          <w:sz w:val="24"/>
          <w:szCs w:val="24"/>
        </w:rPr>
        <w:t>departmen</w:t>
      </w:r>
      <w:r>
        <w:rPr>
          <w:w w:val="114"/>
          <w:sz w:val="24"/>
          <w:szCs w:val="24"/>
        </w:rPr>
        <w:t>t</w:t>
      </w:r>
      <w:r>
        <w:rPr>
          <w:spacing w:val="4"/>
          <w:w w:val="11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ever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know</w:t>
      </w:r>
      <w:r>
        <w:rPr>
          <w:sz w:val="24"/>
          <w:szCs w:val="24"/>
        </w:rPr>
        <w:t xml:space="preserve">n 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suspected 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instanc</w:t>
      </w:r>
      <w:r>
        <w:rPr>
          <w:sz w:val="24"/>
          <w:szCs w:val="24"/>
        </w:rPr>
        <w:t xml:space="preserve">e </w:t>
      </w:r>
      <w:r>
        <w:rPr>
          <w:spacing w:val="2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chil</w:t>
      </w:r>
      <w:r>
        <w:rPr>
          <w:sz w:val="24"/>
          <w:szCs w:val="24"/>
        </w:rPr>
        <w:t>d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 xml:space="preserve">e 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neglec</w:t>
      </w:r>
      <w:r>
        <w:rPr>
          <w:sz w:val="24"/>
          <w:szCs w:val="24"/>
        </w:rPr>
        <w:t>t</w:t>
      </w:r>
      <w:r>
        <w:rPr>
          <w:spacing w:val="57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reporte</w:t>
      </w:r>
      <w:r>
        <w:rPr>
          <w:w w:val="108"/>
          <w:sz w:val="24"/>
          <w:szCs w:val="24"/>
        </w:rPr>
        <w:t>d</w:t>
      </w:r>
      <w:r>
        <w:rPr>
          <w:spacing w:val="7"/>
          <w:sz w:val="24"/>
          <w:szCs w:val="24"/>
        </w:rPr>
        <w:t xml:space="preserve"> </w:t>
      </w:r>
      <w:r>
        <w:rPr>
          <w:spacing w:val="-14"/>
          <w:w w:val="107"/>
          <w:sz w:val="24"/>
          <w:szCs w:val="24"/>
        </w:rPr>
        <w:t>t</w:t>
      </w:r>
      <w:r>
        <w:rPr>
          <w:w w:val="107"/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it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whieh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1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allege</w:t>
      </w:r>
      <w:r>
        <w:rPr>
          <w:sz w:val="24"/>
          <w:szCs w:val="24"/>
        </w:rPr>
        <w:t>d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hav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occurred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result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actio</w:t>
      </w:r>
      <w:r>
        <w:rPr>
          <w:sz w:val="24"/>
          <w:szCs w:val="24"/>
        </w:rPr>
        <w:t>n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7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responsible</w:t>
      </w:r>
      <w:r>
        <w:rPr>
          <w:spacing w:val="-8"/>
          <w:sz w:val="24"/>
          <w:szCs w:val="24"/>
        </w:rPr>
        <w:t xml:space="preserve"> </w:t>
      </w:r>
      <w:r>
        <w:rPr>
          <w:spacing w:val="-16"/>
          <w:w w:val="117"/>
          <w:sz w:val="24"/>
          <w:szCs w:val="24"/>
        </w:rPr>
        <w:t>fo</w:t>
      </w:r>
      <w:r>
        <w:rPr>
          <w:w w:val="117"/>
          <w:sz w:val="24"/>
          <w:szCs w:val="24"/>
        </w:rPr>
        <w:t>r</w:t>
      </w:r>
      <w:r>
        <w:rPr>
          <w:spacing w:val="-6"/>
          <w:w w:val="1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child'</w:t>
      </w:r>
      <w:r>
        <w:rPr>
          <w:sz w:val="24"/>
          <w:szCs w:val="24"/>
        </w:rPr>
        <w:t>s</w:t>
      </w:r>
      <w:r>
        <w:rPr>
          <w:spacing w:val="31"/>
          <w:sz w:val="24"/>
          <w:szCs w:val="24"/>
        </w:rPr>
        <w:t xml:space="preserve"> </w:t>
      </w:r>
      <w:r>
        <w:rPr>
          <w:spacing w:val="-4"/>
          <w:w w:val="108"/>
          <w:sz w:val="24"/>
          <w:szCs w:val="24"/>
        </w:rPr>
        <w:t>welfare</w:t>
      </w:r>
      <w:r>
        <w:rPr>
          <w:w w:val="79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resul</w:t>
      </w:r>
      <w:r>
        <w:rPr>
          <w:sz w:val="24"/>
          <w:szCs w:val="24"/>
        </w:rPr>
        <w:t>t</w:t>
      </w:r>
      <w:r>
        <w:rPr>
          <w:spacing w:val="2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failur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pacing w:val="4"/>
          <w:w w:val="101"/>
          <w:sz w:val="24"/>
          <w:szCs w:val="24"/>
        </w:rPr>
        <w:t>perso</w:t>
      </w:r>
      <w:r>
        <w:rPr>
          <w:w w:val="101"/>
          <w:sz w:val="24"/>
          <w:szCs w:val="24"/>
        </w:rPr>
        <w:t>n</w:t>
      </w:r>
      <w:r>
        <w:rPr>
          <w:spacing w:val="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responsibl</w:t>
      </w:r>
      <w:r>
        <w:rPr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w w:val="106"/>
          <w:sz w:val="24"/>
          <w:szCs w:val="24"/>
        </w:rPr>
        <w:t>the</w:t>
      </w:r>
    </w:p>
    <w:p w:rsidR="0020787F" w:rsidRDefault="0020787F">
      <w:pPr>
        <w:spacing w:before="8" w:line="180" w:lineRule="exact"/>
        <w:rPr>
          <w:sz w:val="19"/>
          <w:szCs w:val="19"/>
        </w:rPr>
      </w:pPr>
    </w:p>
    <w:p w:rsidR="0020787F" w:rsidRDefault="0020787F">
      <w:pPr>
        <w:spacing w:line="200" w:lineRule="exact"/>
      </w:pPr>
    </w:p>
    <w:p w:rsidR="0020787F" w:rsidRDefault="00DA6025">
      <w:pPr>
        <w:spacing w:line="200" w:lineRule="exact"/>
        <w:ind w:left="139" w:right="-54"/>
        <w:rPr>
          <w:sz w:val="22"/>
          <w:szCs w:val="22"/>
        </w:rPr>
      </w:pPr>
      <w:r>
        <w:rPr>
          <w:spacing w:val="24"/>
          <w:w w:val="82"/>
          <w:position w:val="-4"/>
          <w:sz w:val="22"/>
          <w:szCs w:val="22"/>
        </w:rPr>
        <w:t>1681</w:t>
      </w:r>
      <w:r>
        <w:rPr>
          <w:w w:val="82"/>
          <w:position w:val="-4"/>
          <w:sz w:val="22"/>
          <w:szCs w:val="22"/>
        </w:rPr>
        <w:t>7</w:t>
      </w:r>
      <w:r>
        <w:rPr>
          <w:spacing w:val="-31"/>
          <w:position w:val="-4"/>
          <w:sz w:val="22"/>
          <w:szCs w:val="22"/>
        </w:rPr>
        <w:t xml:space="preserve"> </w:t>
      </w:r>
    </w:p>
    <w:p w:rsidR="0020787F" w:rsidRDefault="00DA6025">
      <w:pPr>
        <w:spacing w:before="10" w:line="100" w:lineRule="exact"/>
        <w:rPr>
          <w:sz w:val="10"/>
          <w:szCs w:val="10"/>
        </w:rPr>
      </w:pPr>
      <w:r>
        <w:br w:type="column"/>
      </w:r>
    </w:p>
    <w:p w:rsidR="0020787F" w:rsidRDefault="00DA6025">
      <w:pPr>
        <w:spacing w:line="240" w:lineRule="exact"/>
        <w:ind w:left="374"/>
        <w:rPr>
          <w:sz w:val="22"/>
          <w:szCs w:val="22"/>
        </w:rPr>
      </w:pPr>
      <w:r>
        <w:rPr>
          <w:spacing w:val="14"/>
          <w:sz w:val="22"/>
          <w:szCs w:val="22"/>
        </w:rPr>
        <w:t>01/23/1</w:t>
      </w:r>
      <w:r>
        <w:rPr>
          <w:sz w:val="22"/>
          <w:szCs w:val="22"/>
        </w:rPr>
        <w:t>9</w:t>
      </w:r>
      <w:r>
        <w:rPr>
          <w:spacing w:val="-15"/>
          <w:sz w:val="22"/>
          <w:szCs w:val="22"/>
        </w:rPr>
        <w:t xml:space="preserve"> </w:t>
      </w:r>
      <w:r>
        <w:rPr>
          <w:spacing w:val="11"/>
          <w:w w:val="90"/>
          <w:sz w:val="22"/>
          <w:szCs w:val="22"/>
        </w:rPr>
        <w:t>02:5</w:t>
      </w:r>
      <w:r>
        <w:rPr>
          <w:w w:val="90"/>
          <w:sz w:val="22"/>
          <w:szCs w:val="22"/>
        </w:rPr>
        <w:t>0</w:t>
      </w:r>
      <w:r>
        <w:rPr>
          <w:spacing w:val="32"/>
          <w:w w:val="90"/>
          <w:sz w:val="22"/>
          <w:szCs w:val="22"/>
        </w:rPr>
        <w:t xml:space="preserve"> </w:t>
      </w:r>
      <w:r>
        <w:rPr>
          <w:spacing w:val="-10"/>
          <w:w w:val="104"/>
          <w:sz w:val="22"/>
          <w:szCs w:val="22"/>
        </w:rPr>
        <w:t>PM</w:t>
      </w:r>
    </w:p>
    <w:p w:rsidR="0020787F" w:rsidRDefault="00DA6025">
      <w:pPr>
        <w:spacing w:before="17" w:line="220" w:lineRule="exact"/>
        <w:rPr>
          <w:sz w:val="22"/>
          <w:szCs w:val="22"/>
        </w:rPr>
        <w:sectPr w:rsidR="0020787F">
          <w:pgSz w:w="12240" w:h="15840"/>
          <w:pgMar w:top="1240" w:right="1720" w:bottom="280" w:left="1540" w:header="720" w:footer="720" w:gutter="0"/>
          <w:cols w:num="2" w:space="720" w:equalWidth="0">
            <w:col w:w="715" w:space="5539"/>
            <w:col w:w="2726"/>
          </w:cols>
        </w:sectPr>
      </w:pPr>
      <w:r>
        <w:rPr>
          <w:position w:val="-4"/>
          <w:sz w:val="23"/>
          <w:szCs w:val="23"/>
        </w:rPr>
        <w:t>RN</w:t>
      </w:r>
      <w:r>
        <w:rPr>
          <w:spacing w:val="25"/>
          <w:position w:val="-4"/>
          <w:sz w:val="23"/>
          <w:szCs w:val="23"/>
        </w:rPr>
        <w:t xml:space="preserve"> </w:t>
      </w:r>
      <w:r>
        <w:rPr>
          <w:spacing w:val="19"/>
          <w:w w:val="80"/>
          <w:position w:val="-4"/>
          <w:sz w:val="22"/>
          <w:szCs w:val="22"/>
        </w:rPr>
        <w:t>1</w:t>
      </w:r>
      <w:r>
        <w:rPr>
          <w:w w:val="80"/>
          <w:position w:val="-4"/>
          <w:sz w:val="22"/>
          <w:szCs w:val="22"/>
        </w:rPr>
        <w:t>9</w:t>
      </w:r>
      <w:r>
        <w:rPr>
          <w:spacing w:val="33"/>
          <w:w w:val="80"/>
          <w:position w:val="-4"/>
          <w:sz w:val="22"/>
          <w:szCs w:val="22"/>
        </w:rPr>
        <w:t xml:space="preserve"> </w:t>
      </w:r>
      <w:r>
        <w:rPr>
          <w:spacing w:val="11"/>
          <w:position w:val="-4"/>
          <w:sz w:val="22"/>
          <w:szCs w:val="22"/>
        </w:rPr>
        <w:t>0468</w:t>
      </w:r>
      <w:r>
        <w:rPr>
          <w:position w:val="-4"/>
          <w:sz w:val="22"/>
          <w:szCs w:val="22"/>
        </w:rPr>
        <w:t>9</w:t>
      </w:r>
      <w:r>
        <w:rPr>
          <w:spacing w:val="24"/>
          <w:position w:val="-4"/>
          <w:sz w:val="22"/>
          <w:szCs w:val="22"/>
        </w:rPr>
        <w:t xml:space="preserve"> </w:t>
      </w:r>
      <w:r>
        <w:rPr>
          <w:spacing w:val="-11"/>
          <w:position w:val="-4"/>
          <w:sz w:val="23"/>
          <w:szCs w:val="23"/>
        </w:rPr>
        <w:t>PAG</w:t>
      </w:r>
      <w:r>
        <w:rPr>
          <w:position w:val="-4"/>
          <w:sz w:val="23"/>
          <w:szCs w:val="23"/>
        </w:rPr>
        <w:t>E</w:t>
      </w:r>
      <w:r>
        <w:rPr>
          <w:spacing w:val="23"/>
          <w:position w:val="-4"/>
          <w:sz w:val="23"/>
          <w:szCs w:val="23"/>
        </w:rPr>
        <w:t xml:space="preserve"> </w:t>
      </w:r>
      <w:r>
        <w:rPr>
          <w:spacing w:val="14"/>
          <w:w w:val="82"/>
          <w:position w:val="-4"/>
          <w:sz w:val="22"/>
          <w:szCs w:val="22"/>
        </w:rPr>
        <w:t>12</w:t>
      </w:r>
    </w:p>
    <w:p w:rsidR="0020787F" w:rsidRDefault="00DA6025">
      <w:pPr>
        <w:spacing w:before="6" w:line="120" w:lineRule="exact"/>
        <w:rPr>
          <w:sz w:val="13"/>
          <w:szCs w:val="13"/>
        </w:rPr>
      </w:pPr>
      <w:r>
        <w:pict>
          <v:group id="_x0000_s1050" style="position:absolute;margin-left:0;margin-top:0;width:612pt;height:11in;z-index:-251651584;mso-position-horizontal-relative:page;mso-position-vertical-relative:page" coordsize="12240,15840">
            <v:shape id="_x0000_s1052" type="#_x0000_t75" style="position:absolute;width:12240;height:15840">
              <v:imagedata r:id="rId30" o:title=""/>
            </v:shape>
            <v:shape id="_x0000_s1051" type="#_x0000_t75" style="position:absolute;left:10878;top:3706;width:595;height:2611">
              <v:imagedata r:id="rId31" o:title=""/>
            </v:shape>
            <w10:wrap anchorx="page" anchory="page"/>
          </v:group>
        </w:pict>
      </w:r>
    </w:p>
    <w:p w:rsidR="0020787F" w:rsidRDefault="0020787F">
      <w:pPr>
        <w:spacing w:line="200" w:lineRule="exact"/>
      </w:pPr>
    </w:p>
    <w:p w:rsidR="0020787F" w:rsidRDefault="00DA6025">
      <w:pPr>
        <w:spacing w:before="94" w:line="227" w:lineRule="auto"/>
        <w:ind w:left="109" w:right="309" w:firstLine="10"/>
        <w:rPr>
          <w:sz w:val="24"/>
          <w:szCs w:val="24"/>
        </w:rPr>
      </w:pPr>
      <w:proofErr w:type="gramStart"/>
      <w:r>
        <w:rPr>
          <w:spacing w:val="1"/>
          <w:sz w:val="24"/>
          <w:szCs w:val="24"/>
        </w:rPr>
        <w:t>child'</w:t>
      </w:r>
      <w:r>
        <w:rPr>
          <w:sz w:val="24"/>
          <w:szCs w:val="24"/>
        </w:rPr>
        <w:t xml:space="preserve">s </w:t>
      </w:r>
      <w:r>
        <w:rPr>
          <w:spacing w:val="10"/>
          <w:sz w:val="24"/>
          <w:szCs w:val="24"/>
        </w:rPr>
        <w:t xml:space="preserve"> </w:t>
      </w:r>
      <w:r>
        <w:rPr>
          <w:spacing w:val="-8"/>
          <w:w w:val="112"/>
          <w:sz w:val="24"/>
          <w:szCs w:val="24"/>
        </w:rPr>
        <w:t>welfar</w:t>
      </w:r>
      <w:r>
        <w:rPr>
          <w:w w:val="112"/>
          <w:sz w:val="24"/>
          <w:szCs w:val="24"/>
        </w:rPr>
        <w:t>e</w:t>
      </w:r>
      <w:proofErr w:type="gramEnd"/>
      <w:r>
        <w:rPr>
          <w:w w:val="1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0"/>
          <w:sz w:val="24"/>
          <w:szCs w:val="24"/>
        </w:rPr>
        <w:t xml:space="preserve"> </w:t>
      </w:r>
      <w:r>
        <w:rPr>
          <w:spacing w:val="-6"/>
          <w:w w:val="111"/>
          <w:sz w:val="24"/>
          <w:szCs w:val="24"/>
        </w:rPr>
        <w:t>adequatel</w:t>
      </w:r>
      <w:r>
        <w:rPr>
          <w:w w:val="111"/>
          <w:sz w:val="24"/>
          <w:szCs w:val="24"/>
        </w:rPr>
        <w:t>y</w:t>
      </w:r>
      <w:r>
        <w:rPr>
          <w:spacing w:val="-24"/>
          <w:w w:val="111"/>
          <w:sz w:val="24"/>
          <w:szCs w:val="24"/>
        </w:rPr>
        <w:t xml:space="preserve"> </w:t>
      </w:r>
      <w:r>
        <w:rPr>
          <w:spacing w:val="-2"/>
          <w:w w:val="111"/>
          <w:sz w:val="24"/>
          <w:szCs w:val="24"/>
        </w:rPr>
        <w:t>protec</w:t>
      </w:r>
      <w:r>
        <w:rPr>
          <w:w w:val="111"/>
          <w:sz w:val="24"/>
          <w:szCs w:val="24"/>
        </w:rPr>
        <w:t>t</w:t>
      </w:r>
      <w:r>
        <w:rPr>
          <w:spacing w:val="-11"/>
          <w:w w:val="11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mino</w:t>
      </w:r>
      <w:r>
        <w:rPr>
          <w:sz w:val="24"/>
          <w:szCs w:val="24"/>
        </w:rPr>
        <w:t xml:space="preserve">r  </w:t>
      </w:r>
      <w:r>
        <w:rPr>
          <w:spacing w:val="-16"/>
          <w:w w:val="117"/>
          <w:sz w:val="24"/>
          <w:szCs w:val="24"/>
        </w:rPr>
        <w:t>fro</w:t>
      </w:r>
      <w:r>
        <w:rPr>
          <w:w w:val="117"/>
          <w:sz w:val="24"/>
          <w:szCs w:val="24"/>
        </w:rPr>
        <w:t>m</w:t>
      </w:r>
      <w:r>
        <w:rPr>
          <w:spacing w:val="-10"/>
          <w:w w:val="117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whe</w:t>
      </w:r>
      <w:r>
        <w:rPr>
          <w:sz w:val="24"/>
          <w:szCs w:val="24"/>
        </w:rPr>
        <w:t xml:space="preserve">n 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person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responsible</w:t>
      </w:r>
      <w:r>
        <w:rPr>
          <w:w w:val="108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5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8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child'</w:t>
      </w:r>
      <w:r>
        <w:rPr>
          <w:sz w:val="24"/>
          <w:szCs w:val="24"/>
        </w:rPr>
        <w:t>s</w:t>
      </w:r>
      <w:r>
        <w:rPr>
          <w:spacing w:val="3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welfar</w:t>
      </w:r>
      <w:r>
        <w:rPr>
          <w:sz w:val="24"/>
          <w:szCs w:val="24"/>
        </w:rPr>
        <w:t xml:space="preserve">e </w:t>
      </w:r>
      <w:r>
        <w:rPr>
          <w:spacing w:val="24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kne</w:t>
      </w:r>
      <w:r>
        <w:rPr>
          <w:sz w:val="24"/>
          <w:szCs w:val="24"/>
        </w:rPr>
        <w:t xml:space="preserve">w </w:t>
      </w:r>
      <w:r>
        <w:rPr>
          <w:spacing w:val="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w w:val="106"/>
          <w:sz w:val="24"/>
          <w:szCs w:val="24"/>
        </w:rPr>
        <w:t>reasonabl</w:t>
      </w:r>
      <w:r>
        <w:rPr>
          <w:w w:val="106"/>
          <w:sz w:val="24"/>
          <w:szCs w:val="24"/>
        </w:rPr>
        <w:t>y</w:t>
      </w:r>
      <w:r>
        <w:rPr>
          <w:spacing w:val="23"/>
          <w:w w:val="10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shoul</w:t>
      </w:r>
      <w:r>
        <w:rPr>
          <w:sz w:val="24"/>
          <w:szCs w:val="24"/>
        </w:rPr>
        <w:t>d</w:t>
      </w:r>
      <w:r>
        <w:rPr>
          <w:spacing w:val="3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hav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know</w:t>
      </w:r>
      <w:r>
        <w:rPr>
          <w:sz w:val="24"/>
          <w:szCs w:val="24"/>
        </w:rPr>
        <w:t xml:space="preserve">n 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tha</w:t>
      </w:r>
      <w:r>
        <w:rPr>
          <w:sz w:val="24"/>
          <w:szCs w:val="24"/>
        </w:rPr>
        <w:t xml:space="preserve">t </w:t>
      </w:r>
      <w:r>
        <w:rPr>
          <w:spacing w:val="13"/>
          <w:sz w:val="24"/>
          <w:szCs w:val="24"/>
        </w:rPr>
        <w:t xml:space="preserve"> </w:t>
      </w:r>
      <w:r>
        <w:rPr>
          <w:spacing w:val="-5"/>
          <w:w w:val="105"/>
          <w:sz w:val="24"/>
          <w:szCs w:val="24"/>
        </w:rPr>
        <w:t>th</w:t>
      </w:r>
      <w:r>
        <w:rPr>
          <w:w w:val="105"/>
          <w:sz w:val="24"/>
          <w:szCs w:val="24"/>
        </w:rPr>
        <w:t>e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minor</w:t>
      </w:r>
      <w:r>
        <w:rPr>
          <w:spacing w:val="4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wa</w:t>
      </w:r>
      <w:r>
        <w:rPr>
          <w:sz w:val="24"/>
          <w:szCs w:val="24"/>
        </w:rPr>
        <w:t>s</w:t>
      </w:r>
      <w:r>
        <w:rPr>
          <w:spacing w:val="4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in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dange</w:t>
      </w:r>
      <w:r>
        <w:rPr>
          <w:sz w:val="24"/>
          <w:szCs w:val="24"/>
        </w:rPr>
        <w:t xml:space="preserve">r 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abuse</w:t>
      </w:r>
      <w:r>
        <w:rPr>
          <w:sz w:val="24"/>
          <w:szCs w:val="24"/>
        </w:rPr>
        <w:t>.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enforcemen</w:t>
      </w:r>
      <w:r>
        <w:rPr>
          <w:w w:val="109"/>
          <w:sz w:val="24"/>
          <w:szCs w:val="24"/>
        </w:rPr>
        <w:t>t</w:t>
      </w:r>
      <w:r>
        <w:rPr>
          <w:spacing w:val="8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agency</w:t>
      </w:r>
      <w:r>
        <w:rPr>
          <w:spacing w:val="5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als</w:t>
      </w:r>
      <w:r>
        <w:rPr>
          <w:sz w:val="24"/>
          <w:szCs w:val="24"/>
        </w:rPr>
        <w:t>o</w:t>
      </w:r>
      <w:r>
        <w:rPr>
          <w:spacing w:val="3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26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send</w:t>
      </w:r>
      <w:r>
        <w:rPr>
          <w:sz w:val="24"/>
          <w:szCs w:val="24"/>
        </w:rPr>
        <w:t>,</w:t>
      </w:r>
      <w:r>
        <w:rPr>
          <w:spacing w:val="3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fax</w:t>
      </w:r>
      <w:r>
        <w:rPr>
          <w:sz w:val="24"/>
          <w:szCs w:val="24"/>
        </w:rPr>
        <w:t>,</w:t>
      </w:r>
      <w:r>
        <w:rPr>
          <w:spacing w:val="59"/>
          <w:sz w:val="24"/>
          <w:szCs w:val="24"/>
        </w:rPr>
        <w:t xml:space="preserve"> </w:t>
      </w:r>
      <w:r>
        <w:rPr>
          <w:spacing w:val="-5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proofErr w:type="gramStart"/>
      <w:r>
        <w:rPr>
          <w:spacing w:val="1"/>
          <w:sz w:val="24"/>
          <w:szCs w:val="24"/>
        </w:rPr>
        <w:t>electronically</w:t>
      </w:r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 xml:space="preserve"> </w:t>
      </w:r>
      <w:r>
        <w:rPr>
          <w:spacing w:val="-4"/>
          <w:w w:val="112"/>
          <w:sz w:val="24"/>
          <w:szCs w:val="24"/>
        </w:rPr>
        <w:t>transmi</w:t>
      </w:r>
      <w:r>
        <w:rPr>
          <w:w w:val="112"/>
          <w:sz w:val="24"/>
          <w:szCs w:val="24"/>
        </w:rPr>
        <w:t>t</w:t>
      </w:r>
      <w:proofErr w:type="gramEnd"/>
      <w:r>
        <w:rPr>
          <w:spacing w:val="-11"/>
          <w:w w:val="11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8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writte</w:t>
      </w:r>
      <w:r>
        <w:rPr>
          <w:sz w:val="24"/>
          <w:szCs w:val="24"/>
        </w:rPr>
        <w:t xml:space="preserve">n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thereof</w:t>
      </w:r>
      <w:r>
        <w:rPr>
          <w:spacing w:val="3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withi</w:t>
      </w:r>
      <w:r>
        <w:rPr>
          <w:sz w:val="24"/>
          <w:szCs w:val="24"/>
        </w:rPr>
        <w:t>n</w:t>
      </w:r>
      <w:r>
        <w:rPr>
          <w:spacing w:val="57"/>
          <w:sz w:val="24"/>
          <w:szCs w:val="24"/>
        </w:rPr>
        <w:t xml:space="preserve"> </w:t>
      </w:r>
      <w:r>
        <w:rPr>
          <w:w w:val="83"/>
          <w:sz w:val="24"/>
          <w:szCs w:val="24"/>
        </w:rPr>
        <w:t>3</w:t>
      </w:r>
      <w:r>
        <w:rPr>
          <w:spacing w:val="-36"/>
          <w:sz w:val="24"/>
          <w:szCs w:val="24"/>
        </w:rPr>
        <w:t xml:space="preserve"> </w:t>
      </w:r>
      <w:r>
        <w:rPr>
          <w:sz w:val="24"/>
          <w:szCs w:val="24"/>
        </w:rPr>
        <w:t>6</w:t>
      </w:r>
      <w:r>
        <w:rPr>
          <w:spacing w:val="-1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hour</w:t>
      </w:r>
      <w:r>
        <w:rPr>
          <w:sz w:val="24"/>
          <w:szCs w:val="24"/>
        </w:rPr>
        <w:t>s</w:t>
      </w:r>
      <w:r>
        <w:rPr>
          <w:spacing w:val="3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>f</w:t>
      </w:r>
      <w:r>
        <w:rPr>
          <w:sz w:val="24"/>
          <w:szCs w:val="24"/>
        </w:rPr>
        <w:t>receiving</w:t>
      </w:r>
      <w:proofErr w:type="spellEnd"/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th</w:t>
      </w:r>
      <w:r>
        <w:rPr>
          <w:w w:val="107"/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w w:val="109"/>
          <w:sz w:val="24"/>
          <w:szCs w:val="24"/>
        </w:rPr>
        <w:t>informatio</w:t>
      </w:r>
      <w:r>
        <w:rPr>
          <w:w w:val="109"/>
          <w:sz w:val="24"/>
          <w:szCs w:val="24"/>
        </w:rPr>
        <w:t>n</w:t>
      </w:r>
      <w:r>
        <w:rPr>
          <w:spacing w:val="-3"/>
          <w:w w:val="10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concerning</w:t>
      </w:r>
      <w:r>
        <w:rPr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inciden</w:t>
      </w:r>
      <w:r>
        <w:rPr>
          <w:sz w:val="24"/>
          <w:szCs w:val="24"/>
        </w:rPr>
        <w:t>t</w:t>
      </w:r>
      <w:r>
        <w:rPr>
          <w:spacing w:val="6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3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2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whic</w:t>
      </w:r>
      <w:r>
        <w:rPr>
          <w:sz w:val="24"/>
          <w:szCs w:val="24"/>
        </w:rPr>
        <w:t>h</w:t>
      </w:r>
      <w:r>
        <w:rPr>
          <w:spacing w:val="5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make</w:t>
      </w:r>
      <w:r>
        <w:rPr>
          <w:sz w:val="24"/>
          <w:szCs w:val="24"/>
        </w:rPr>
        <w:t>s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w w:val="105"/>
          <w:sz w:val="24"/>
          <w:szCs w:val="24"/>
        </w:rPr>
        <w:t>telephon</w:t>
      </w:r>
      <w:r>
        <w:rPr>
          <w:w w:val="105"/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3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unde</w:t>
      </w:r>
      <w:r>
        <w:rPr>
          <w:sz w:val="24"/>
          <w:szCs w:val="24"/>
        </w:rPr>
        <w:t>r</w:t>
      </w:r>
      <w:r>
        <w:rPr>
          <w:spacing w:val="5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thi</w:t>
      </w:r>
      <w:r>
        <w:rPr>
          <w:sz w:val="24"/>
          <w:szCs w:val="24"/>
        </w:rPr>
        <w:t>s</w:t>
      </w:r>
      <w:r>
        <w:rPr>
          <w:spacing w:val="29"/>
          <w:sz w:val="24"/>
          <w:szCs w:val="24"/>
        </w:rPr>
        <w:t xml:space="preserve"> </w:t>
      </w:r>
      <w:r>
        <w:rPr>
          <w:spacing w:val="2"/>
          <w:w w:val="103"/>
          <w:sz w:val="24"/>
          <w:szCs w:val="24"/>
        </w:rPr>
        <w:t>subdivision.</w:t>
      </w:r>
    </w:p>
    <w:p w:rsidR="0020787F" w:rsidRDefault="00DA6025">
      <w:pPr>
        <w:spacing w:line="220" w:lineRule="exact"/>
        <w:ind w:left="766"/>
        <w:rPr>
          <w:sz w:val="24"/>
          <w:szCs w:val="24"/>
        </w:rPr>
      </w:pPr>
      <w:r>
        <w:rPr>
          <w:spacing w:val="8"/>
          <w:position w:val="-2"/>
          <w:sz w:val="24"/>
          <w:szCs w:val="24"/>
        </w:rPr>
        <w:t>SEC</w:t>
      </w:r>
      <w:r>
        <w:rPr>
          <w:position w:val="-2"/>
          <w:sz w:val="24"/>
          <w:szCs w:val="24"/>
        </w:rPr>
        <w:t>.</w:t>
      </w:r>
      <w:r>
        <w:rPr>
          <w:spacing w:val="2"/>
          <w:position w:val="-2"/>
          <w:sz w:val="24"/>
          <w:szCs w:val="24"/>
        </w:rPr>
        <w:t xml:space="preserve"> </w:t>
      </w:r>
      <w:r>
        <w:rPr>
          <w:spacing w:val="10"/>
          <w:position w:val="-2"/>
          <w:sz w:val="24"/>
          <w:szCs w:val="24"/>
        </w:rPr>
        <w:t>7</w:t>
      </w:r>
      <w:r>
        <w:rPr>
          <w:position w:val="-2"/>
          <w:sz w:val="24"/>
          <w:szCs w:val="24"/>
        </w:rPr>
        <w:t xml:space="preserve">. </w:t>
      </w:r>
      <w:r>
        <w:rPr>
          <w:spacing w:val="42"/>
          <w:position w:val="-2"/>
          <w:sz w:val="24"/>
          <w:szCs w:val="24"/>
        </w:rPr>
        <w:t xml:space="preserve"> </w:t>
      </w:r>
      <w:r>
        <w:rPr>
          <w:spacing w:val="3"/>
          <w:position w:val="-2"/>
          <w:sz w:val="24"/>
          <w:szCs w:val="24"/>
        </w:rPr>
        <w:t>Sectio</w:t>
      </w:r>
      <w:r>
        <w:rPr>
          <w:position w:val="-2"/>
          <w:sz w:val="24"/>
          <w:szCs w:val="24"/>
        </w:rPr>
        <w:t>n</w:t>
      </w:r>
      <w:r>
        <w:rPr>
          <w:spacing w:val="36"/>
          <w:position w:val="-2"/>
          <w:sz w:val="24"/>
          <w:szCs w:val="24"/>
        </w:rPr>
        <w:t xml:space="preserve"> </w:t>
      </w:r>
      <w:r>
        <w:rPr>
          <w:spacing w:val="17"/>
          <w:w w:val="88"/>
          <w:position w:val="-2"/>
          <w:sz w:val="24"/>
          <w:szCs w:val="24"/>
        </w:rPr>
        <w:t>1563</w:t>
      </w:r>
      <w:r>
        <w:rPr>
          <w:w w:val="88"/>
          <w:position w:val="-2"/>
          <w:sz w:val="24"/>
          <w:szCs w:val="24"/>
        </w:rPr>
        <w:t>0</w:t>
      </w:r>
      <w:r>
        <w:rPr>
          <w:spacing w:val="17"/>
          <w:w w:val="88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of</w:t>
      </w:r>
      <w:r>
        <w:rPr>
          <w:spacing w:val="9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24"/>
          <w:position w:val="-2"/>
          <w:sz w:val="24"/>
          <w:szCs w:val="24"/>
        </w:rPr>
        <w:t xml:space="preserve"> </w:t>
      </w:r>
      <w:r>
        <w:rPr>
          <w:spacing w:val="-11"/>
          <w:w w:val="111"/>
          <w:position w:val="-2"/>
          <w:sz w:val="24"/>
          <w:szCs w:val="24"/>
        </w:rPr>
        <w:t>Welfar</w:t>
      </w:r>
      <w:r>
        <w:rPr>
          <w:w w:val="111"/>
          <w:position w:val="-2"/>
          <w:sz w:val="24"/>
          <w:szCs w:val="24"/>
        </w:rPr>
        <w:t>e</w:t>
      </w:r>
      <w:r>
        <w:rPr>
          <w:spacing w:val="12"/>
          <w:w w:val="111"/>
          <w:position w:val="-2"/>
          <w:sz w:val="24"/>
          <w:szCs w:val="24"/>
        </w:rPr>
        <w:t xml:space="preserve"> </w:t>
      </w:r>
      <w:r>
        <w:rPr>
          <w:spacing w:val="-7"/>
          <w:position w:val="-2"/>
          <w:sz w:val="24"/>
          <w:szCs w:val="24"/>
        </w:rPr>
        <w:t>an</w:t>
      </w:r>
      <w:r>
        <w:rPr>
          <w:position w:val="-2"/>
          <w:sz w:val="24"/>
          <w:szCs w:val="24"/>
        </w:rPr>
        <w:t>d</w:t>
      </w:r>
      <w:r>
        <w:rPr>
          <w:spacing w:val="35"/>
          <w:position w:val="-2"/>
          <w:sz w:val="24"/>
          <w:szCs w:val="24"/>
        </w:rPr>
        <w:t xml:space="preserve"> </w:t>
      </w:r>
      <w:proofErr w:type="gramStart"/>
      <w:r>
        <w:rPr>
          <w:position w:val="-2"/>
          <w:sz w:val="24"/>
          <w:szCs w:val="24"/>
        </w:rPr>
        <w:t xml:space="preserve">Institutions </w:t>
      </w:r>
      <w:r>
        <w:rPr>
          <w:spacing w:val="17"/>
          <w:position w:val="-2"/>
          <w:sz w:val="24"/>
          <w:szCs w:val="24"/>
        </w:rPr>
        <w:t xml:space="preserve"> </w:t>
      </w:r>
      <w:r>
        <w:rPr>
          <w:spacing w:val="3"/>
          <w:position w:val="-2"/>
          <w:sz w:val="24"/>
          <w:szCs w:val="24"/>
        </w:rPr>
        <w:t>Cod</w:t>
      </w:r>
      <w:r>
        <w:rPr>
          <w:position w:val="-2"/>
          <w:sz w:val="24"/>
          <w:szCs w:val="24"/>
        </w:rPr>
        <w:t>e</w:t>
      </w:r>
      <w:proofErr w:type="gramEnd"/>
      <w:r>
        <w:rPr>
          <w:spacing w:val="12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is</w:t>
      </w:r>
      <w:r>
        <w:rPr>
          <w:spacing w:val="2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amended</w:t>
      </w:r>
      <w:r>
        <w:rPr>
          <w:spacing w:val="40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t</w:t>
      </w:r>
      <w:r>
        <w:rPr>
          <w:position w:val="-2"/>
          <w:sz w:val="24"/>
          <w:szCs w:val="24"/>
        </w:rPr>
        <w:t>o</w:t>
      </w:r>
      <w:r>
        <w:rPr>
          <w:spacing w:val="15"/>
          <w:position w:val="-2"/>
          <w:sz w:val="24"/>
          <w:szCs w:val="24"/>
        </w:rPr>
        <w:t xml:space="preserve"> </w:t>
      </w:r>
      <w:r>
        <w:rPr>
          <w:spacing w:val="2"/>
          <w:w w:val="102"/>
          <w:position w:val="-2"/>
          <w:sz w:val="24"/>
          <w:szCs w:val="24"/>
        </w:rPr>
        <w:t>read:</w:t>
      </w:r>
    </w:p>
    <w:p w:rsidR="0020787F" w:rsidRDefault="00DA6025">
      <w:pPr>
        <w:spacing w:before="13" w:line="227" w:lineRule="auto"/>
        <w:ind w:left="109" w:right="305" w:firstLine="672"/>
        <w:rPr>
          <w:sz w:val="24"/>
          <w:szCs w:val="24"/>
        </w:rPr>
      </w:pPr>
      <w:r>
        <w:rPr>
          <w:spacing w:val="19"/>
          <w:sz w:val="24"/>
          <w:szCs w:val="24"/>
        </w:rPr>
        <w:t>15630</w:t>
      </w:r>
      <w:r>
        <w:rPr>
          <w:sz w:val="24"/>
          <w:szCs w:val="24"/>
        </w:rPr>
        <w:t xml:space="preserve">. </w:t>
      </w:r>
      <w:r>
        <w:rPr>
          <w:spacing w:val="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(a</w:t>
      </w:r>
      <w:r>
        <w:rPr>
          <w:sz w:val="24"/>
          <w:szCs w:val="24"/>
        </w:rPr>
        <w:t>)</w:t>
      </w:r>
      <w:r>
        <w:rPr>
          <w:spacing w:val="3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4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4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5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4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assume</w:t>
      </w:r>
      <w:r>
        <w:rPr>
          <w:sz w:val="24"/>
          <w:szCs w:val="24"/>
        </w:rPr>
        <w:t xml:space="preserve">d </w:t>
      </w:r>
      <w:r>
        <w:rPr>
          <w:spacing w:val="10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ful</w:t>
      </w:r>
      <w:r>
        <w:rPr>
          <w:sz w:val="24"/>
          <w:szCs w:val="24"/>
        </w:rPr>
        <w:t xml:space="preserve">l </w:t>
      </w:r>
      <w:r>
        <w:rPr>
          <w:spacing w:val="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-3"/>
          <w:w w:val="111"/>
          <w:sz w:val="24"/>
          <w:szCs w:val="24"/>
        </w:rPr>
        <w:t>intermitten</w:t>
      </w:r>
      <w:r>
        <w:rPr>
          <w:w w:val="111"/>
          <w:sz w:val="24"/>
          <w:szCs w:val="24"/>
        </w:rPr>
        <w:t>t</w:t>
      </w:r>
      <w:r>
        <w:rPr>
          <w:spacing w:val="-1"/>
          <w:w w:val="111"/>
          <w:sz w:val="24"/>
          <w:szCs w:val="24"/>
        </w:rPr>
        <w:t xml:space="preserve"> </w:t>
      </w:r>
      <w:r>
        <w:rPr>
          <w:spacing w:val="2"/>
          <w:w w:val="105"/>
          <w:sz w:val="24"/>
          <w:szCs w:val="24"/>
        </w:rPr>
        <w:t>responsibilit</w:t>
      </w:r>
      <w:r>
        <w:rPr>
          <w:w w:val="105"/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for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5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custod</w:t>
      </w:r>
      <w:r>
        <w:rPr>
          <w:sz w:val="24"/>
          <w:szCs w:val="24"/>
        </w:rPr>
        <w:t xml:space="preserve">y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7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elder</w:t>
      </w:r>
      <w:r>
        <w:rPr>
          <w:spacing w:val="3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dependen</w:t>
      </w:r>
      <w:r>
        <w:rPr>
          <w:sz w:val="24"/>
          <w:szCs w:val="24"/>
        </w:rPr>
        <w:t xml:space="preserve">t </w:t>
      </w:r>
      <w:r>
        <w:rPr>
          <w:spacing w:val="1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adult</w:t>
      </w:r>
      <w:r>
        <w:rPr>
          <w:sz w:val="24"/>
          <w:szCs w:val="24"/>
        </w:rPr>
        <w:t xml:space="preserve">, </w:t>
      </w:r>
      <w:r>
        <w:rPr>
          <w:spacing w:val="6"/>
          <w:sz w:val="24"/>
          <w:szCs w:val="24"/>
        </w:rPr>
        <w:t xml:space="preserve"> </w:t>
      </w:r>
      <w:r>
        <w:rPr>
          <w:spacing w:val="-3"/>
          <w:w w:val="111"/>
          <w:sz w:val="24"/>
          <w:szCs w:val="24"/>
        </w:rPr>
        <w:t>whethe</w:t>
      </w:r>
      <w:r>
        <w:rPr>
          <w:w w:val="111"/>
          <w:sz w:val="24"/>
          <w:szCs w:val="24"/>
        </w:rPr>
        <w:t>r</w:t>
      </w:r>
      <w:r>
        <w:rPr>
          <w:spacing w:val="2"/>
          <w:w w:val="1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3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</w:t>
      </w:r>
      <w:r>
        <w:rPr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w w:val="112"/>
          <w:sz w:val="24"/>
          <w:szCs w:val="24"/>
        </w:rPr>
        <w:t>th</w:t>
      </w:r>
      <w:r>
        <w:rPr>
          <w:w w:val="112"/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person</w:t>
      </w:r>
      <w:r>
        <w:rPr>
          <w:spacing w:val="4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receive</w:t>
      </w:r>
      <w:r>
        <w:rPr>
          <w:sz w:val="24"/>
          <w:szCs w:val="24"/>
        </w:rPr>
        <w:t xml:space="preserve">s </w:t>
      </w:r>
      <w:r>
        <w:rPr>
          <w:spacing w:val="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compensation</w:t>
      </w:r>
      <w:r>
        <w:rPr>
          <w:sz w:val="24"/>
          <w:szCs w:val="24"/>
        </w:rPr>
        <w:t xml:space="preserve">, 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includin</w:t>
      </w:r>
      <w:r>
        <w:rPr>
          <w:w w:val="108"/>
          <w:sz w:val="24"/>
          <w:szCs w:val="24"/>
        </w:rPr>
        <w:t>g</w:t>
      </w:r>
      <w:r>
        <w:rPr>
          <w:spacing w:val="8"/>
          <w:w w:val="10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administrators</w:t>
      </w:r>
      <w:r>
        <w:rPr>
          <w:sz w:val="24"/>
          <w:szCs w:val="24"/>
        </w:rPr>
        <w:t xml:space="preserve">, </w:t>
      </w:r>
      <w:r>
        <w:rPr>
          <w:spacing w:val="3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supervisors</w:t>
      </w:r>
      <w:r>
        <w:rPr>
          <w:sz w:val="24"/>
          <w:szCs w:val="24"/>
        </w:rPr>
        <w:t xml:space="preserve">, </w:t>
      </w:r>
      <w:r>
        <w:rPr>
          <w:spacing w:val="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5"/>
          <w:sz w:val="24"/>
          <w:szCs w:val="24"/>
        </w:rPr>
        <w:t xml:space="preserve"> </w:t>
      </w:r>
      <w:r>
        <w:rPr>
          <w:spacing w:val="-12"/>
          <w:w w:val="109"/>
          <w:sz w:val="24"/>
          <w:szCs w:val="24"/>
        </w:rPr>
        <w:t>an</w:t>
      </w:r>
      <w:r>
        <w:rPr>
          <w:w w:val="109"/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license</w:t>
      </w:r>
      <w:r>
        <w:rPr>
          <w:sz w:val="24"/>
          <w:szCs w:val="24"/>
        </w:rPr>
        <w:t>d</w:t>
      </w:r>
      <w:r>
        <w:rPr>
          <w:spacing w:val="20"/>
          <w:sz w:val="24"/>
          <w:szCs w:val="24"/>
        </w:rPr>
        <w:t xml:space="preserve"> </w:t>
      </w:r>
      <w:r>
        <w:rPr>
          <w:spacing w:val="-12"/>
          <w:w w:val="123"/>
          <w:sz w:val="24"/>
          <w:szCs w:val="24"/>
        </w:rPr>
        <w:t>staff</w:t>
      </w:r>
      <w:r>
        <w:rPr>
          <w:spacing w:val="-8"/>
          <w:w w:val="12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2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publi</w:t>
      </w:r>
      <w:r>
        <w:rPr>
          <w:sz w:val="24"/>
          <w:szCs w:val="24"/>
        </w:rPr>
        <w:t xml:space="preserve">c </w:t>
      </w:r>
      <w:r>
        <w:rPr>
          <w:spacing w:val="1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3"/>
          <w:sz w:val="24"/>
          <w:szCs w:val="24"/>
        </w:rPr>
        <w:t xml:space="preserve"> </w:t>
      </w:r>
      <w:r>
        <w:rPr>
          <w:spacing w:val="-7"/>
          <w:w w:val="111"/>
          <w:sz w:val="24"/>
          <w:szCs w:val="24"/>
        </w:rPr>
        <w:t>privat</w:t>
      </w:r>
      <w:r>
        <w:rPr>
          <w:w w:val="111"/>
          <w:sz w:val="24"/>
          <w:szCs w:val="24"/>
        </w:rPr>
        <w:t>e</w:t>
      </w:r>
      <w:r>
        <w:rPr>
          <w:spacing w:val="-1"/>
          <w:w w:val="1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facilit</w:t>
      </w:r>
      <w:r>
        <w:rPr>
          <w:sz w:val="24"/>
          <w:szCs w:val="24"/>
        </w:rPr>
        <w:t xml:space="preserve">y 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provides</w:t>
      </w:r>
      <w:r>
        <w:rPr>
          <w:spacing w:val="5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service</w:t>
      </w:r>
      <w:r>
        <w:rPr>
          <w:sz w:val="24"/>
          <w:szCs w:val="24"/>
        </w:rPr>
        <w:t>s</w:t>
      </w:r>
      <w:r>
        <w:rPr>
          <w:spacing w:val="25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5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elde</w:t>
      </w:r>
      <w:r>
        <w:rPr>
          <w:sz w:val="24"/>
          <w:szCs w:val="24"/>
        </w:rPr>
        <w:t>r</w:t>
      </w:r>
      <w:r>
        <w:rPr>
          <w:spacing w:val="32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dependen</w:t>
      </w:r>
      <w:r>
        <w:rPr>
          <w:sz w:val="24"/>
          <w:szCs w:val="24"/>
        </w:rPr>
        <w:t xml:space="preserve">t </w:t>
      </w:r>
      <w:r>
        <w:rPr>
          <w:spacing w:val="7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adults,</w:t>
      </w:r>
      <w:r>
        <w:rPr>
          <w:spacing w:val="5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6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 xml:space="preserve">y 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elder</w:t>
      </w:r>
      <w:r>
        <w:rPr>
          <w:spacing w:val="4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dependen</w:t>
      </w:r>
      <w:r>
        <w:rPr>
          <w:w w:val="108"/>
          <w:sz w:val="24"/>
          <w:szCs w:val="24"/>
        </w:rPr>
        <w:t>t</w:t>
      </w:r>
      <w:r>
        <w:rPr>
          <w:spacing w:val="8"/>
          <w:w w:val="10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adul</w:t>
      </w:r>
      <w:r>
        <w:rPr>
          <w:sz w:val="24"/>
          <w:szCs w:val="24"/>
        </w:rPr>
        <w:t xml:space="preserve">t  </w:t>
      </w:r>
      <w:r>
        <w:rPr>
          <w:spacing w:val="-5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5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custodian</w:t>
      </w:r>
      <w:r>
        <w:rPr>
          <w:sz w:val="24"/>
          <w:szCs w:val="24"/>
        </w:rPr>
        <w:t>,</w:t>
      </w:r>
      <w:r>
        <w:rPr>
          <w:spacing w:val="56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healt</w:t>
      </w:r>
      <w:r>
        <w:rPr>
          <w:w w:val="109"/>
          <w:sz w:val="24"/>
          <w:szCs w:val="24"/>
        </w:rPr>
        <w:t>h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w w:val="105"/>
          <w:sz w:val="24"/>
          <w:szCs w:val="24"/>
        </w:rPr>
        <w:t>practitioner</w:t>
      </w:r>
      <w:r>
        <w:rPr>
          <w:w w:val="105"/>
          <w:sz w:val="24"/>
          <w:szCs w:val="24"/>
        </w:rPr>
        <w:t>,</w:t>
      </w:r>
      <w:r>
        <w:rPr>
          <w:spacing w:val="39"/>
          <w:w w:val="10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member</w:t>
      </w:r>
      <w:r>
        <w:rPr>
          <w:sz w:val="24"/>
          <w:szCs w:val="24"/>
        </w:rPr>
        <w:t xml:space="preserve">, </w:t>
      </w:r>
      <w:r>
        <w:rPr>
          <w:spacing w:val="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or</w:t>
      </w:r>
      <w:r>
        <w:rPr>
          <w:spacing w:val="1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employe</w:t>
      </w:r>
      <w:r>
        <w:rPr>
          <w:sz w:val="24"/>
          <w:szCs w:val="24"/>
        </w:rPr>
        <w:t xml:space="preserve">e 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count</w:t>
      </w:r>
      <w:r>
        <w:rPr>
          <w:sz w:val="24"/>
          <w:szCs w:val="24"/>
        </w:rPr>
        <w:t xml:space="preserve">y </w:t>
      </w:r>
      <w:r>
        <w:rPr>
          <w:spacing w:val="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adul</w:t>
      </w:r>
      <w:r>
        <w:rPr>
          <w:sz w:val="24"/>
          <w:szCs w:val="24"/>
        </w:rPr>
        <w:t>t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protective </w:t>
      </w:r>
      <w:r>
        <w:rPr>
          <w:spacing w:val="24"/>
          <w:sz w:val="24"/>
          <w:szCs w:val="24"/>
        </w:rPr>
        <w:t xml:space="preserve"> </w:t>
      </w:r>
      <w:r>
        <w:rPr>
          <w:spacing w:val="3"/>
          <w:w w:val="103"/>
          <w:sz w:val="24"/>
          <w:szCs w:val="24"/>
        </w:rPr>
        <w:t>service</w:t>
      </w:r>
      <w:r>
        <w:rPr>
          <w:w w:val="103"/>
          <w:sz w:val="24"/>
          <w:szCs w:val="24"/>
        </w:rPr>
        <w:t>s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5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3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enforcement</w:t>
      </w:r>
      <w:r>
        <w:rPr>
          <w:w w:val="10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agency</w:t>
      </w:r>
      <w:r>
        <w:rPr>
          <w:sz w:val="24"/>
          <w:szCs w:val="24"/>
        </w:rPr>
        <w:t xml:space="preserve">, 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mandate</w:t>
      </w:r>
      <w:r>
        <w:rPr>
          <w:w w:val="108"/>
          <w:sz w:val="24"/>
          <w:szCs w:val="24"/>
        </w:rPr>
        <w:t>d</w:t>
      </w:r>
      <w:r>
        <w:rPr>
          <w:spacing w:val="3"/>
          <w:w w:val="108"/>
          <w:sz w:val="24"/>
          <w:szCs w:val="24"/>
        </w:rPr>
        <w:t xml:space="preserve"> </w:t>
      </w:r>
      <w:r>
        <w:rPr>
          <w:spacing w:val="-1"/>
          <w:w w:val="105"/>
          <w:sz w:val="24"/>
          <w:szCs w:val="24"/>
        </w:rPr>
        <w:t>reporter.</w:t>
      </w:r>
    </w:p>
    <w:p w:rsidR="0020787F" w:rsidRDefault="00DA6025">
      <w:pPr>
        <w:spacing w:line="220" w:lineRule="exact"/>
        <w:ind w:left="757"/>
        <w:rPr>
          <w:sz w:val="24"/>
          <w:szCs w:val="24"/>
        </w:rPr>
      </w:pPr>
      <w:r>
        <w:rPr>
          <w:spacing w:val="-5"/>
          <w:position w:val="-1"/>
          <w:sz w:val="24"/>
          <w:szCs w:val="24"/>
        </w:rPr>
        <w:t>(b</w:t>
      </w:r>
      <w:r>
        <w:rPr>
          <w:position w:val="-1"/>
          <w:sz w:val="24"/>
          <w:szCs w:val="24"/>
        </w:rPr>
        <w:t>)</w:t>
      </w:r>
      <w:r>
        <w:rPr>
          <w:spacing w:val="34"/>
          <w:position w:val="-1"/>
          <w:sz w:val="24"/>
          <w:szCs w:val="24"/>
        </w:rPr>
        <w:t xml:space="preserve"> </w:t>
      </w:r>
      <w:r>
        <w:rPr>
          <w:spacing w:val="17"/>
          <w:position w:val="-1"/>
          <w:sz w:val="24"/>
          <w:szCs w:val="24"/>
        </w:rPr>
        <w:t>(1</w:t>
      </w:r>
      <w:r>
        <w:rPr>
          <w:position w:val="-1"/>
          <w:sz w:val="24"/>
          <w:szCs w:val="24"/>
        </w:rPr>
        <w:t>)</w:t>
      </w:r>
      <w:r>
        <w:rPr>
          <w:spacing w:val="-19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An</w:t>
      </w:r>
      <w:r>
        <w:rPr>
          <w:position w:val="-1"/>
          <w:sz w:val="24"/>
          <w:szCs w:val="24"/>
        </w:rPr>
        <w:t>y</w:t>
      </w:r>
      <w:r>
        <w:rPr>
          <w:spacing w:val="57"/>
          <w:position w:val="-1"/>
          <w:sz w:val="24"/>
          <w:szCs w:val="24"/>
        </w:rPr>
        <w:t xml:space="preserve"> </w:t>
      </w:r>
      <w:proofErr w:type="gramStart"/>
      <w:r>
        <w:rPr>
          <w:position w:val="-1"/>
          <w:sz w:val="24"/>
          <w:szCs w:val="24"/>
        </w:rPr>
        <w:t xml:space="preserve">mandated </w:t>
      </w:r>
      <w:r>
        <w:rPr>
          <w:spacing w:val="7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reporter</w:t>
      </w:r>
      <w:proofErr w:type="gramEnd"/>
      <w:r>
        <w:rPr>
          <w:position w:val="-1"/>
          <w:sz w:val="24"/>
          <w:szCs w:val="24"/>
        </w:rPr>
        <w:t xml:space="preserve"> 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who</w:t>
      </w:r>
      <w:r>
        <w:rPr>
          <w:position w:val="-1"/>
          <w:sz w:val="24"/>
          <w:szCs w:val="24"/>
        </w:rPr>
        <w:t>,</w:t>
      </w:r>
      <w:r>
        <w:rPr>
          <w:spacing w:val="45"/>
          <w:position w:val="-1"/>
          <w:sz w:val="24"/>
          <w:szCs w:val="24"/>
        </w:rPr>
        <w:t xml:space="preserve"> </w:t>
      </w:r>
      <w:r>
        <w:rPr>
          <w:spacing w:val="-14"/>
          <w:position w:val="-1"/>
          <w:sz w:val="24"/>
          <w:szCs w:val="24"/>
        </w:rPr>
        <w:t>i</w:t>
      </w:r>
      <w:r>
        <w:rPr>
          <w:position w:val="-1"/>
          <w:sz w:val="24"/>
          <w:szCs w:val="24"/>
        </w:rPr>
        <w:t>n</w:t>
      </w:r>
      <w:r>
        <w:rPr>
          <w:spacing w:val="25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hi</w:t>
      </w:r>
      <w:r>
        <w:rPr>
          <w:position w:val="-1"/>
          <w:sz w:val="24"/>
          <w:szCs w:val="24"/>
        </w:rPr>
        <w:t>s</w:t>
      </w:r>
      <w:r>
        <w:rPr>
          <w:spacing w:val="30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16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he</w:t>
      </w:r>
      <w:r>
        <w:rPr>
          <w:position w:val="-1"/>
          <w:sz w:val="24"/>
          <w:szCs w:val="24"/>
        </w:rPr>
        <w:t>r</w:t>
      </w:r>
      <w:r>
        <w:rPr>
          <w:spacing w:val="41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38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reporter'</w:t>
      </w:r>
      <w:r>
        <w:rPr>
          <w:position w:val="-1"/>
          <w:sz w:val="24"/>
          <w:szCs w:val="24"/>
        </w:rPr>
        <w:t xml:space="preserve">s 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2"/>
          <w:w w:val="106"/>
          <w:position w:val="-1"/>
          <w:sz w:val="24"/>
          <w:szCs w:val="24"/>
        </w:rPr>
        <w:t>professional</w:t>
      </w:r>
    </w:p>
    <w:p w:rsidR="0020787F" w:rsidRDefault="00DA6025">
      <w:pPr>
        <w:spacing w:before="19" w:line="225" w:lineRule="auto"/>
        <w:ind w:left="105" w:right="428" w:firstLine="14"/>
        <w:rPr>
          <w:sz w:val="24"/>
          <w:szCs w:val="24"/>
        </w:rPr>
      </w:pPr>
      <w:r>
        <w:rPr>
          <w:spacing w:val="-1"/>
          <w:sz w:val="24"/>
          <w:szCs w:val="24"/>
        </w:rPr>
        <w:t>capacity</w:t>
      </w:r>
      <w:r>
        <w:rPr>
          <w:sz w:val="24"/>
          <w:szCs w:val="24"/>
        </w:rPr>
        <w:t xml:space="preserve">, 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withi</w:t>
      </w:r>
      <w:r>
        <w:rPr>
          <w:sz w:val="24"/>
          <w:szCs w:val="24"/>
        </w:rPr>
        <w:t xml:space="preserve">n </w:t>
      </w:r>
      <w:r>
        <w:rPr>
          <w:spacing w:val="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scop</w:t>
      </w:r>
      <w:r>
        <w:rPr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hi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thei</w:t>
      </w:r>
      <w:r>
        <w:rPr>
          <w:sz w:val="24"/>
          <w:szCs w:val="24"/>
        </w:rPr>
        <w:t>r</w:t>
      </w:r>
      <w:r>
        <w:rPr>
          <w:spacing w:val="56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employment,</w:t>
      </w:r>
      <w:r>
        <w:rPr>
          <w:spacing w:val="8"/>
          <w:w w:val="106"/>
          <w:sz w:val="24"/>
          <w:szCs w:val="24"/>
        </w:rPr>
        <w:t xml:space="preserve"> </w:t>
      </w:r>
      <w:r>
        <w:rPr>
          <w:sz w:val="24"/>
          <w:szCs w:val="24"/>
        </w:rPr>
        <w:t>has</w:t>
      </w:r>
      <w:r>
        <w:rPr>
          <w:spacing w:val="4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observe</w:t>
      </w:r>
      <w:r>
        <w:rPr>
          <w:sz w:val="24"/>
          <w:szCs w:val="24"/>
        </w:rPr>
        <w:t>d</w:t>
      </w:r>
      <w:r>
        <w:rPr>
          <w:spacing w:val="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w w:val="106"/>
          <w:sz w:val="24"/>
          <w:szCs w:val="24"/>
        </w:rPr>
        <w:t xml:space="preserve">has </w:t>
      </w:r>
      <w:r>
        <w:rPr>
          <w:spacing w:val="1"/>
          <w:w w:val="106"/>
          <w:sz w:val="24"/>
          <w:szCs w:val="24"/>
        </w:rPr>
        <w:t>knowledg</w:t>
      </w:r>
      <w:r>
        <w:rPr>
          <w:w w:val="106"/>
          <w:sz w:val="24"/>
          <w:szCs w:val="24"/>
        </w:rPr>
        <w:t>e</w:t>
      </w:r>
      <w:r>
        <w:rPr>
          <w:spacing w:val="27"/>
          <w:w w:val="10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incident</w:t>
      </w:r>
      <w:r>
        <w:rPr>
          <w:spacing w:val="56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45"/>
          <w:sz w:val="24"/>
          <w:szCs w:val="24"/>
        </w:rPr>
        <w:t xml:space="preserve"> </w:t>
      </w:r>
      <w:r>
        <w:rPr>
          <w:spacing w:val="1"/>
          <w:w w:val="107"/>
          <w:sz w:val="24"/>
          <w:szCs w:val="24"/>
        </w:rPr>
        <w:t>reasonabl</w:t>
      </w:r>
      <w:r>
        <w:rPr>
          <w:w w:val="107"/>
          <w:sz w:val="24"/>
          <w:szCs w:val="24"/>
        </w:rPr>
        <w:t>y</w:t>
      </w:r>
      <w:r>
        <w:rPr>
          <w:spacing w:val="27"/>
          <w:w w:val="107"/>
          <w:sz w:val="24"/>
          <w:szCs w:val="24"/>
        </w:rPr>
        <w:t xml:space="preserve"> </w:t>
      </w:r>
      <w:r>
        <w:rPr>
          <w:sz w:val="24"/>
          <w:szCs w:val="24"/>
        </w:rPr>
        <w:t>appears</w:t>
      </w:r>
      <w:r>
        <w:rPr>
          <w:spacing w:val="5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1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physica</w:t>
      </w:r>
      <w:r>
        <w:rPr>
          <w:sz w:val="24"/>
          <w:szCs w:val="24"/>
        </w:rPr>
        <w:t xml:space="preserve">l </w:t>
      </w:r>
      <w:r>
        <w:rPr>
          <w:spacing w:val="1"/>
          <w:sz w:val="24"/>
          <w:szCs w:val="24"/>
        </w:rPr>
        <w:t xml:space="preserve"> abuse</w:t>
      </w:r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w w:val="107"/>
          <w:sz w:val="24"/>
          <w:szCs w:val="24"/>
        </w:rPr>
        <w:t>define</w:t>
      </w:r>
      <w:r>
        <w:rPr>
          <w:w w:val="107"/>
          <w:sz w:val="24"/>
          <w:szCs w:val="24"/>
        </w:rPr>
        <w:t>d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in</w:t>
      </w:r>
      <w:r>
        <w:rPr>
          <w:spacing w:val="15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60"/>
          <w:sz w:val="24"/>
          <w:szCs w:val="24"/>
        </w:rPr>
        <w:t xml:space="preserve"> </w:t>
      </w:r>
      <w:r>
        <w:rPr>
          <w:spacing w:val="21"/>
          <w:w w:val="85"/>
          <w:sz w:val="24"/>
          <w:szCs w:val="24"/>
        </w:rPr>
        <w:t>15610.63</w:t>
      </w:r>
      <w:r>
        <w:rPr>
          <w:w w:val="85"/>
          <w:sz w:val="24"/>
          <w:szCs w:val="24"/>
        </w:rPr>
        <w:t>,</w:t>
      </w:r>
      <w:r>
        <w:rPr>
          <w:spacing w:val="36"/>
          <w:w w:val="85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abandonment</w:t>
      </w:r>
      <w:r>
        <w:rPr>
          <w:w w:val="107"/>
          <w:sz w:val="24"/>
          <w:szCs w:val="24"/>
        </w:rPr>
        <w:t>,</w:t>
      </w:r>
      <w:r>
        <w:rPr>
          <w:spacing w:val="19"/>
          <w:w w:val="10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abduction</w:t>
      </w:r>
      <w:r>
        <w:rPr>
          <w:sz w:val="24"/>
          <w:szCs w:val="24"/>
        </w:rPr>
        <w:t xml:space="preserve">, </w:t>
      </w:r>
      <w:r>
        <w:rPr>
          <w:spacing w:val="16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isolation</w:t>
      </w:r>
      <w:r>
        <w:rPr>
          <w:sz w:val="24"/>
          <w:szCs w:val="24"/>
        </w:rPr>
        <w:t>,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 xml:space="preserve">financial 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45"/>
          <w:sz w:val="24"/>
          <w:szCs w:val="24"/>
        </w:rPr>
        <w:t xml:space="preserve"> </w:t>
      </w:r>
      <w:r>
        <w:rPr>
          <w:spacing w:val="-10"/>
          <w:w w:val="105"/>
          <w:sz w:val="24"/>
          <w:szCs w:val="24"/>
        </w:rPr>
        <w:t>o</w:t>
      </w:r>
      <w:r>
        <w:rPr>
          <w:w w:val="105"/>
          <w:sz w:val="24"/>
          <w:szCs w:val="24"/>
        </w:rPr>
        <w:t>r</w:t>
      </w:r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neglect</w:t>
      </w:r>
      <w:r>
        <w:rPr>
          <w:sz w:val="24"/>
          <w:szCs w:val="24"/>
        </w:rPr>
        <w:t>,</w:t>
      </w:r>
      <w:r>
        <w:rPr>
          <w:spacing w:val="4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or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tol</w:t>
      </w:r>
      <w:r>
        <w:rPr>
          <w:sz w:val="24"/>
          <w:szCs w:val="24"/>
        </w:rPr>
        <w:t>d</w:t>
      </w:r>
      <w:r>
        <w:rPr>
          <w:spacing w:val="3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4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elde</w:t>
      </w:r>
      <w:r>
        <w:rPr>
          <w:sz w:val="24"/>
          <w:szCs w:val="24"/>
        </w:rPr>
        <w:t>r</w:t>
      </w:r>
      <w:r>
        <w:rPr>
          <w:spacing w:val="4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dependen</w:t>
      </w:r>
      <w:r>
        <w:rPr>
          <w:sz w:val="24"/>
          <w:szCs w:val="24"/>
        </w:rPr>
        <w:t xml:space="preserve">t </w:t>
      </w:r>
      <w:r>
        <w:rPr>
          <w:spacing w:val="26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adul</w:t>
      </w:r>
      <w:r>
        <w:rPr>
          <w:sz w:val="24"/>
          <w:szCs w:val="24"/>
        </w:rPr>
        <w:t xml:space="preserve">t </w:t>
      </w:r>
      <w:r>
        <w:rPr>
          <w:spacing w:val="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4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she</w:t>
      </w:r>
      <w:r>
        <w:rPr>
          <w:spacing w:val="2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elder</w:t>
      </w:r>
      <w:r>
        <w:rPr>
          <w:spacing w:val="41"/>
          <w:sz w:val="24"/>
          <w:szCs w:val="24"/>
        </w:rPr>
        <w:t xml:space="preserve"> </w:t>
      </w:r>
      <w:r>
        <w:rPr>
          <w:spacing w:val="-5"/>
          <w:w w:val="105"/>
          <w:sz w:val="24"/>
          <w:szCs w:val="24"/>
        </w:rPr>
        <w:t>o</w:t>
      </w:r>
      <w:r>
        <w:rPr>
          <w:w w:val="105"/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 xml:space="preserve">dependent </w:t>
      </w:r>
      <w:r>
        <w:rPr>
          <w:spacing w:val="26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adul</w:t>
      </w:r>
      <w:r>
        <w:rPr>
          <w:sz w:val="24"/>
          <w:szCs w:val="24"/>
        </w:rPr>
        <w:t>t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has</w:t>
      </w:r>
      <w:r>
        <w:rPr>
          <w:spacing w:val="2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experience</w:t>
      </w:r>
      <w:r>
        <w:rPr>
          <w:sz w:val="24"/>
          <w:szCs w:val="24"/>
        </w:rPr>
        <w:t xml:space="preserve">d 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behavior</w:t>
      </w:r>
      <w:r>
        <w:rPr>
          <w:sz w:val="24"/>
          <w:szCs w:val="24"/>
        </w:rPr>
        <w:t xml:space="preserve">, </w:t>
      </w:r>
      <w:r>
        <w:rPr>
          <w:spacing w:val="2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includin</w:t>
      </w:r>
      <w:r>
        <w:rPr>
          <w:sz w:val="24"/>
          <w:szCs w:val="24"/>
        </w:rPr>
        <w:t xml:space="preserve">g </w:t>
      </w:r>
      <w:r>
        <w:rPr>
          <w:spacing w:val="20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1"/>
          <w:sz w:val="24"/>
          <w:szCs w:val="24"/>
        </w:rPr>
        <w:t xml:space="preserve"> </w:t>
      </w:r>
      <w:r>
        <w:rPr>
          <w:spacing w:val="5"/>
          <w:w w:val="102"/>
          <w:sz w:val="24"/>
          <w:szCs w:val="24"/>
        </w:rPr>
        <w:t>omission</w:t>
      </w:r>
      <w:r>
        <w:rPr>
          <w:w w:val="102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 xml:space="preserve">constituting </w:t>
      </w:r>
      <w:r>
        <w:rPr>
          <w:spacing w:val="1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physica</w:t>
      </w:r>
      <w:r>
        <w:rPr>
          <w:sz w:val="24"/>
          <w:szCs w:val="24"/>
        </w:rPr>
        <w:t xml:space="preserve">l 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5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as</w:t>
      </w:r>
      <w:r>
        <w:rPr>
          <w:spacing w:val="-1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define</w:t>
      </w:r>
      <w:r>
        <w:rPr>
          <w:sz w:val="24"/>
          <w:szCs w:val="24"/>
        </w:rPr>
        <w:t>d</w:t>
      </w:r>
      <w:r>
        <w:rPr>
          <w:spacing w:val="5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58"/>
          <w:sz w:val="24"/>
          <w:szCs w:val="24"/>
        </w:rPr>
        <w:t xml:space="preserve"> </w:t>
      </w:r>
      <w:r>
        <w:rPr>
          <w:spacing w:val="20"/>
          <w:w w:val="85"/>
          <w:sz w:val="24"/>
          <w:szCs w:val="24"/>
        </w:rPr>
        <w:t>15610.63</w:t>
      </w:r>
      <w:r>
        <w:rPr>
          <w:w w:val="85"/>
          <w:sz w:val="24"/>
          <w:szCs w:val="24"/>
        </w:rPr>
        <w:t>,</w:t>
      </w:r>
      <w:r>
        <w:rPr>
          <w:spacing w:val="39"/>
          <w:w w:val="85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abandonment</w:t>
      </w:r>
      <w:r>
        <w:rPr>
          <w:w w:val="108"/>
          <w:sz w:val="24"/>
          <w:szCs w:val="24"/>
        </w:rPr>
        <w:t>,</w:t>
      </w:r>
      <w:r>
        <w:rPr>
          <w:spacing w:val="2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abduction</w:t>
      </w:r>
      <w:r>
        <w:rPr>
          <w:sz w:val="24"/>
          <w:szCs w:val="24"/>
        </w:rPr>
        <w:t xml:space="preserve">, </w:t>
      </w:r>
      <w:r>
        <w:rPr>
          <w:spacing w:val="2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isolation</w:t>
      </w:r>
      <w:r>
        <w:rPr>
          <w:sz w:val="24"/>
          <w:szCs w:val="24"/>
        </w:rPr>
        <w:t>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financial</w:t>
      </w:r>
      <w:r>
        <w:rPr>
          <w:spacing w:val="5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44"/>
          <w:sz w:val="24"/>
          <w:szCs w:val="24"/>
        </w:rPr>
        <w:t xml:space="preserve"> </w:t>
      </w:r>
      <w:r>
        <w:rPr>
          <w:spacing w:val="-5"/>
          <w:w w:val="107"/>
          <w:sz w:val="24"/>
          <w:szCs w:val="24"/>
        </w:rPr>
        <w:t>or</w:t>
      </w:r>
    </w:p>
    <w:p w:rsidR="0020787F" w:rsidRDefault="00DA6025">
      <w:pPr>
        <w:spacing w:before="3" w:line="240" w:lineRule="exact"/>
        <w:ind w:left="105" w:right="299"/>
        <w:rPr>
          <w:sz w:val="24"/>
          <w:szCs w:val="24"/>
        </w:rPr>
      </w:pPr>
      <w:r>
        <w:rPr>
          <w:spacing w:val="3"/>
          <w:sz w:val="24"/>
          <w:szCs w:val="24"/>
        </w:rPr>
        <w:t>neglect</w:t>
      </w:r>
      <w:r>
        <w:rPr>
          <w:sz w:val="24"/>
          <w:szCs w:val="24"/>
        </w:rPr>
        <w:t>,</w:t>
      </w:r>
      <w:r>
        <w:rPr>
          <w:spacing w:val="5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"/>
          <w:sz w:val="24"/>
          <w:szCs w:val="24"/>
        </w:rPr>
        <w:t xml:space="preserve"> </w:t>
      </w:r>
      <w:proofErr w:type="gramStart"/>
      <w:r>
        <w:rPr>
          <w:spacing w:val="3"/>
          <w:sz w:val="24"/>
          <w:szCs w:val="24"/>
        </w:rPr>
        <w:t>reasonabl</w:t>
      </w:r>
      <w:r>
        <w:rPr>
          <w:sz w:val="24"/>
          <w:szCs w:val="24"/>
        </w:rPr>
        <w:t xml:space="preserve">y  </w:t>
      </w:r>
      <w:r>
        <w:rPr>
          <w:spacing w:val="3"/>
          <w:sz w:val="24"/>
          <w:szCs w:val="24"/>
        </w:rPr>
        <w:t>suspect</w:t>
      </w:r>
      <w:r>
        <w:rPr>
          <w:sz w:val="24"/>
          <w:szCs w:val="24"/>
        </w:rPr>
        <w:t>s</w:t>
      </w:r>
      <w:proofErr w:type="gramEnd"/>
      <w:r>
        <w:rPr>
          <w:spacing w:val="18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5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2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8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know</w:t>
      </w:r>
      <w:r>
        <w:rPr>
          <w:sz w:val="24"/>
          <w:szCs w:val="24"/>
        </w:rPr>
        <w:t xml:space="preserve">n </w:t>
      </w:r>
      <w:r>
        <w:rPr>
          <w:spacing w:val="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w w:val="104"/>
          <w:sz w:val="24"/>
          <w:szCs w:val="24"/>
        </w:rPr>
        <w:t>suspecte</w:t>
      </w:r>
      <w:r>
        <w:rPr>
          <w:w w:val="104"/>
          <w:sz w:val="24"/>
          <w:szCs w:val="24"/>
        </w:rPr>
        <w:t>d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instance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telephon</w:t>
      </w:r>
      <w:r>
        <w:rPr>
          <w:sz w:val="24"/>
          <w:szCs w:val="24"/>
        </w:rPr>
        <w:t xml:space="preserve">e </w:t>
      </w:r>
      <w:r>
        <w:rPr>
          <w:spacing w:val="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throug</w:t>
      </w:r>
      <w:r>
        <w:rPr>
          <w:sz w:val="24"/>
          <w:szCs w:val="24"/>
        </w:rPr>
        <w:t xml:space="preserve">h 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confidentia</w:t>
      </w:r>
      <w:r>
        <w:rPr>
          <w:sz w:val="24"/>
          <w:szCs w:val="24"/>
        </w:rPr>
        <w:t xml:space="preserve">l 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Interne</w:t>
      </w:r>
      <w:r>
        <w:rPr>
          <w:sz w:val="24"/>
          <w:szCs w:val="24"/>
        </w:rPr>
        <w:t xml:space="preserve">t 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pacing w:val="-3"/>
          <w:w w:val="108"/>
          <w:sz w:val="24"/>
          <w:szCs w:val="24"/>
        </w:rPr>
        <w:t>interne</w:t>
      </w:r>
      <w:r>
        <w:rPr>
          <w:w w:val="108"/>
          <w:sz w:val="24"/>
          <w:szCs w:val="24"/>
        </w:rPr>
        <w:t>t</w:t>
      </w:r>
      <w:proofErr w:type="spellEnd"/>
      <w:r>
        <w:rPr>
          <w:spacing w:val="18"/>
          <w:w w:val="108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reporting</w:t>
      </w:r>
      <w:r>
        <w:rPr>
          <w:spacing w:val="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tool</w:t>
      </w:r>
      <w:r>
        <w:rPr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as</w:t>
      </w:r>
      <w:r>
        <w:rPr>
          <w:spacing w:val="3"/>
          <w:sz w:val="24"/>
          <w:szCs w:val="24"/>
        </w:rPr>
        <w:t xml:space="preserve"> </w:t>
      </w:r>
      <w:r>
        <w:rPr>
          <w:spacing w:val="-7"/>
          <w:w w:val="113"/>
          <w:sz w:val="24"/>
          <w:szCs w:val="24"/>
        </w:rPr>
        <w:t>authorize</w:t>
      </w:r>
      <w:r>
        <w:rPr>
          <w:w w:val="113"/>
          <w:sz w:val="24"/>
          <w:szCs w:val="24"/>
        </w:rPr>
        <w:t>d</w:t>
      </w:r>
      <w:r>
        <w:rPr>
          <w:spacing w:val="-23"/>
          <w:w w:val="11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Section</w:t>
      </w:r>
      <w:r>
        <w:rPr>
          <w:spacing w:val="53"/>
          <w:sz w:val="24"/>
          <w:szCs w:val="24"/>
        </w:rPr>
        <w:t xml:space="preserve"> </w:t>
      </w:r>
      <w:r>
        <w:rPr>
          <w:spacing w:val="16"/>
          <w:w w:val="86"/>
          <w:sz w:val="24"/>
          <w:szCs w:val="24"/>
        </w:rPr>
        <w:t>15658</w:t>
      </w:r>
      <w:r>
        <w:rPr>
          <w:w w:val="86"/>
          <w:sz w:val="24"/>
          <w:szCs w:val="24"/>
        </w:rPr>
        <w:t>,</w:t>
      </w:r>
      <w:r>
        <w:rPr>
          <w:spacing w:val="10"/>
          <w:w w:val="86"/>
          <w:sz w:val="24"/>
          <w:szCs w:val="24"/>
        </w:rPr>
        <w:t xml:space="preserve"> </w:t>
      </w:r>
      <w:r>
        <w:rPr>
          <w:spacing w:val="-7"/>
          <w:w w:val="111"/>
          <w:sz w:val="24"/>
          <w:szCs w:val="24"/>
        </w:rPr>
        <w:t>immediatel</w:t>
      </w:r>
      <w:r>
        <w:rPr>
          <w:w w:val="111"/>
          <w:sz w:val="24"/>
          <w:szCs w:val="24"/>
        </w:rPr>
        <w:t>y</w:t>
      </w:r>
      <w:r>
        <w:rPr>
          <w:spacing w:val="2"/>
          <w:w w:val="11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soo</w:t>
      </w:r>
      <w:r>
        <w:rPr>
          <w:sz w:val="24"/>
          <w:szCs w:val="24"/>
        </w:rPr>
        <w:t>n</w:t>
      </w:r>
      <w:r>
        <w:rPr>
          <w:spacing w:val="3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3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practicabl</w:t>
      </w:r>
      <w:r>
        <w:rPr>
          <w:w w:val="110"/>
          <w:sz w:val="24"/>
          <w:szCs w:val="24"/>
        </w:rPr>
        <w:t>y</w:t>
      </w:r>
      <w:r>
        <w:rPr>
          <w:spacing w:val="-10"/>
          <w:w w:val="110"/>
          <w:sz w:val="24"/>
          <w:szCs w:val="24"/>
        </w:rPr>
        <w:t xml:space="preserve"> </w:t>
      </w:r>
      <w:r>
        <w:rPr>
          <w:spacing w:val="2"/>
          <w:w w:val="101"/>
          <w:sz w:val="24"/>
          <w:szCs w:val="24"/>
        </w:rPr>
        <w:t>possible</w:t>
      </w:r>
      <w:r>
        <w:rPr>
          <w:w w:val="101"/>
          <w:sz w:val="24"/>
          <w:szCs w:val="24"/>
        </w:rPr>
        <w:t>.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pacing w:val="-1"/>
          <w:w w:val="113"/>
          <w:sz w:val="24"/>
          <w:szCs w:val="24"/>
        </w:rPr>
        <w:t>Ifreported</w:t>
      </w:r>
      <w:proofErr w:type="spellEnd"/>
      <w:r>
        <w:rPr>
          <w:w w:val="11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proofErr w:type="gramStart"/>
      <w:r>
        <w:rPr>
          <w:spacing w:val="2"/>
          <w:sz w:val="24"/>
          <w:szCs w:val="24"/>
        </w:rPr>
        <w:t>telephone</w:t>
      </w:r>
      <w:r>
        <w:rPr>
          <w:sz w:val="24"/>
          <w:szCs w:val="24"/>
        </w:rPr>
        <w:t xml:space="preserve">, 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proofErr w:type="gramEnd"/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writte</w:t>
      </w:r>
      <w:r>
        <w:rPr>
          <w:sz w:val="24"/>
          <w:szCs w:val="24"/>
        </w:rPr>
        <w:t>n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sent</w:t>
      </w:r>
      <w:r>
        <w:rPr>
          <w:sz w:val="24"/>
          <w:szCs w:val="24"/>
        </w:rPr>
        <w:t>,</w:t>
      </w:r>
      <w:r>
        <w:rPr>
          <w:spacing w:val="3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Interne</w:t>
      </w:r>
      <w:r>
        <w:rPr>
          <w:sz w:val="24"/>
          <w:szCs w:val="24"/>
        </w:rPr>
        <w:t xml:space="preserve">t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2"/>
          <w:w w:val="110"/>
          <w:sz w:val="24"/>
          <w:szCs w:val="24"/>
        </w:rPr>
        <w:t>interne</w:t>
      </w:r>
      <w:r>
        <w:rPr>
          <w:w w:val="110"/>
          <w:sz w:val="24"/>
          <w:szCs w:val="24"/>
        </w:rPr>
        <w:t>t</w:t>
      </w:r>
      <w:proofErr w:type="spellEnd"/>
      <w:r>
        <w:rPr>
          <w:spacing w:val="-12"/>
          <w:w w:val="110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repor</w:t>
      </w:r>
      <w:r>
        <w:rPr>
          <w:w w:val="109"/>
          <w:sz w:val="24"/>
          <w:szCs w:val="24"/>
        </w:rPr>
        <w:t>t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25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made</w:t>
      </w:r>
      <w:r>
        <w:rPr>
          <w:spacing w:val="49"/>
          <w:sz w:val="24"/>
          <w:szCs w:val="24"/>
        </w:rPr>
        <w:t xml:space="preserve"> </w:t>
      </w:r>
      <w:r>
        <w:rPr>
          <w:spacing w:val="-3"/>
          <w:w w:val="113"/>
          <w:sz w:val="24"/>
          <w:szCs w:val="24"/>
        </w:rPr>
        <w:t>throug</w:t>
      </w:r>
      <w:r>
        <w:rPr>
          <w:w w:val="113"/>
          <w:sz w:val="24"/>
          <w:szCs w:val="24"/>
        </w:rPr>
        <w:t>h</w:t>
      </w:r>
      <w:r>
        <w:rPr>
          <w:spacing w:val="-3"/>
          <w:w w:val="11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confidential </w:t>
      </w:r>
      <w:r>
        <w:rPr>
          <w:spacing w:val="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Interne</w:t>
      </w:r>
      <w:r>
        <w:rPr>
          <w:sz w:val="24"/>
          <w:szCs w:val="24"/>
        </w:rPr>
        <w:t xml:space="preserve">t 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interne</w:t>
      </w:r>
      <w:r>
        <w:rPr>
          <w:sz w:val="24"/>
          <w:szCs w:val="24"/>
        </w:rPr>
        <w:t>t</w:t>
      </w:r>
      <w:proofErr w:type="spellEnd"/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 xml:space="preserve"> </w:t>
      </w:r>
      <w:r>
        <w:rPr>
          <w:w w:val="109"/>
          <w:sz w:val="24"/>
          <w:szCs w:val="24"/>
        </w:rPr>
        <w:t>reporting</w:t>
      </w:r>
      <w:r>
        <w:rPr>
          <w:spacing w:val="7"/>
          <w:w w:val="109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too</w:t>
      </w:r>
      <w:r>
        <w:rPr>
          <w:sz w:val="24"/>
          <w:szCs w:val="24"/>
        </w:rPr>
        <w:t>l</w:t>
      </w:r>
      <w:r>
        <w:rPr>
          <w:spacing w:val="21"/>
          <w:sz w:val="24"/>
          <w:szCs w:val="24"/>
        </w:rPr>
        <w:t xml:space="preserve"> </w:t>
      </w:r>
      <w:r>
        <w:rPr>
          <w:spacing w:val="4"/>
          <w:w w:val="104"/>
          <w:sz w:val="24"/>
          <w:szCs w:val="24"/>
        </w:rPr>
        <w:t>establishe</w:t>
      </w:r>
      <w:r>
        <w:rPr>
          <w:w w:val="104"/>
          <w:sz w:val="24"/>
          <w:szCs w:val="24"/>
        </w:rPr>
        <w:t>d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w w:val="104"/>
          <w:sz w:val="24"/>
          <w:szCs w:val="24"/>
        </w:rPr>
        <w:t>i</w:t>
      </w:r>
      <w:r>
        <w:rPr>
          <w:w w:val="104"/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4"/>
          <w:w w:val="101"/>
          <w:sz w:val="24"/>
          <w:szCs w:val="24"/>
        </w:rPr>
        <w:t>Sectio</w:t>
      </w:r>
      <w:r>
        <w:rPr>
          <w:w w:val="101"/>
          <w:sz w:val="24"/>
          <w:szCs w:val="24"/>
        </w:rPr>
        <w:t>n</w:t>
      </w:r>
      <w:r>
        <w:rPr>
          <w:sz w:val="24"/>
          <w:szCs w:val="24"/>
        </w:rPr>
        <w:t xml:space="preserve"> </w:t>
      </w:r>
      <w:r>
        <w:rPr>
          <w:spacing w:val="-24"/>
          <w:sz w:val="24"/>
          <w:szCs w:val="24"/>
        </w:rPr>
        <w:t xml:space="preserve"> </w:t>
      </w:r>
      <w:r>
        <w:rPr>
          <w:spacing w:val="23"/>
          <w:w w:val="84"/>
          <w:sz w:val="24"/>
          <w:szCs w:val="24"/>
        </w:rPr>
        <w:t>15658</w:t>
      </w:r>
      <w:r>
        <w:rPr>
          <w:w w:val="84"/>
          <w:sz w:val="24"/>
          <w:szCs w:val="24"/>
        </w:rPr>
        <w:t>,</w:t>
      </w:r>
      <w:r>
        <w:rPr>
          <w:spacing w:val="-37"/>
          <w:sz w:val="24"/>
          <w:szCs w:val="24"/>
        </w:rPr>
        <w:t xml:space="preserve"> </w:t>
      </w:r>
    </w:p>
    <w:p w:rsidR="0020787F" w:rsidRDefault="00DA6025">
      <w:pPr>
        <w:spacing w:line="220" w:lineRule="exact"/>
        <w:ind w:left="105"/>
        <w:rPr>
          <w:sz w:val="24"/>
          <w:szCs w:val="24"/>
        </w:rPr>
      </w:pPr>
      <w:r>
        <w:rPr>
          <w:spacing w:val="-3"/>
          <w:w w:val="112"/>
          <w:position w:val="-2"/>
          <w:sz w:val="24"/>
          <w:szCs w:val="24"/>
        </w:rPr>
        <w:t>withi</w:t>
      </w:r>
      <w:r>
        <w:rPr>
          <w:w w:val="112"/>
          <w:position w:val="-2"/>
          <w:sz w:val="24"/>
          <w:szCs w:val="24"/>
        </w:rPr>
        <w:t>n</w:t>
      </w:r>
      <w:r>
        <w:rPr>
          <w:spacing w:val="7"/>
          <w:w w:val="112"/>
          <w:position w:val="-2"/>
          <w:sz w:val="24"/>
          <w:szCs w:val="24"/>
        </w:rPr>
        <w:t xml:space="preserve"> </w:t>
      </w:r>
      <w:r>
        <w:rPr>
          <w:spacing w:val="-2"/>
          <w:position w:val="-2"/>
          <w:sz w:val="24"/>
          <w:szCs w:val="24"/>
        </w:rPr>
        <w:t>tw</w:t>
      </w:r>
      <w:r>
        <w:rPr>
          <w:position w:val="-2"/>
          <w:sz w:val="24"/>
          <w:szCs w:val="24"/>
        </w:rPr>
        <w:t>o</w:t>
      </w:r>
      <w:r>
        <w:rPr>
          <w:spacing w:val="35"/>
          <w:position w:val="-2"/>
          <w:sz w:val="24"/>
          <w:szCs w:val="24"/>
        </w:rPr>
        <w:t xml:space="preserve"> </w:t>
      </w:r>
      <w:proofErr w:type="gramStart"/>
      <w:r>
        <w:rPr>
          <w:spacing w:val="-2"/>
          <w:position w:val="-2"/>
          <w:sz w:val="24"/>
          <w:szCs w:val="24"/>
        </w:rPr>
        <w:t>workin</w:t>
      </w:r>
      <w:r>
        <w:rPr>
          <w:position w:val="-2"/>
          <w:sz w:val="24"/>
          <w:szCs w:val="24"/>
        </w:rPr>
        <w:t xml:space="preserve">g </w:t>
      </w:r>
      <w:r>
        <w:rPr>
          <w:spacing w:val="21"/>
          <w:position w:val="-2"/>
          <w:sz w:val="24"/>
          <w:szCs w:val="24"/>
        </w:rPr>
        <w:t xml:space="preserve"> </w:t>
      </w:r>
      <w:r>
        <w:rPr>
          <w:spacing w:val="2"/>
          <w:w w:val="101"/>
          <w:position w:val="-2"/>
          <w:sz w:val="24"/>
          <w:szCs w:val="24"/>
        </w:rPr>
        <w:t>days</w:t>
      </w:r>
      <w:proofErr w:type="gramEnd"/>
      <w:r>
        <w:rPr>
          <w:spacing w:val="2"/>
          <w:w w:val="101"/>
          <w:position w:val="-2"/>
          <w:sz w:val="24"/>
          <w:szCs w:val="24"/>
        </w:rPr>
        <w:t>.</w:t>
      </w:r>
    </w:p>
    <w:p w:rsidR="0020787F" w:rsidRDefault="00DA6025">
      <w:pPr>
        <w:spacing w:before="4" w:line="240" w:lineRule="exact"/>
        <w:ind w:left="753"/>
        <w:rPr>
          <w:sz w:val="24"/>
          <w:szCs w:val="24"/>
        </w:rPr>
      </w:pPr>
      <w:r>
        <w:rPr>
          <w:spacing w:val="-7"/>
          <w:position w:val="-2"/>
          <w:sz w:val="24"/>
          <w:szCs w:val="24"/>
        </w:rPr>
        <w:t>(A</w:t>
      </w:r>
      <w:r>
        <w:rPr>
          <w:position w:val="-2"/>
          <w:sz w:val="24"/>
          <w:szCs w:val="24"/>
        </w:rPr>
        <w:t>)</w:t>
      </w:r>
      <w:r>
        <w:rPr>
          <w:spacing w:val="41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If</w:t>
      </w:r>
      <w:r>
        <w:rPr>
          <w:spacing w:val="12"/>
          <w:position w:val="-2"/>
          <w:sz w:val="24"/>
          <w:szCs w:val="24"/>
        </w:rPr>
        <w:t xml:space="preserve"> </w:t>
      </w:r>
      <w:r>
        <w:rPr>
          <w:spacing w:val="-7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54"/>
          <w:position w:val="-2"/>
          <w:sz w:val="24"/>
          <w:szCs w:val="24"/>
        </w:rPr>
        <w:t xml:space="preserve"> </w:t>
      </w:r>
      <w:proofErr w:type="gramStart"/>
      <w:r>
        <w:rPr>
          <w:spacing w:val="1"/>
          <w:position w:val="-2"/>
          <w:sz w:val="24"/>
          <w:szCs w:val="24"/>
        </w:rPr>
        <w:t>suspecte</w:t>
      </w:r>
      <w:r>
        <w:rPr>
          <w:position w:val="-2"/>
          <w:sz w:val="24"/>
          <w:szCs w:val="24"/>
        </w:rPr>
        <w:t xml:space="preserve">d </w:t>
      </w:r>
      <w:r>
        <w:rPr>
          <w:spacing w:val="4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o</w:t>
      </w:r>
      <w:r>
        <w:rPr>
          <w:position w:val="-2"/>
          <w:sz w:val="24"/>
          <w:szCs w:val="24"/>
        </w:rPr>
        <w:t>r</w:t>
      </w:r>
      <w:proofErr w:type="gramEnd"/>
      <w:r>
        <w:rPr>
          <w:spacing w:val="21"/>
          <w:position w:val="-2"/>
          <w:sz w:val="24"/>
          <w:szCs w:val="24"/>
        </w:rPr>
        <w:t xml:space="preserve"> </w:t>
      </w:r>
      <w:r>
        <w:rPr>
          <w:spacing w:val="2"/>
          <w:position w:val="-2"/>
          <w:sz w:val="24"/>
          <w:szCs w:val="24"/>
        </w:rPr>
        <w:t>allege</w:t>
      </w:r>
      <w:r>
        <w:rPr>
          <w:position w:val="-2"/>
          <w:sz w:val="24"/>
          <w:szCs w:val="24"/>
        </w:rPr>
        <w:t>d</w:t>
      </w:r>
      <w:r>
        <w:rPr>
          <w:spacing w:val="53"/>
          <w:position w:val="-2"/>
          <w:sz w:val="24"/>
          <w:szCs w:val="24"/>
        </w:rPr>
        <w:t xml:space="preserve"> </w:t>
      </w:r>
      <w:r>
        <w:rPr>
          <w:spacing w:val="-1"/>
          <w:position w:val="-2"/>
          <w:sz w:val="24"/>
          <w:szCs w:val="24"/>
        </w:rPr>
        <w:t>abus</w:t>
      </w:r>
      <w:r>
        <w:rPr>
          <w:position w:val="-2"/>
          <w:sz w:val="24"/>
          <w:szCs w:val="24"/>
        </w:rPr>
        <w:t>e</w:t>
      </w:r>
      <w:r>
        <w:rPr>
          <w:spacing w:val="50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is</w:t>
      </w:r>
      <w:r>
        <w:rPr>
          <w:spacing w:val="7"/>
          <w:position w:val="-2"/>
          <w:sz w:val="24"/>
          <w:szCs w:val="24"/>
        </w:rPr>
        <w:t xml:space="preserve"> </w:t>
      </w:r>
      <w:r>
        <w:rPr>
          <w:spacing w:val="3"/>
          <w:position w:val="-2"/>
          <w:sz w:val="24"/>
          <w:szCs w:val="24"/>
        </w:rPr>
        <w:t>physica</w:t>
      </w:r>
      <w:r>
        <w:rPr>
          <w:position w:val="-2"/>
          <w:sz w:val="24"/>
          <w:szCs w:val="24"/>
        </w:rPr>
        <w:t>l</w:t>
      </w:r>
      <w:r>
        <w:rPr>
          <w:spacing w:val="57"/>
          <w:position w:val="-2"/>
          <w:sz w:val="24"/>
          <w:szCs w:val="24"/>
        </w:rPr>
        <w:t xml:space="preserve"> </w:t>
      </w:r>
      <w:r>
        <w:rPr>
          <w:spacing w:val="1"/>
          <w:position w:val="-2"/>
          <w:sz w:val="24"/>
          <w:szCs w:val="24"/>
        </w:rPr>
        <w:t>abuse</w:t>
      </w:r>
      <w:r>
        <w:rPr>
          <w:position w:val="-2"/>
          <w:sz w:val="24"/>
          <w:szCs w:val="24"/>
        </w:rPr>
        <w:t>,</w:t>
      </w:r>
      <w:r>
        <w:rPr>
          <w:spacing w:val="44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a</w:t>
      </w:r>
      <w:r>
        <w:rPr>
          <w:position w:val="-2"/>
          <w:sz w:val="24"/>
          <w:szCs w:val="24"/>
        </w:rPr>
        <w:t>s</w:t>
      </w:r>
      <w:r>
        <w:rPr>
          <w:spacing w:val="26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defined</w:t>
      </w:r>
      <w:r>
        <w:rPr>
          <w:spacing w:val="43"/>
          <w:position w:val="-2"/>
          <w:sz w:val="24"/>
          <w:szCs w:val="24"/>
        </w:rPr>
        <w:t xml:space="preserve"> </w:t>
      </w:r>
      <w:r>
        <w:rPr>
          <w:spacing w:val="-10"/>
          <w:position w:val="-2"/>
          <w:sz w:val="24"/>
          <w:szCs w:val="24"/>
        </w:rPr>
        <w:t>i</w:t>
      </w:r>
      <w:r>
        <w:rPr>
          <w:position w:val="-2"/>
          <w:sz w:val="24"/>
          <w:szCs w:val="24"/>
        </w:rPr>
        <w:t>n</w:t>
      </w:r>
      <w:r>
        <w:rPr>
          <w:spacing w:val="36"/>
          <w:position w:val="-2"/>
          <w:sz w:val="24"/>
          <w:szCs w:val="24"/>
        </w:rPr>
        <w:t xml:space="preserve"> </w:t>
      </w:r>
      <w:r>
        <w:rPr>
          <w:spacing w:val="4"/>
          <w:w w:val="102"/>
          <w:position w:val="-2"/>
          <w:sz w:val="24"/>
          <w:szCs w:val="24"/>
        </w:rPr>
        <w:t>Section</w:t>
      </w:r>
    </w:p>
    <w:p w:rsidR="0020787F" w:rsidRDefault="00DA6025">
      <w:pPr>
        <w:spacing w:before="16" w:line="240" w:lineRule="exact"/>
        <w:ind w:left="105" w:right="550" w:firstLine="29"/>
        <w:rPr>
          <w:sz w:val="24"/>
          <w:szCs w:val="24"/>
        </w:rPr>
      </w:pPr>
      <w:r>
        <w:rPr>
          <w:spacing w:val="21"/>
          <w:w w:val="86"/>
          <w:sz w:val="24"/>
          <w:szCs w:val="24"/>
        </w:rPr>
        <w:t>15610.63</w:t>
      </w:r>
      <w:r>
        <w:rPr>
          <w:w w:val="86"/>
          <w:sz w:val="24"/>
          <w:szCs w:val="24"/>
        </w:rPr>
        <w:t>,</w:t>
      </w:r>
      <w:r>
        <w:rPr>
          <w:spacing w:val="42"/>
          <w:w w:val="8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abuse</w:t>
      </w:r>
      <w:r>
        <w:rPr>
          <w:spacing w:val="44"/>
          <w:sz w:val="24"/>
          <w:szCs w:val="24"/>
        </w:rPr>
        <w:t xml:space="preserve"> </w:t>
      </w:r>
      <w:proofErr w:type="gramStart"/>
      <w:r>
        <w:rPr>
          <w:spacing w:val="1"/>
          <w:sz w:val="24"/>
          <w:szCs w:val="24"/>
        </w:rPr>
        <w:t>occurre</w:t>
      </w:r>
      <w:r>
        <w:rPr>
          <w:sz w:val="24"/>
          <w:szCs w:val="24"/>
        </w:rPr>
        <w:t xml:space="preserve">d 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proofErr w:type="gram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long-ter</w:t>
      </w:r>
      <w:r>
        <w:rPr>
          <w:sz w:val="24"/>
          <w:szCs w:val="24"/>
        </w:rPr>
        <w:t xml:space="preserve">m </w:t>
      </w:r>
      <w:r>
        <w:rPr>
          <w:spacing w:val="2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4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facility</w:t>
      </w:r>
      <w:r>
        <w:rPr>
          <w:sz w:val="24"/>
          <w:szCs w:val="24"/>
        </w:rPr>
        <w:t xml:space="preserve">, 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except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w w:val="103"/>
          <w:sz w:val="24"/>
          <w:szCs w:val="24"/>
        </w:rPr>
        <w:t>stat</w:t>
      </w:r>
      <w:r>
        <w:rPr>
          <w:w w:val="103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mental</w:t>
      </w:r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healt</w:t>
      </w:r>
      <w:r>
        <w:rPr>
          <w:sz w:val="24"/>
          <w:szCs w:val="24"/>
        </w:rPr>
        <w:t xml:space="preserve">h </w:t>
      </w:r>
      <w:r>
        <w:rPr>
          <w:spacing w:val="1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hospita</w:t>
      </w:r>
      <w:r>
        <w:rPr>
          <w:sz w:val="24"/>
          <w:szCs w:val="24"/>
        </w:rPr>
        <w:t xml:space="preserve">l </w:t>
      </w:r>
      <w:r>
        <w:rPr>
          <w:spacing w:val="1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stat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developmental</w:t>
      </w:r>
      <w:r>
        <w:rPr>
          <w:spacing w:val="13"/>
          <w:w w:val="10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center</w:t>
      </w:r>
      <w:r>
        <w:rPr>
          <w:sz w:val="24"/>
          <w:szCs w:val="24"/>
        </w:rPr>
        <w:t xml:space="preserve">, 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followin</w:t>
      </w:r>
      <w:r>
        <w:rPr>
          <w:w w:val="108"/>
          <w:sz w:val="24"/>
          <w:szCs w:val="24"/>
        </w:rPr>
        <w:t>g</w:t>
      </w:r>
      <w:r>
        <w:rPr>
          <w:spacing w:val="8"/>
          <w:w w:val="108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4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occur:</w:t>
      </w:r>
    </w:p>
    <w:p w:rsidR="0020787F" w:rsidRDefault="00DA6025">
      <w:pPr>
        <w:spacing w:line="240" w:lineRule="exact"/>
        <w:ind w:left="100" w:right="305" w:firstLine="652"/>
        <w:rPr>
          <w:sz w:val="24"/>
          <w:szCs w:val="24"/>
        </w:rPr>
      </w:pPr>
      <w:r>
        <w:rPr>
          <w:spacing w:val="-2"/>
          <w:sz w:val="25"/>
          <w:szCs w:val="25"/>
        </w:rPr>
        <w:t>(</w:t>
      </w:r>
      <w:proofErr w:type="spellStart"/>
      <w:r>
        <w:rPr>
          <w:spacing w:val="-2"/>
          <w:sz w:val="25"/>
          <w:szCs w:val="25"/>
        </w:rPr>
        <w:t>i</w:t>
      </w:r>
      <w:proofErr w:type="spellEnd"/>
      <w:r>
        <w:rPr>
          <w:sz w:val="25"/>
          <w:szCs w:val="25"/>
        </w:rPr>
        <w:t>)</w:t>
      </w:r>
      <w:r>
        <w:rPr>
          <w:spacing w:val="-2"/>
          <w:sz w:val="25"/>
          <w:szCs w:val="25"/>
        </w:rPr>
        <w:t xml:space="preserve"> </w:t>
      </w:r>
      <w:r>
        <w:rPr>
          <w:sz w:val="24"/>
          <w:szCs w:val="24"/>
        </w:rPr>
        <w:t>If</w:t>
      </w:r>
      <w:r>
        <w:rPr>
          <w:spacing w:val="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4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result</w:t>
      </w:r>
      <w:r>
        <w:rPr>
          <w:sz w:val="24"/>
          <w:szCs w:val="24"/>
        </w:rPr>
        <w:t>s</w:t>
      </w:r>
      <w:r>
        <w:rPr>
          <w:spacing w:val="5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seriou</w:t>
      </w:r>
      <w:r>
        <w:rPr>
          <w:sz w:val="24"/>
          <w:szCs w:val="24"/>
        </w:rPr>
        <w:t>s</w:t>
      </w:r>
      <w:r>
        <w:rPr>
          <w:spacing w:val="3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bodil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proofErr w:type="gramStart"/>
      <w:r>
        <w:rPr>
          <w:spacing w:val="-5"/>
          <w:sz w:val="24"/>
          <w:szCs w:val="24"/>
        </w:rPr>
        <w:t>injury</w:t>
      </w:r>
      <w:r>
        <w:rPr>
          <w:sz w:val="24"/>
          <w:szCs w:val="24"/>
        </w:rPr>
        <w:t xml:space="preserve">, 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proofErr w:type="gramEnd"/>
      <w:r>
        <w:rPr>
          <w:spacing w:val="-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telephon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repor</w:t>
      </w:r>
      <w:r>
        <w:rPr>
          <w:w w:val="109"/>
          <w:sz w:val="24"/>
          <w:szCs w:val="24"/>
        </w:rPr>
        <w:t>t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shall</w:t>
      </w:r>
      <w:r>
        <w:rPr>
          <w:spacing w:val="25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</w:t>
      </w:r>
      <w:r>
        <w:rPr>
          <w:sz w:val="24"/>
          <w:szCs w:val="24"/>
        </w:rPr>
        <w:t>e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mad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1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30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enforcemen</w:t>
      </w:r>
      <w:r>
        <w:rPr>
          <w:w w:val="110"/>
          <w:sz w:val="24"/>
          <w:szCs w:val="24"/>
        </w:rPr>
        <w:t>t</w:t>
      </w:r>
      <w:r>
        <w:rPr>
          <w:spacing w:val="-5"/>
          <w:w w:val="1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3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immediately</w:t>
      </w:r>
      <w:r>
        <w:rPr>
          <w:sz w:val="24"/>
          <w:szCs w:val="24"/>
        </w:rPr>
        <w:t xml:space="preserve">, 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3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als</w:t>
      </w:r>
      <w:r>
        <w:rPr>
          <w:sz w:val="24"/>
          <w:szCs w:val="24"/>
        </w:rPr>
        <w:t>o</w:t>
      </w:r>
      <w:r>
        <w:rPr>
          <w:spacing w:val="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n</w:t>
      </w:r>
      <w:r>
        <w:rPr>
          <w:sz w:val="24"/>
          <w:szCs w:val="24"/>
        </w:rPr>
        <w:t>o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w w:val="105"/>
          <w:sz w:val="24"/>
          <w:szCs w:val="24"/>
        </w:rPr>
        <w:t>late</w:t>
      </w:r>
      <w:r>
        <w:rPr>
          <w:w w:val="105"/>
          <w:sz w:val="24"/>
          <w:szCs w:val="24"/>
        </w:rPr>
        <w:t>r</w:t>
      </w:r>
      <w:r>
        <w:rPr>
          <w:spacing w:val="-7"/>
          <w:sz w:val="24"/>
          <w:szCs w:val="24"/>
        </w:rPr>
        <w:t xml:space="preserve"> </w:t>
      </w:r>
      <w:r>
        <w:rPr>
          <w:spacing w:val="-7"/>
          <w:w w:val="111"/>
          <w:sz w:val="24"/>
          <w:szCs w:val="24"/>
        </w:rPr>
        <w:t>tha</w:t>
      </w:r>
      <w:r>
        <w:rPr>
          <w:w w:val="111"/>
          <w:sz w:val="24"/>
          <w:szCs w:val="24"/>
        </w:rPr>
        <w:t>n</w:t>
      </w:r>
      <w:r>
        <w:rPr>
          <w:spacing w:val="-12"/>
          <w:w w:val="111"/>
          <w:sz w:val="24"/>
          <w:szCs w:val="24"/>
        </w:rPr>
        <w:t xml:space="preserve"> </w:t>
      </w:r>
      <w:r>
        <w:rPr>
          <w:spacing w:val="-3"/>
          <w:w w:val="111"/>
          <w:sz w:val="24"/>
          <w:szCs w:val="24"/>
        </w:rPr>
        <w:t>within</w:t>
      </w:r>
    </w:p>
    <w:p w:rsidR="0020787F" w:rsidRDefault="00DA6025">
      <w:pPr>
        <w:spacing w:before="5" w:line="222" w:lineRule="auto"/>
        <w:ind w:left="101" w:right="305"/>
        <w:rPr>
          <w:sz w:val="24"/>
          <w:szCs w:val="24"/>
        </w:rPr>
      </w:pPr>
      <w:r>
        <w:rPr>
          <w:spacing w:val="-5"/>
          <w:sz w:val="24"/>
          <w:szCs w:val="24"/>
        </w:rPr>
        <w:t>tw</w:t>
      </w:r>
      <w:r>
        <w:rPr>
          <w:sz w:val="24"/>
          <w:szCs w:val="24"/>
        </w:rPr>
        <w:t>o</w:t>
      </w:r>
      <w:r>
        <w:rPr>
          <w:spacing w:val="50"/>
          <w:sz w:val="24"/>
          <w:szCs w:val="24"/>
        </w:rPr>
        <w:t xml:space="preserve"> </w:t>
      </w:r>
      <w:proofErr w:type="gramStart"/>
      <w:r>
        <w:rPr>
          <w:spacing w:val="-5"/>
          <w:sz w:val="24"/>
          <w:szCs w:val="24"/>
        </w:rPr>
        <w:t>hour</w:t>
      </w:r>
      <w:r>
        <w:rPr>
          <w:sz w:val="24"/>
          <w:szCs w:val="24"/>
        </w:rPr>
        <w:t xml:space="preserve">s 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proofErr w:type="gramEnd"/>
      <w:r>
        <w:rPr>
          <w:spacing w:val="1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mandate</w:t>
      </w:r>
      <w:r>
        <w:rPr>
          <w:w w:val="110"/>
          <w:sz w:val="24"/>
          <w:szCs w:val="24"/>
        </w:rPr>
        <w:t>d</w:t>
      </w:r>
      <w:r>
        <w:rPr>
          <w:spacing w:val="-2"/>
          <w:w w:val="110"/>
          <w:sz w:val="24"/>
          <w:szCs w:val="24"/>
        </w:rPr>
        <w:t xml:space="preserve"> </w:t>
      </w:r>
      <w:r>
        <w:rPr>
          <w:sz w:val="24"/>
          <w:szCs w:val="24"/>
        </w:rPr>
        <w:t xml:space="preserve">reporter </w:t>
      </w:r>
      <w:r>
        <w:rPr>
          <w:spacing w:val="1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observing</w:t>
      </w:r>
      <w:r>
        <w:rPr>
          <w:sz w:val="24"/>
          <w:szCs w:val="24"/>
        </w:rPr>
        <w:t xml:space="preserve">, </w:t>
      </w:r>
      <w:r>
        <w:rPr>
          <w:spacing w:val="6"/>
          <w:sz w:val="24"/>
          <w:szCs w:val="24"/>
        </w:rPr>
        <w:t xml:space="preserve"> </w:t>
      </w:r>
      <w:r>
        <w:rPr>
          <w:spacing w:val="-3"/>
          <w:w w:val="108"/>
          <w:sz w:val="24"/>
          <w:szCs w:val="24"/>
        </w:rPr>
        <w:t>obtainin</w:t>
      </w:r>
      <w:r>
        <w:rPr>
          <w:w w:val="108"/>
          <w:sz w:val="24"/>
          <w:szCs w:val="24"/>
        </w:rPr>
        <w:t>g</w:t>
      </w:r>
      <w:r>
        <w:rPr>
          <w:spacing w:val="13"/>
          <w:w w:val="108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knowledg</w:t>
      </w:r>
      <w:r>
        <w:rPr>
          <w:w w:val="108"/>
          <w:sz w:val="24"/>
          <w:szCs w:val="24"/>
        </w:rPr>
        <w:t>e</w:t>
      </w:r>
      <w:r>
        <w:rPr>
          <w:spacing w:val="13"/>
          <w:w w:val="10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of</w:t>
      </w:r>
      <w:r>
        <w:rPr>
          <w:sz w:val="24"/>
          <w:szCs w:val="24"/>
        </w:rPr>
        <w:t>,</w:t>
      </w:r>
      <w:r>
        <w:rPr>
          <w:spacing w:val="30"/>
          <w:sz w:val="24"/>
          <w:szCs w:val="24"/>
        </w:rPr>
        <w:t xml:space="preserve"> </w:t>
      </w:r>
      <w:r>
        <w:rPr>
          <w:spacing w:val="-14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suspecting</w:t>
      </w:r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physica</w:t>
      </w:r>
      <w:r>
        <w:rPr>
          <w:sz w:val="24"/>
          <w:szCs w:val="24"/>
        </w:rPr>
        <w:t xml:space="preserve">l </w:t>
      </w:r>
      <w:r>
        <w:rPr>
          <w:spacing w:val="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3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writte</w:t>
      </w:r>
      <w:r>
        <w:rPr>
          <w:sz w:val="24"/>
          <w:szCs w:val="24"/>
        </w:rPr>
        <w:t xml:space="preserve">n 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5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mad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4"/>
          <w:sz w:val="24"/>
          <w:szCs w:val="24"/>
        </w:rPr>
        <w:t xml:space="preserve"> </w:t>
      </w:r>
      <w:r>
        <w:rPr>
          <w:spacing w:val="2"/>
          <w:w w:val="103"/>
          <w:sz w:val="24"/>
          <w:szCs w:val="24"/>
        </w:rPr>
        <w:t>loca</w:t>
      </w:r>
      <w:r>
        <w:rPr>
          <w:w w:val="103"/>
          <w:sz w:val="24"/>
          <w:szCs w:val="24"/>
        </w:rPr>
        <w:t>l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ombudsman</w:t>
      </w:r>
      <w:r>
        <w:rPr>
          <w:sz w:val="24"/>
          <w:szCs w:val="24"/>
        </w:rPr>
        <w:t xml:space="preserve">, </w:t>
      </w:r>
      <w:r>
        <w:rPr>
          <w:spacing w:val="1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the</w:t>
      </w:r>
      <w:r>
        <w:rPr>
          <w:spacing w:val="32"/>
          <w:sz w:val="24"/>
          <w:szCs w:val="24"/>
        </w:rPr>
        <w:t xml:space="preserve"> </w:t>
      </w:r>
      <w:r>
        <w:rPr>
          <w:spacing w:val="2"/>
          <w:w w:val="106"/>
          <w:sz w:val="24"/>
          <w:szCs w:val="24"/>
        </w:rPr>
        <w:t>correspondin</w:t>
      </w:r>
      <w:r>
        <w:rPr>
          <w:w w:val="106"/>
          <w:sz w:val="24"/>
          <w:szCs w:val="24"/>
        </w:rPr>
        <w:t>g</w:t>
      </w:r>
      <w:r>
        <w:rPr>
          <w:spacing w:val="27"/>
          <w:w w:val="106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licensin</w:t>
      </w:r>
      <w:r>
        <w:rPr>
          <w:sz w:val="24"/>
          <w:szCs w:val="24"/>
        </w:rPr>
        <w:t>g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agency</w:t>
      </w:r>
      <w:r>
        <w:rPr>
          <w:sz w:val="24"/>
          <w:szCs w:val="24"/>
        </w:rPr>
        <w:t>,</w:t>
      </w:r>
      <w:r>
        <w:rPr>
          <w:spacing w:val="5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45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enforcemen</w:t>
      </w:r>
      <w:r>
        <w:rPr>
          <w:w w:val="108"/>
          <w:sz w:val="24"/>
          <w:szCs w:val="24"/>
        </w:rPr>
        <w:t>t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4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withi</w:t>
      </w:r>
      <w:r>
        <w:rPr>
          <w:sz w:val="24"/>
          <w:szCs w:val="24"/>
        </w:rPr>
        <w:t xml:space="preserve">n 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two</w:t>
      </w:r>
      <w:r>
        <w:rPr>
          <w:spacing w:val="2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hour</w:t>
      </w:r>
      <w:r>
        <w:rPr>
          <w:sz w:val="24"/>
          <w:szCs w:val="24"/>
        </w:rPr>
        <w:t>s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mandate</w:t>
      </w:r>
      <w:r>
        <w:rPr>
          <w:sz w:val="24"/>
          <w:szCs w:val="24"/>
        </w:rPr>
        <w:t>d</w:t>
      </w:r>
      <w:r>
        <w:rPr>
          <w:spacing w:val="4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reporte</w:t>
      </w:r>
      <w:r>
        <w:rPr>
          <w:sz w:val="24"/>
          <w:szCs w:val="24"/>
        </w:rPr>
        <w:t>r</w:t>
      </w:r>
      <w:r>
        <w:rPr>
          <w:spacing w:val="35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observing</w:t>
      </w:r>
      <w:r>
        <w:rPr>
          <w:sz w:val="24"/>
          <w:szCs w:val="24"/>
        </w:rPr>
        <w:t>,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obtainin</w:t>
      </w:r>
      <w:r>
        <w:rPr>
          <w:sz w:val="24"/>
          <w:szCs w:val="24"/>
        </w:rPr>
        <w:t>g</w:t>
      </w:r>
      <w:r>
        <w:rPr>
          <w:spacing w:val="31"/>
          <w:sz w:val="24"/>
          <w:szCs w:val="24"/>
        </w:rPr>
        <w:t xml:space="preserve"> </w:t>
      </w:r>
      <w:r>
        <w:rPr>
          <w:spacing w:val="1"/>
          <w:w w:val="102"/>
          <w:sz w:val="24"/>
          <w:szCs w:val="24"/>
        </w:rPr>
        <w:t>knowledg</w:t>
      </w:r>
      <w:r>
        <w:rPr>
          <w:w w:val="102"/>
          <w:sz w:val="24"/>
          <w:szCs w:val="24"/>
        </w:rPr>
        <w:t>e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w w:val="103"/>
          <w:sz w:val="24"/>
          <w:szCs w:val="24"/>
        </w:rPr>
        <w:t>of</w:t>
      </w:r>
      <w:r>
        <w:rPr>
          <w:w w:val="103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suspectin</w:t>
      </w:r>
      <w:r>
        <w:rPr>
          <w:sz w:val="24"/>
          <w:szCs w:val="24"/>
        </w:rPr>
        <w:t>g</w:t>
      </w:r>
      <w:r>
        <w:rPr>
          <w:spacing w:val="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the</w:t>
      </w:r>
      <w:r>
        <w:rPr>
          <w:spacing w:val="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physica</w:t>
      </w:r>
      <w:r>
        <w:rPr>
          <w:sz w:val="24"/>
          <w:szCs w:val="24"/>
        </w:rPr>
        <w:t>l</w:t>
      </w:r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abuse.</w:t>
      </w:r>
    </w:p>
    <w:p w:rsidR="0020787F" w:rsidRDefault="00DA6025">
      <w:pPr>
        <w:spacing w:line="220" w:lineRule="exact"/>
        <w:ind w:left="758"/>
        <w:rPr>
          <w:sz w:val="24"/>
          <w:szCs w:val="24"/>
        </w:rPr>
      </w:pPr>
      <w:r>
        <w:rPr>
          <w:position w:val="-1"/>
          <w:sz w:val="24"/>
          <w:szCs w:val="24"/>
        </w:rPr>
        <w:t>(ii)</w:t>
      </w:r>
      <w:r>
        <w:rPr>
          <w:spacing w:val="11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I</w:t>
      </w:r>
      <w:r>
        <w:rPr>
          <w:position w:val="-1"/>
          <w:sz w:val="24"/>
          <w:szCs w:val="24"/>
        </w:rPr>
        <w:t>f</w:t>
      </w:r>
      <w:r>
        <w:rPr>
          <w:spacing w:val="10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38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suspecte</w:t>
      </w:r>
      <w:r>
        <w:rPr>
          <w:position w:val="-1"/>
          <w:sz w:val="24"/>
          <w:szCs w:val="24"/>
        </w:rPr>
        <w:t>d</w:t>
      </w:r>
      <w:r>
        <w:rPr>
          <w:spacing w:val="3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abus</w:t>
      </w:r>
      <w:r>
        <w:rPr>
          <w:position w:val="-1"/>
          <w:sz w:val="24"/>
          <w:szCs w:val="24"/>
        </w:rPr>
        <w:t>e</w:t>
      </w:r>
      <w:r>
        <w:rPr>
          <w:spacing w:val="27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doe</w:t>
      </w:r>
      <w:r>
        <w:rPr>
          <w:position w:val="-1"/>
          <w:sz w:val="24"/>
          <w:szCs w:val="24"/>
        </w:rPr>
        <w:t>s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no</w:t>
      </w:r>
      <w:r>
        <w:rPr>
          <w:position w:val="-1"/>
          <w:sz w:val="24"/>
          <w:szCs w:val="24"/>
        </w:rPr>
        <w:t>t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resul</w:t>
      </w:r>
      <w:r>
        <w:rPr>
          <w:position w:val="-1"/>
          <w:sz w:val="24"/>
          <w:szCs w:val="24"/>
        </w:rPr>
        <w:t>t</w:t>
      </w:r>
      <w:r>
        <w:rPr>
          <w:spacing w:val="23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i</w:t>
      </w:r>
      <w:r>
        <w:rPr>
          <w:position w:val="-1"/>
          <w:sz w:val="24"/>
          <w:szCs w:val="24"/>
        </w:rPr>
        <w:t>n</w:t>
      </w:r>
      <w:r>
        <w:rPr>
          <w:spacing w:val="32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seriou</w:t>
      </w:r>
      <w:r>
        <w:rPr>
          <w:position w:val="-1"/>
          <w:sz w:val="24"/>
          <w:szCs w:val="24"/>
        </w:rPr>
        <w:t>s</w:t>
      </w:r>
      <w:r>
        <w:rPr>
          <w:spacing w:val="10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bodil</w:t>
      </w:r>
      <w:r>
        <w:rPr>
          <w:position w:val="-1"/>
          <w:sz w:val="24"/>
          <w:szCs w:val="24"/>
        </w:rPr>
        <w:t>y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spacing w:val="-8"/>
          <w:w w:val="105"/>
          <w:position w:val="-1"/>
          <w:sz w:val="24"/>
          <w:szCs w:val="24"/>
        </w:rPr>
        <w:t>in</w:t>
      </w:r>
      <w:r>
        <w:rPr>
          <w:spacing w:val="-8"/>
          <w:w w:val="115"/>
          <w:position w:val="-1"/>
          <w:sz w:val="24"/>
          <w:szCs w:val="24"/>
        </w:rPr>
        <w:t>j</w:t>
      </w:r>
      <w:r>
        <w:rPr>
          <w:spacing w:val="-8"/>
          <w:w w:val="107"/>
          <w:position w:val="-1"/>
          <w:sz w:val="24"/>
          <w:szCs w:val="24"/>
        </w:rPr>
        <w:t>u</w:t>
      </w:r>
      <w:r>
        <w:rPr>
          <w:w w:val="105"/>
          <w:position w:val="-1"/>
          <w:sz w:val="24"/>
          <w:szCs w:val="24"/>
        </w:rPr>
        <w:t>r</w:t>
      </w:r>
      <w:r>
        <w:rPr>
          <w:spacing w:val="-8"/>
          <w:w w:val="105"/>
          <w:position w:val="-1"/>
          <w:sz w:val="24"/>
          <w:szCs w:val="24"/>
        </w:rPr>
        <w:t>y</w:t>
      </w:r>
      <w:r>
        <w:rPr>
          <w:w w:val="71"/>
          <w:position w:val="-1"/>
          <w:sz w:val="24"/>
          <w:szCs w:val="24"/>
        </w:rPr>
        <w:t>,</w:t>
      </w:r>
      <w:r>
        <w:rPr>
          <w:spacing w:val="26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-4"/>
          <w:position w:val="-1"/>
          <w:sz w:val="24"/>
          <w:szCs w:val="24"/>
        </w:rPr>
        <w:t xml:space="preserve"> </w:t>
      </w:r>
      <w:r>
        <w:rPr>
          <w:spacing w:val="2"/>
          <w:w w:val="101"/>
          <w:position w:val="-1"/>
          <w:sz w:val="24"/>
          <w:szCs w:val="24"/>
        </w:rPr>
        <w:t>telephone</w:t>
      </w:r>
    </w:p>
    <w:p w:rsidR="0020787F" w:rsidRDefault="00DA6025">
      <w:pPr>
        <w:spacing w:before="18" w:line="240" w:lineRule="exact"/>
        <w:ind w:left="106" w:right="291"/>
        <w:rPr>
          <w:sz w:val="24"/>
          <w:szCs w:val="24"/>
        </w:rPr>
      </w:pPr>
      <w:r>
        <w:rPr>
          <w:sz w:val="24"/>
          <w:szCs w:val="24"/>
        </w:rPr>
        <w:t>report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</w:t>
      </w:r>
      <w:r>
        <w:rPr>
          <w:sz w:val="24"/>
          <w:szCs w:val="24"/>
        </w:rPr>
        <w:t>e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mad</w:t>
      </w:r>
      <w:r>
        <w:rPr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22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enforcemen</w:t>
      </w:r>
      <w:r>
        <w:rPr>
          <w:sz w:val="24"/>
          <w:szCs w:val="24"/>
        </w:rPr>
        <w:t xml:space="preserve">t 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agenc</w:t>
      </w:r>
      <w:r>
        <w:rPr>
          <w:sz w:val="24"/>
          <w:szCs w:val="24"/>
        </w:rPr>
        <w:t>y</w:t>
      </w:r>
      <w:proofErr w:type="gramEnd"/>
      <w:r>
        <w:rPr>
          <w:spacing w:val="1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withi</w:t>
      </w:r>
      <w:r>
        <w:rPr>
          <w:sz w:val="24"/>
          <w:szCs w:val="24"/>
        </w:rPr>
        <w:t>n</w:t>
      </w:r>
      <w:r>
        <w:rPr>
          <w:spacing w:val="5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2</w:t>
      </w:r>
      <w:r>
        <w:rPr>
          <w:sz w:val="24"/>
          <w:szCs w:val="24"/>
        </w:rPr>
        <w:t>4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hour</w:t>
      </w:r>
      <w:r>
        <w:rPr>
          <w:sz w:val="24"/>
          <w:szCs w:val="24"/>
        </w:rPr>
        <w:t>s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-5"/>
          <w:w w:val="101"/>
          <w:sz w:val="24"/>
          <w:szCs w:val="24"/>
        </w:rPr>
        <w:t xml:space="preserve">the </w:t>
      </w:r>
      <w:r>
        <w:rPr>
          <w:spacing w:val="-2"/>
          <w:sz w:val="24"/>
          <w:szCs w:val="24"/>
        </w:rPr>
        <w:t>m</w:t>
      </w:r>
      <w:r>
        <w:rPr>
          <w:spacing w:val="-2"/>
          <w:sz w:val="24"/>
          <w:szCs w:val="24"/>
        </w:rPr>
        <w:t>andate</w:t>
      </w:r>
      <w:r>
        <w:rPr>
          <w:sz w:val="24"/>
          <w:szCs w:val="24"/>
        </w:rPr>
        <w:t>d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</w:t>
      </w:r>
      <w:r>
        <w:rPr>
          <w:sz w:val="24"/>
          <w:szCs w:val="24"/>
        </w:rPr>
        <w:t>r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observing</w:t>
      </w:r>
      <w:r>
        <w:rPr>
          <w:sz w:val="24"/>
          <w:szCs w:val="24"/>
        </w:rPr>
        <w:t>,</w:t>
      </w:r>
      <w:r>
        <w:rPr>
          <w:spacing w:val="-1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obtainin</w:t>
      </w:r>
      <w:r>
        <w:rPr>
          <w:sz w:val="24"/>
          <w:szCs w:val="24"/>
        </w:rPr>
        <w:t>g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knowledg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of</w:t>
      </w:r>
      <w:r>
        <w:rPr>
          <w:sz w:val="24"/>
          <w:szCs w:val="24"/>
        </w:rPr>
        <w:t>,</w:t>
      </w:r>
      <w:r>
        <w:rPr>
          <w:spacing w:val="2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suspectin</w:t>
      </w:r>
      <w:r>
        <w:rPr>
          <w:sz w:val="24"/>
          <w:szCs w:val="24"/>
        </w:rPr>
        <w:t>g</w:t>
      </w:r>
      <w:r>
        <w:rPr>
          <w:spacing w:val="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>physica</w:t>
      </w:r>
      <w:r>
        <w:rPr>
          <w:sz w:val="24"/>
          <w:szCs w:val="24"/>
        </w:rPr>
        <w:t>l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abuse,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8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writte</w:t>
      </w:r>
      <w:r>
        <w:rPr>
          <w:sz w:val="24"/>
          <w:szCs w:val="24"/>
        </w:rPr>
        <w:t>n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mad</w:t>
      </w:r>
      <w:r>
        <w:rPr>
          <w:sz w:val="24"/>
          <w:szCs w:val="24"/>
        </w:rPr>
        <w:t>e</w:t>
      </w:r>
      <w:r>
        <w:rPr>
          <w:spacing w:val="18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ombudsman</w:t>
      </w:r>
      <w:r>
        <w:rPr>
          <w:sz w:val="24"/>
          <w:szCs w:val="24"/>
        </w:rPr>
        <w:t>,</w:t>
      </w:r>
      <w:r>
        <w:rPr>
          <w:spacing w:val="2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correspondin</w:t>
      </w:r>
      <w:r>
        <w:rPr>
          <w:sz w:val="24"/>
          <w:szCs w:val="24"/>
        </w:rPr>
        <w:t>g</w:t>
      </w:r>
      <w:r>
        <w:rPr>
          <w:spacing w:val="21"/>
          <w:sz w:val="24"/>
          <w:szCs w:val="24"/>
        </w:rPr>
        <w:t xml:space="preserve"> </w:t>
      </w:r>
      <w:r>
        <w:rPr>
          <w:w w:val="101"/>
          <w:sz w:val="24"/>
          <w:szCs w:val="24"/>
        </w:rPr>
        <w:t xml:space="preserve">licensing </w:t>
      </w:r>
      <w:r>
        <w:rPr>
          <w:spacing w:val="-4"/>
          <w:w w:val="105"/>
          <w:sz w:val="24"/>
          <w:szCs w:val="24"/>
        </w:rPr>
        <w:t>agen</w:t>
      </w:r>
      <w:r>
        <w:rPr>
          <w:spacing w:val="-4"/>
          <w:w w:val="108"/>
          <w:sz w:val="24"/>
          <w:szCs w:val="24"/>
        </w:rPr>
        <w:t>cy</w:t>
      </w:r>
      <w:r>
        <w:rPr>
          <w:w w:val="79"/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-1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1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enforcemen</w:t>
      </w:r>
      <w:r>
        <w:rPr>
          <w:sz w:val="24"/>
          <w:szCs w:val="24"/>
        </w:rPr>
        <w:t xml:space="preserve">t 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1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withi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2</w:t>
      </w:r>
      <w:r>
        <w:rPr>
          <w:sz w:val="24"/>
          <w:szCs w:val="24"/>
        </w:rPr>
        <w:t>4</w:t>
      </w:r>
      <w:r>
        <w:rPr>
          <w:spacing w:val="-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hour</w:t>
      </w:r>
      <w:r>
        <w:rPr>
          <w:sz w:val="24"/>
          <w:szCs w:val="24"/>
        </w:rPr>
        <w:t>s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mandate</w:t>
      </w:r>
      <w:r>
        <w:rPr>
          <w:sz w:val="24"/>
          <w:szCs w:val="24"/>
        </w:rPr>
        <w:t>d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w w:val="103"/>
          <w:sz w:val="24"/>
          <w:szCs w:val="24"/>
        </w:rPr>
        <w:t>re</w:t>
      </w:r>
      <w:r>
        <w:rPr>
          <w:spacing w:val="-1"/>
          <w:w w:val="107"/>
          <w:sz w:val="24"/>
          <w:szCs w:val="24"/>
        </w:rPr>
        <w:t>p</w:t>
      </w:r>
      <w:r>
        <w:rPr>
          <w:spacing w:val="-1"/>
          <w:w w:val="104"/>
          <w:sz w:val="24"/>
          <w:szCs w:val="24"/>
        </w:rPr>
        <w:t xml:space="preserve">orter </w:t>
      </w:r>
      <w:r>
        <w:rPr>
          <w:spacing w:val="4"/>
          <w:w w:val="99"/>
          <w:sz w:val="24"/>
          <w:szCs w:val="24"/>
        </w:rPr>
        <w:t>obse</w:t>
      </w:r>
      <w:r>
        <w:rPr>
          <w:w w:val="107"/>
          <w:sz w:val="24"/>
          <w:szCs w:val="24"/>
        </w:rPr>
        <w:t>r</w:t>
      </w:r>
      <w:r>
        <w:rPr>
          <w:spacing w:val="4"/>
          <w:w w:val="107"/>
          <w:sz w:val="24"/>
          <w:szCs w:val="24"/>
        </w:rPr>
        <w:t>v</w:t>
      </w:r>
      <w:r>
        <w:rPr>
          <w:spacing w:val="4"/>
          <w:w w:val="105"/>
          <w:sz w:val="24"/>
          <w:szCs w:val="24"/>
        </w:rPr>
        <w:t>in</w:t>
      </w:r>
      <w:r>
        <w:rPr>
          <w:spacing w:val="4"/>
          <w:w w:val="99"/>
          <w:sz w:val="24"/>
          <w:szCs w:val="24"/>
        </w:rPr>
        <w:t>g</w:t>
      </w:r>
      <w:r>
        <w:rPr>
          <w:w w:val="79"/>
          <w:sz w:val="24"/>
          <w:szCs w:val="24"/>
        </w:rPr>
        <w:t>,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obtainin</w:t>
      </w:r>
      <w:r>
        <w:rPr>
          <w:sz w:val="24"/>
          <w:szCs w:val="24"/>
        </w:rPr>
        <w:t>g</w:t>
      </w:r>
      <w:r>
        <w:rPr>
          <w:spacing w:val="4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knowledg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pacing w:val="-12"/>
          <w:w w:val="110"/>
          <w:sz w:val="24"/>
          <w:szCs w:val="24"/>
        </w:rPr>
        <w:t>of</w:t>
      </w:r>
      <w:r>
        <w:rPr>
          <w:w w:val="79"/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suspectin</w:t>
      </w:r>
      <w:r>
        <w:rPr>
          <w:sz w:val="24"/>
          <w:szCs w:val="24"/>
        </w:rPr>
        <w:t>g</w:t>
      </w:r>
      <w:r>
        <w:rPr>
          <w:spacing w:val="2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physica</w:t>
      </w:r>
      <w:r>
        <w:rPr>
          <w:sz w:val="24"/>
          <w:szCs w:val="24"/>
        </w:rPr>
        <w:t>l</w:t>
      </w:r>
      <w:r>
        <w:rPr>
          <w:spacing w:val="2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abuse.</w:t>
      </w:r>
    </w:p>
    <w:p w:rsidR="0020787F" w:rsidRDefault="00DA6025">
      <w:pPr>
        <w:spacing w:line="240" w:lineRule="exact"/>
        <w:ind w:left="102" w:right="295" w:firstLine="657"/>
        <w:jc w:val="both"/>
        <w:rPr>
          <w:sz w:val="24"/>
          <w:szCs w:val="24"/>
        </w:rPr>
        <w:sectPr w:rsidR="0020787F">
          <w:type w:val="continuous"/>
          <w:pgSz w:w="12240" w:h="15840"/>
          <w:pgMar w:top="140" w:right="1720" w:bottom="280" w:left="1540" w:header="720" w:footer="720" w:gutter="0"/>
          <w:cols w:space="720"/>
        </w:sectPr>
      </w:pPr>
      <w:r>
        <w:rPr>
          <w:spacing w:val="-1"/>
          <w:sz w:val="24"/>
          <w:szCs w:val="24"/>
        </w:rPr>
        <w:t>(iii</w:t>
      </w:r>
      <w:r>
        <w:rPr>
          <w:sz w:val="24"/>
          <w:szCs w:val="24"/>
        </w:rPr>
        <w:t>)</w:t>
      </w:r>
      <w:r>
        <w:rPr>
          <w:spacing w:val="-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Whe</w:t>
      </w:r>
      <w:r>
        <w:rPr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pacing w:val="-9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-7"/>
          <w:sz w:val="24"/>
          <w:szCs w:val="24"/>
        </w:rPr>
        <w:t xml:space="preserve"> abus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allegedl</w:t>
      </w:r>
      <w:r>
        <w:rPr>
          <w:sz w:val="24"/>
          <w:szCs w:val="24"/>
        </w:rPr>
        <w:t>y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caused</w:t>
      </w:r>
      <w:r>
        <w:rPr>
          <w:spacing w:val="-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residen</w:t>
      </w:r>
      <w:r>
        <w:rPr>
          <w:sz w:val="24"/>
          <w:szCs w:val="24"/>
        </w:rPr>
        <w:t>t</w:t>
      </w:r>
      <w:r>
        <w:rPr>
          <w:spacing w:val="-4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wit</w:t>
      </w:r>
      <w:r>
        <w:rPr>
          <w:sz w:val="24"/>
          <w:szCs w:val="24"/>
        </w:rPr>
        <w:t>h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2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physician's </w:t>
      </w:r>
      <w:r>
        <w:rPr>
          <w:spacing w:val="2"/>
          <w:sz w:val="24"/>
          <w:szCs w:val="24"/>
        </w:rPr>
        <w:t>diagnosi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1"/>
          <w:w w:val="102"/>
          <w:sz w:val="24"/>
          <w:szCs w:val="24"/>
        </w:rPr>
        <w:t>dementia</w:t>
      </w:r>
      <w:r>
        <w:rPr>
          <w:w w:val="71"/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12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ther</w:t>
      </w:r>
      <w:r>
        <w:rPr>
          <w:sz w:val="24"/>
          <w:szCs w:val="24"/>
        </w:rPr>
        <w:t>e</w:t>
      </w:r>
      <w:r>
        <w:rPr>
          <w:spacing w:val="5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n</w:t>
      </w:r>
      <w:r>
        <w:rPr>
          <w:sz w:val="24"/>
          <w:szCs w:val="24"/>
        </w:rPr>
        <w:t>o</w:t>
      </w:r>
      <w:r>
        <w:rPr>
          <w:spacing w:val="1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seriou</w:t>
      </w:r>
      <w:r>
        <w:rPr>
          <w:sz w:val="24"/>
          <w:szCs w:val="24"/>
        </w:rPr>
        <w:t>s</w:t>
      </w:r>
      <w:r>
        <w:rPr>
          <w:spacing w:val="9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bodil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w w:val="102"/>
          <w:sz w:val="24"/>
          <w:szCs w:val="24"/>
        </w:rPr>
        <w:t>in</w:t>
      </w:r>
      <w:r>
        <w:rPr>
          <w:spacing w:val="-7"/>
          <w:w w:val="108"/>
          <w:sz w:val="24"/>
          <w:szCs w:val="24"/>
        </w:rPr>
        <w:t>j</w:t>
      </w:r>
      <w:r>
        <w:rPr>
          <w:spacing w:val="-7"/>
          <w:w w:val="111"/>
          <w:sz w:val="24"/>
          <w:szCs w:val="24"/>
        </w:rPr>
        <w:t>u</w:t>
      </w:r>
      <w:r>
        <w:rPr>
          <w:w w:val="107"/>
          <w:sz w:val="24"/>
          <w:szCs w:val="24"/>
        </w:rPr>
        <w:t>r</w:t>
      </w:r>
      <w:r>
        <w:rPr>
          <w:spacing w:val="-7"/>
          <w:w w:val="107"/>
          <w:sz w:val="24"/>
          <w:szCs w:val="24"/>
        </w:rPr>
        <w:t>y</w:t>
      </w:r>
      <w:r>
        <w:rPr>
          <w:w w:val="79"/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reasonabl</w:t>
      </w:r>
      <w:r>
        <w:rPr>
          <w:sz w:val="24"/>
          <w:szCs w:val="24"/>
        </w:rPr>
        <w:t>y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w w:val="104"/>
          <w:sz w:val="24"/>
          <w:szCs w:val="24"/>
        </w:rPr>
        <w:t xml:space="preserve">determined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7"/>
          <w:sz w:val="24"/>
          <w:szCs w:val="24"/>
        </w:rPr>
        <w:t xml:space="preserve"> </w:t>
      </w:r>
      <w:r>
        <w:rPr>
          <w:spacing w:val="-14"/>
          <w:w w:val="113"/>
          <w:sz w:val="24"/>
          <w:szCs w:val="24"/>
        </w:rPr>
        <w:t>th</w:t>
      </w:r>
      <w:r>
        <w:rPr>
          <w:w w:val="113"/>
          <w:sz w:val="24"/>
          <w:szCs w:val="24"/>
        </w:rPr>
        <w:t>e</w:t>
      </w:r>
      <w:r>
        <w:rPr>
          <w:spacing w:val="1"/>
          <w:w w:val="113"/>
          <w:sz w:val="24"/>
          <w:szCs w:val="24"/>
        </w:rPr>
        <w:t xml:space="preserve"> </w:t>
      </w:r>
      <w:r>
        <w:rPr>
          <w:spacing w:val="-4"/>
          <w:w w:val="113"/>
          <w:sz w:val="24"/>
          <w:szCs w:val="24"/>
        </w:rPr>
        <w:t>mandate</w:t>
      </w:r>
      <w:r>
        <w:rPr>
          <w:w w:val="113"/>
          <w:sz w:val="24"/>
          <w:szCs w:val="24"/>
        </w:rPr>
        <w:t>d</w:t>
      </w:r>
      <w:r>
        <w:rPr>
          <w:spacing w:val="-30"/>
          <w:w w:val="113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reporter</w:t>
      </w:r>
      <w:r>
        <w:rPr>
          <w:sz w:val="24"/>
          <w:szCs w:val="24"/>
        </w:rPr>
        <w:t xml:space="preserve">, </w:t>
      </w:r>
      <w:r>
        <w:rPr>
          <w:spacing w:val="4"/>
          <w:sz w:val="24"/>
          <w:szCs w:val="24"/>
        </w:rPr>
        <w:t xml:space="preserve"> </w:t>
      </w:r>
      <w:r>
        <w:rPr>
          <w:spacing w:val="-5"/>
          <w:w w:val="110"/>
          <w:sz w:val="24"/>
          <w:szCs w:val="24"/>
        </w:rPr>
        <w:t>drawin</w:t>
      </w:r>
      <w:r>
        <w:rPr>
          <w:w w:val="110"/>
          <w:sz w:val="24"/>
          <w:szCs w:val="24"/>
        </w:rPr>
        <w:t>g</w:t>
      </w:r>
      <w:proofErr w:type="gramEnd"/>
      <w:r>
        <w:rPr>
          <w:spacing w:val="-15"/>
          <w:w w:val="1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upo</w:t>
      </w:r>
      <w:r>
        <w:rPr>
          <w:sz w:val="24"/>
          <w:szCs w:val="24"/>
        </w:rPr>
        <w:t>n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hi</w:t>
      </w:r>
      <w:r>
        <w:rPr>
          <w:sz w:val="24"/>
          <w:szCs w:val="24"/>
        </w:rPr>
        <w:t>s</w:t>
      </w:r>
      <w:r>
        <w:rPr>
          <w:spacing w:val="3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he</w:t>
      </w:r>
      <w:r>
        <w:rPr>
          <w:sz w:val="24"/>
          <w:szCs w:val="24"/>
        </w:rPr>
        <w:t>r</w:t>
      </w:r>
      <w:r>
        <w:rPr>
          <w:spacing w:val="42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1"/>
          <w:w w:val="110"/>
          <w:sz w:val="24"/>
          <w:szCs w:val="24"/>
        </w:rPr>
        <w:t>reporter'</w:t>
      </w:r>
      <w:r>
        <w:rPr>
          <w:w w:val="110"/>
          <w:sz w:val="24"/>
          <w:szCs w:val="24"/>
        </w:rPr>
        <w:t>s</w:t>
      </w:r>
      <w:r>
        <w:rPr>
          <w:spacing w:val="-17"/>
          <w:w w:val="110"/>
          <w:sz w:val="24"/>
          <w:szCs w:val="24"/>
        </w:rPr>
        <w:t xml:space="preserve"> </w:t>
      </w:r>
      <w:r>
        <w:rPr>
          <w:spacing w:val="-4"/>
          <w:w w:val="110"/>
          <w:sz w:val="24"/>
          <w:szCs w:val="24"/>
        </w:rPr>
        <w:t>trainin</w:t>
      </w:r>
      <w:r>
        <w:rPr>
          <w:w w:val="110"/>
          <w:sz w:val="24"/>
          <w:szCs w:val="24"/>
        </w:rPr>
        <w:t>g</w:t>
      </w:r>
      <w:r>
        <w:rPr>
          <w:spacing w:val="5"/>
          <w:w w:val="110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experience,</w:t>
      </w:r>
      <w:r>
        <w:rPr>
          <w:spacing w:val="5"/>
          <w:w w:val="10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</w:t>
      </w:r>
      <w:r>
        <w:rPr>
          <w:sz w:val="24"/>
          <w:szCs w:val="24"/>
        </w:rPr>
        <w:t>r</w:t>
      </w:r>
      <w:r>
        <w:rPr>
          <w:spacing w:val="5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2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ombudsma</w:t>
      </w:r>
      <w:r>
        <w:rPr>
          <w:sz w:val="24"/>
          <w:szCs w:val="24"/>
        </w:rPr>
        <w:t xml:space="preserve">n </w:t>
      </w:r>
      <w:r>
        <w:rPr>
          <w:spacing w:val="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w w:val="105"/>
          <w:sz w:val="24"/>
          <w:szCs w:val="24"/>
        </w:rPr>
        <w:t>enforcemen</w:t>
      </w:r>
      <w:r>
        <w:rPr>
          <w:w w:val="105"/>
          <w:sz w:val="24"/>
          <w:szCs w:val="24"/>
        </w:rPr>
        <w:t>t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14"/>
          <w:sz w:val="24"/>
          <w:szCs w:val="24"/>
        </w:rPr>
        <w:t xml:space="preserve"> </w:t>
      </w:r>
      <w:r>
        <w:rPr>
          <w:spacing w:val="-5"/>
          <w:w w:val="103"/>
          <w:sz w:val="24"/>
          <w:szCs w:val="24"/>
        </w:rPr>
        <w:t>by</w:t>
      </w:r>
    </w:p>
    <w:p w:rsidR="0020787F" w:rsidRDefault="0020787F">
      <w:pPr>
        <w:spacing w:line="200" w:lineRule="exact"/>
      </w:pPr>
    </w:p>
    <w:p w:rsidR="0020787F" w:rsidRDefault="0020787F">
      <w:pPr>
        <w:spacing w:before="13" w:line="200" w:lineRule="exact"/>
      </w:pPr>
    </w:p>
    <w:p w:rsidR="0020787F" w:rsidRDefault="00DA6025">
      <w:pPr>
        <w:spacing w:line="200" w:lineRule="exact"/>
        <w:ind w:left="144" w:right="-54"/>
        <w:rPr>
          <w:sz w:val="23"/>
          <w:szCs w:val="23"/>
        </w:rPr>
      </w:pPr>
      <w:r>
        <w:rPr>
          <w:spacing w:val="24"/>
          <w:w w:val="83"/>
          <w:position w:val="-4"/>
          <w:sz w:val="23"/>
          <w:szCs w:val="23"/>
        </w:rPr>
        <w:t>1681</w:t>
      </w:r>
      <w:r>
        <w:rPr>
          <w:w w:val="83"/>
          <w:position w:val="-4"/>
          <w:sz w:val="23"/>
          <w:szCs w:val="23"/>
        </w:rPr>
        <w:t>7</w:t>
      </w:r>
      <w:r>
        <w:rPr>
          <w:spacing w:val="-34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3" w:line="100" w:lineRule="exact"/>
        <w:rPr>
          <w:sz w:val="10"/>
          <w:szCs w:val="10"/>
        </w:rPr>
      </w:pPr>
      <w:r>
        <w:br w:type="column"/>
      </w:r>
    </w:p>
    <w:p w:rsidR="0020787F" w:rsidRDefault="00DA6025">
      <w:pPr>
        <w:spacing w:line="280" w:lineRule="atLeast"/>
        <w:ind w:right="495" w:firstLine="369"/>
        <w:rPr>
          <w:sz w:val="23"/>
          <w:szCs w:val="23"/>
        </w:rPr>
        <w:sectPr w:rsidR="0020787F">
          <w:pgSz w:w="12240" w:h="15840"/>
          <w:pgMar w:top="1220" w:right="1720" w:bottom="280" w:left="1520" w:header="720" w:footer="720" w:gutter="0"/>
          <w:cols w:num="2" w:space="720" w:equalWidth="0">
            <w:col w:w="725" w:space="5539"/>
            <w:col w:w="2736"/>
          </w:cols>
        </w:sectPr>
      </w:pPr>
      <w:r>
        <w:rPr>
          <w:spacing w:val="14"/>
          <w:sz w:val="23"/>
          <w:szCs w:val="23"/>
        </w:rPr>
        <w:t>01/23/1</w:t>
      </w:r>
      <w:r>
        <w:rPr>
          <w:sz w:val="23"/>
          <w:szCs w:val="23"/>
        </w:rPr>
        <w:t>9</w:t>
      </w:r>
      <w:r>
        <w:rPr>
          <w:spacing w:val="-18"/>
          <w:sz w:val="23"/>
          <w:szCs w:val="23"/>
        </w:rPr>
        <w:t xml:space="preserve"> </w:t>
      </w:r>
      <w:r>
        <w:rPr>
          <w:spacing w:val="13"/>
          <w:w w:val="90"/>
          <w:sz w:val="23"/>
          <w:szCs w:val="23"/>
        </w:rPr>
        <w:t>02:5</w:t>
      </w:r>
      <w:r>
        <w:rPr>
          <w:w w:val="90"/>
          <w:sz w:val="23"/>
          <w:szCs w:val="23"/>
        </w:rPr>
        <w:t>0</w:t>
      </w:r>
      <w:r>
        <w:rPr>
          <w:spacing w:val="15"/>
          <w:sz w:val="23"/>
          <w:szCs w:val="23"/>
        </w:rPr>
        <w:t xml:space="preserve"> </w:t>
      </w:r>
      <w:r>
        <w:rPr>
          <w:spacing w:val="-10"/>
          <w:w w:val="104"/>
          <w:sz w:val="23"/>
          <w:szCs w:val="23"/>
        </w:rPr>
        <w:t xml:space="preserve">PM </w:t>
      </w:r>
      <w:r>
        <w:rPr>
          <w:sz w:val="23"/>
          <w:szCs w:val="23"/>
        </w:rPr>
        <w:t>RN</w:t>
      </w:r>
      <w:r>
        <w:rPr>
          <w:spacing w:val="35"/>
          <w:sz w:val="23"/>
          <w:szCs w:val="23"/>
        </w:rPr>
        <w:t xml:space="preserve"> </w:t>
      </w:r>
      <w:r>
        <w:rPr>
          <w:spacing w:val="15"/>
          <w:w w:val="79"/>
          <w:sz w:val="23"/>
          <w:szCs w:val="23"/>
        </w:rPr>
        <w:t>1</w:t>
      </w:r>
      <w:r>
        <w:rPr>
          <w:w w:val="79"/>
          <w:sz w:val="23"/>
          <w:szCs w:val="23"/>
        </w:rPr>
        <w:t>9</w:t>
      </w:r>
      <w:r>
        <w:rPr>
          <w:spacing w:val="33"/>
          <w:w w:val="79"/>
          <w:sz w:val="23"/>
          <w:szCs w:val="23"/>
        </w:rPr>
        <w:t xml:space="preserve"> </w:t>
      </w:r>
      <w:proofErr w:type="gramStart"/>
      <w:r>
        <w:rPr>
          <w:spacing w:val="8"/>
          <w:sz w:val="23"/>
          <w:szCs w:val="23"/>
        </w:rPr>
        <w:t>0468</w:t>
      </w:r>
      <w:r>
        <w:rPr>
          <w:sz w:val="23"/>
          <w:szCs w:val="23"/>
        </w:rPr>
        <w:t xml:space="preserve">9 </w:t>
      </w:r>
      <w:r>
        <w:rPr>
          <w:spacing w:val="10"/>
          <w:sz w:val="23"/>
          <w:szCs w:val="23"/>
        </w:rPr>
        <w:t xml:space="preserve"> </w:t>
      </w:r>
      <w:r>
        <w:rPr>
          <w:spacing w:val="-14"/>
          <w:sz w:val="24"/>
          <w:szCs w:val="24"/>
        </w:rPr>
        <w:t>PAG</w:t>
      </w:r>
      <w:r>
        <w:rPr>
          <w:sz w:val="24"/>
          <w:szCs w:val="24"/>
        </w:rPr>
        <w:t>E</w:t>
      </w:r>
      <w:proofErr w:type="gramEnd"/>
      <w:r>
        <w:rPr>
          <w:spacing w:val="31"/>
          <w:sz w:val="24"/>
          <w:szCs w:val="24"/>
        </w:rPr>
        <w:t xml:space="preserve"> </w:t>
      </w:r>
      <w:r>
        <w:rPr>
          <w:spacing w:val="19"/>
          <w:w w:val="74"/>
          <w:sz w:val="23"/>
          <w:szCs w:val="23"/>
        </w:rPr>
        <w:t>13</w:t>
      </w:r>
    </w:p>
    <w:p w:rsidR="0020787F" w:rsidRDefault="00DA6025">
      <w:pPr>
        <w:spacing w:before="11" w:line="280" w:lineRule="exact"/>
        <w:rPr>
          <w:sz w:val="28"/>
          <w:szCs w:val="28"/>
        </w:rPr>
      </w:pPr>
      <w:r>
        <w:pict>
          <v:group id="_x0000_s1047" style="position:absolute;margin-left:0;margin-top:0;width:612pt;height:11in;z-index:-251650560;mso-position-horizontal-relative:page;mso-position-vertical-relative:page" coordsize="12240,15840">
            <v:shape id="_x0000_s1049" type="#_x0000_t75" style="position:absolute;width:12240;height:15840">
              <v:imagedata r:id="rId32" o:title=""/>
            </v:shape>
            <v:shape id="_x0000_s1048" type="#_x0000_t75" style="position:absolute;left:10878;top:3706;width:595;height:2611">
              <v:imagedata r:id="rId33" o:title=""/>
            </v:shape>
            <w10:wrap anchorx="page" anchory="page"/>
          </v:group>
        </w:pict>
      </w:r>
    </w:p>
    <w:p w:rsidR="0020787F" w:rsidRDefault="00DA6025">
      <w:pPr>
        <w:spacing w:before="83" w:line="240" w:lineRule="exact"/>
        <w:ind w:left="120"/>
        <w:rPr>
          <w:sz w:val="24"/>
          <w:szCs w:val="24"/>
        </w:rPr>
      </w:pPr>
      <w:r>
        <w:rPr>
          <w:w w:val="109"/>
          <w:position w:val="-1"/>
          <w:sz w:val="24"/>
          <w:szCs w:val="24"/>
        </w:rPr>
        <w:t>telephone,</w:t>
      </w:r>
      <w:r>
        <w:rPr>
          <w:spacing w:val="-13"/>
          <w:w w:val="109"/>
          <w:position w:val="-1"/>
          <w:sz w:val="24"/>
          <w:szCs w:val="24"/>
        </w:rPr>
        <w:t xml:space="preserve"> </w:t>
      </w:r>
      <w:r>
        <w:rPr>
          <w:spacing w:val="-4"/>
          <w:w w:val="109"/>
          <w:position w:val="-1"/>
          <w:sz w:val="24"/>
          <w:szCs w:val="24"/>
        </w:rPr>
        <w:t>immediatel</w:t>
      </w:r>
      <w:r>
        <w:rPr>
          <w:w w:val="109"/>
          <w:position w:val="-1"/>
          <w:sz w:val="24"/>
          <w:szCs w:val="24"/>
        </w:rPr>
        <w:t>y</w:t>
      </w:r>
      <w:r>
        <w:rPr>
          <w:spacing w:val="24"/>
          <w:w w:val="109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16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s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soon</w:t>
      </w:r>
      <w:r>
        <w:rPr>
          <w:spacing w:val="16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s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spacing w:val="-2"/>
          <w:w w:val="109"/>
          <w:position w:val="-1"/>
          <w:sz w:val="24"/>
          <w:szCs w:val="24"/>
        </w:rPr>
        <w:t>practicabl</w:t>
      </w:r>
      <w:r>
        <w:rPr>
          <w:w w:val="109"/>
          <w:position w:val="-1"/>
          <w:sz w:val="24"/>
          <w:szCs w:val="24"/>
        </w:rPr>
        <w:t>y</w:t>
      </w:r>
      <w:r>
        <w:rPr>
          <w:spacing w:val="-11"/>
          <w:w w:val="109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possible</w:t>
      </w:r>
      <w:r>
        <w:rPr>
          <w:position w:val="-1"/>
          <w:sz w:val="24"/>
          <w:szCs w:val="24"/>
        </w:rPr>
        <w:t>,</w:t>
      </w:r>
      <w:r>
        <w:rPr>
          <w:spacing w:val="37"/>
          <w:position w:val="-1"/>
          <w:sz w:val="24"/>
          <w:szCs w:val="24"/>
        </w:rPr>
        <w:t xml:space="preserve"> </w:t>
      </w:r>
      <w:r>
        <w:rPr>
          <w:spacing w:val="-12"/>
          <w:position w:val="-1"/>
          <w:sz w:val="24"/>
          <w:szCs w:val="24"/>
        </w:rPr>
        <w:t>an</w:t>
      </w:r>
      <w:r>
        <w:rPr>
          <w:position w:val="-1"/>
          <w:sz w:val="24"/>
          <w:szCs w:val="24"/>
        </w:rPr>
        <w:t>d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b</w:t>
      </w:r>
      <w:r>
        <w:rPr>
          <w:position w:val="-1"/>
          <w:sz w:val="24"/>
          <w:szCs w:val="24"/>
        </w:rPr>
        <w:t>y</w:t>
      </w:r>
      <w:r>
        <w:rPr>
          <w:spacing w:val="27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writte</w:t>
      </w:r>
      <w:r>
        <w:rPr>
          <w:position w:val="-1"/>
          <w:sz w:val="24"/>
          <w:szCs w:val="24"/>
        </w:rPr>
        <w:t>n</w:t>
      </w:r>
      <w:r>
        <w:rPr>
          <w:spacing w:val="56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report</w:t>
      </w:r>
      <w:r>
        <w:rPr>
          <w:position w:val="-1"/>
          <w:sz w:val="24"/>
          <w:szCs w:val="24"/>
        </w:rPr>
        <w:t>,</w:t>
      </w:r>
      <w:r>
        <w:rPr>
          <w:spacing w:val="45"/>
          <w:position w:val="-1"/>
          <w:sz w:val="24"/>
          <w:szCs w:val="24"/>
        </w:rPr>
        <w:t xml:space="preserve"> </w:t>
      </w:r>
      <w:r>
        <w:rPr>
          <w:spacing w:val="-7"/>
          <w:w w:val="113"/>
          <w:position w:val="-1"/>
          <w:sz w:val="24"/>
          <w:szCs w:val="24"/>
        </w:rPr>
        <w:t>within</w:t>
      </w:r>
    </w:p>
    <w:p w:rsidR="0020787F" w:rsidRDefault="00DA6025">
      <w:pPr>
        <w:spacing w:before="9" w:line="240" w:lineRule="exact"/>
        <w:ind w:left="125"/>
        <w:rPr>
          <w:sz w:val="24"/>
          <w:szCs w:val="24"/>
        </w:rPr>
      </w:pPr>
      <w:r>
        <w:rPr>
          <w:spacing w:val="-5"/>
          <w:position w:val="-2"/>
          <w:sz w:val="24"/>
          <w:szCs w:val="24"/>
        </w:rPr>
        <w:t>2</w:t>
      </w:r>
      <w:r>
        <w:rPr>
          <w:position w:val="-2"/>
          <w:sz w:val="24"/>
          <w:szCs w:val="24"/>
        </w:rPr>
        <w:t>4</w:t>
      </w:r>
      <w:r>
        <w:rPr>
          <w:spacing w:val="41"/>
          <w:position w:val="-2"/>
          <w:sz w:val="24"/>
          <w:szCs w:val="24"/>
        </w:rPr>
        <w:t xml:space="preserve"> </w:t>
      </w:r>
      <w:r>
        <w:rPr>
          <w:spacing w:val="3"/>
          <w:w w:val="102"/>
          <w:position w:val="-2"/>
          <w:sz w:val="24"/>
          <w:szCs w:val="24"/>
        </w:rPr>
        <w:t>hours.</w:t>
      </w:r>
    </w:p>
    <w:p w:rsidR="0020787F" w:rsidRDefault="00DA6025">
      <w:pPr>
        <w:spacing w:before="15" w:line="224" w:lineRule="auto"/>
        <w:ind w:left="120" w:right="317" w:firstLine="652"/>
        <w:rPr>
          <w:sz w:val="24"/>
          <w:szCs w:val="24"/>
        </w:rPr>
      </w:pPr>
      <w:r>
        <w:rPr>
          <w:spacing w:val="-5"/>
          <w:sz w:val="24"/>
          <w:szCs w:val="24"/>
        </w:rPr>
        <w:t>(iv</w:t>
      </w:r>
      <w:r>
        <w:rPr>
          <w:sz w:val="24"/>
          <w:szCs w:val="24"/>
        </w:rPr>
        <w:t>)</w:t>
      </w:r>
      <w:r>
        <w:rPr>
          <w:spacing w:val="4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Whe</w:t>
      </w:r>
      <w:r>
        <w:rPr>
          <w:sz w:val="24"/>
          <w:szCs w:val="24"/>
        </w:rPr>
        <w:t>n</w:t>
      </w:r>
      <w:r>
        <w:rPr>
          <w:spacing w:val="4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applicable</w:t>
      </w:r>
      <w:r>
        <w:rPr>
          <w:sz w:val="24"/>
          <w:szCs w:val="24"/>
        </w:rPr>
        <w:t>,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report</w:t>
      </w:r>
      <w:r>
        <w:rPr>
          <w:sz w:val="24"/>
          <w:szCs w:val="24"/>
        </w:rPr>
        <w:t>s</w:t>
      </w:r>
      <w:r>
        <w:rPr>
          <w:spacing w:val="3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mad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-4"/>
          <w:w w:val="109"/>
          <w:sz w:val="24"/>
          <w:szCs w:val="24"/>
        </w:rPr>
        <w:t>pursuan</w:t>
      </w:r>
      <w:r>
        <w:rPr>
          <w:w w:val="109"/>
          <w:sz w:val="24"/>
          <w:szCs w:val="24"/>
        </w:rPr>
        <w:t>t</w:t>
      </w:r>
      <w:r>
        <w:rPr>
          <w:spacing w:val="-10"/>
          <w:w w:val="10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clause</w:t>
      </w:r>
      <w:r>
        <w:rPr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(</w:t>
      </w:r>
      <w:proofErr w:type="spellStart"/>
      <w:r>
        <w:rPr>
          <w:spacing w:val="-2"/>
          <w:sz w:val="24"/>
          <w:szCs w:val="24"/>
        </w:rPr>
        <w:t>i</w:t>
      </w:r>
      <w:proofErr w:type="spellEnd"/>
      <w:r>
        <w:rPr>
          <w:sz w:val="24"/>
          <w:szCs w:val="24"/>
        </w:rPr>
        <w:t>)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(ii</w:t>
      </w:r>
      <w:r>
        <w:rPr>
          <w:sz w:val="24"/>
          <w:szCs w:val="24"/>
        </w:rPr>
        <w:t>)</w:t>
      </w:r>
      <w:r>
        <w:rPr>
          <w:spacing w:val="-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11"/>
          <w:sz w:val="24"/>
          <w:szCs w:val="24"/>
        </w:rPr>
        <w:t xml:space="preserve"> </w:t>
      </w:r>
      <w:r>
        <w:rPr>
          <w:w w:val="103"/>
          <w:sz w:val="24"/>
          <w:szCs w:val="24"/>
        </w:rPr>
        <w:t>be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deemed</w:t>
      </w:r>
      <w:r>
        <w:rPr>
          <w:spacing w:val="4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45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satisf</w:t>
      </w:r>
      <w:r>
        <w:rPr>
          <w:sz w:val="24"/>
          <w:szCs w:val="24"/>
        </w:rPr>
        <w:t xml:space="preserve">y </w:t>
      </w:r>
      <w:r>
        <w:rPr>
          <w:spacing w:val="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proofErr w:type="gramEnd"/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 xml:space="preserve">reporting 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requirement</w:t>
      </w:r>
      <w:r>
        <w:rPr>
          <w:w w:val="109"/>
          <w:sz w:val="24"/>
          <w:szCs w:val="24"/>
        </w:rPr>
        <w:t>s</w:t>
      </w:r>
      <w:r>
        <w:rPr>
          <w:spacing w:val="23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federa</w:t>
      </w:r>
      <w:r>
        <w:rPr>
          <w:sz w:val="24"/>
          <w:szCs w:val="24"/>
        </w:rPr>
        <w:t xml:space="preserve">l 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Elde</w:t>
      </w:r>
      <w:r>
        <w:rPr>
          <w:sz w:val="24"/>
          <w:szCs w:val="24"/>
        </w:rPr>
        <w:t>r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Justice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4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of</w:t>
      </w:r>
      <w:r>
        <w:rPr>
          <w:spacing w:val="-12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2009</w:t>
      </w:r>
      <w:r>
        <w:rPr>
          <w:sz w:val="24"/>
          <w:szCs w:val="24"/>
        </w:rPr>
        <w:t xml:space="preserve">,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set</w:t>
      </w:r>
      <w:r>
        <w:rPr>
          <w:spacing w:val="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ou</w:t>
      </w:r>
      <w:r>
        <w:rPr>
          <w:sz w:val="24"/>
          <w:szCs w:val="24"/>
        </w:rPr>
        <w:t>t</w:t>
      </w:r>
      <w:r>
        <w:rPr>
          <w:spacing w:val="4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Subtitl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26"/>
          <w:sz w:val="24"/>
          <w:szCs w:val="24"/>
        </w:rPr>
        <w:t>Ho</w:t>
      </w:r>
      <w:r>
        <w:rPr>
          <w:sz w:val="24"/>
          <w:szCs w:val="24"/>
        </w:rPr>
        <w:t>f</w:t>
      </w:r>
      <w:r>
        <w:rPr>
          <w:spacing w:val="1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federa</w:t>
      </w:r>
      <w:r>
        <w:rPr>
          <w:sz w:val="24"/>
          <w:szCs w:val="24"/>
        </w:rPr>
        <w:t xml:space="preserve">l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Patient</w:t>
      </w:r>
      <w:r>
        <w:rPr>
          <w:spacing w:val="5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Protectio</w:t>
      </w:r>
      <w:r>
        <w:rPr>
          <w:sz w:val="24"/>
          <w:szCs w:val="24"/>
        </w:rPr>
        <w:t>n</w:t>
      </w:r>
      <w:r>
        <w:rPr>
          <w:spacing w:val="5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6"/>
          <w:sz w:val="24"/>
          <w:szCs w:val="24"/>
        </w:rPr>
        <w:t xml:space="preserve"> </w:t>
      </w:r>
      <w:r>
        <w:rPr>
          <w:spacing w:val="-6"/>
          <w:w w:val="107"/>
          <w:sz w:val="24"/>
          <w:szCs w:val="24"/>
        </w:rPr>
        <w:t>Affordabl</w:t>
      </w:r>
      <w:r>
        <w:rPr>
          <w:w w:val="107"/>
          <w:sz w:val="24"/>
          <w:szCs w:val="24"/>
        </w:rPr>
        <w:t>e</w:t>
      </w:r>
      <w:r>
        <w:rPr>
          <w:spacing w:val="54"/>
          <w:w w:val="107"/>
          <w:sz w:val="24"/>
          <w:szCs w:val="24"/>
        </w:rPr>
        <w:t xml:space="preserve"> </w:t>
      </w:r>
      <w:r>
        <w:rPr>
          <w:w w:val="107"/>
          <w:sz w:val="24"/>
          <w:szCs w:val="24"/>
        </w:rPr>
        <w:t>Care</w:t>
      </w:r>
      <w:r>
        <w:rPr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(Public</w:t>
      </w:r>
      <w:r>
        <w:rPr>
          <w:spacing w:val="37"/>
          <w:sz w:val="24"/>
          <w:szCs w:val="24"/>
        </w:rPr>
        <w:t xml:space="preserve"> </w:t>
      </w:r>
      <w:r>
        <w:rPr>
          <w:spacing w:val="-7"/>
          <w:w w:val="109"/>
          <w:sz w:val="24"/>
          <w:szCs w:val="24"/>
        </w:rPr>
        <w:t>Law</w:t>
      </w:r>
    </w:p>
    <w:p w:rsidR="0020787F" w:rsidRDefault="00DA6025">
      <w:pPr>
        <w:spacing w:line="220" w:lineRule="exact"/>
        <w:ind w:left="149"/>
        <w:rPr>
          <w:sz w:val="24"/>
          <w:szCs w:val="24"/>
        </w:rPr>
      </w:pPr>
      <w:r>
        <w:rPr>
          <w:spacing w:val="24"/>
          <w:w w:val="83"/>
          <w:position w:val="-2"/>
          <w:sz w:val="24"/>
          <w:szCs w:val="24"/>
        </w:rPr>
        <w:t>111-148)</w:t>
      </w:r>
      <w:r>
        <w:rPr>
          <w:w w:val="83"/>
          <w:position w:val="-2"/>
          <w:sz w:val="24"/>
          <w:szCs w:val="24"/>
        </w:rPr>
        <w:t>,</w:t>
      </w:r>
      <w:r>
        <w:rPr>
          <w:spacing w:val="38"/>
          <w:w w:val="83"/>
          <w:position w:val="-2"/>
          <w:sz w:val="24"/>
          <w:szCs w:val="24"/>
        </w:rPr>
        <w:t xml:space="preserve"> </w:t>
      </w:r>
      <w:proofErr w:type="gramStart"/>
      <w:r>
        <w:rPr>
          <w:spacing w:val="3"/>
          <w:position w:val="-2"/>
          <w:sz w:val="24"/>
          <w:szCs w:val="24"/>
        </w:rPr>
        <w:t>Sectio</w:t>
      </w:r>
      <w:r>
        <w:rPr>
          <w:position w:val="-2"/>
          <w:sz w:val="24"/>
          <w:szCs w:val="24"/>
        </w:rPr>
        <w:t xml:space="preserve">n </w:t>
      </w:r>
      <w:r>
        <w:rPr>
          <w:spacing w:val="3"/>
          <w:position w:val="-2"/>
          <w:sz w:val="24"/>
          <w:szCs w:val="24"/>
        </w:rPr>
        <w:t xml:space="preserve"> </w:t>
      </w:r>
      <w:r>
        <w:rPr>
          <w:spacing w:val="21"/>
          <w:w w:val="81"/>
          <w:position w:val="-2"/>
          <w:sz w:val="24"/>
          <w:szCs w:val="24"/>
        </w:rPr>
        <w:t>1418.9</w:t>
      </w:r>
      <w:r>
        <w:rPr>
          <w:w w:val="81"/>
          <w:position w:val="-2"/>
          <w:sz w:val="24"/>
          <w:szCs w:val="24"/>
        </w:rPr>
        <w:t>1</w:t>
      </w:r>
      <w:proofErr w:type="gramEnd"/>
      <w:r>
        <w:rPr>
          <w:w w:val="81"/>
          <w:position w:val="-2"/>
          <w:sz w:val="24"/>
          <w:szCs w:val="24"/>
        </w:rPr>
        <w:t xml:space="preserve"> </w:t>
      </w:r>
      <w:r>
        <w:rPr>
          <w:spacing w:val="15"/>
          <w:w w:val="81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of</w:t>
      </w:r>
      <w:r>
        <w:rPr>
          <w:spacing w:val="12"/>
          <w:position w:val="-2"/>
          <w:sz w:val="24"/>
          <w:szCs w:val="24"/>
        </w:rPr>
        <w:t xml:space="preserve"> </w:t>
      </w:r>
      <w:r>
        <w:rPr>
          <w:spacing w:val="-7"/>
          <w:position w:val="-2"/>
          <w:sz w:val="24"/>
          <w:szCs w:val="24"/>
        </w:rPr>
        <w:t>th</w:t>
      </w:r>
      <w:r>
        <w:rPr>
          <w:position w:val="-2"/>
          <w:sz w:val="24"/>
          <w:szCs w:val="24"/>
        </w:rPr>
        <w:t>e</w:t>
      </w:r>
      <w:r>
        <w:rPr>
          <w:spacing w:val="39"/>
          <w:position w:val="-2"/>
          <w:sz w:val="24"/>
          <w:szCs w:val="24"/>
        </w:rPr>
        <w:t xml:space="preserve"> </w:t>
      </w:r>
      <w:r>
        <w:rPr>
          <w:spacing w:val="-3"/>
          <w:position w:val="-2"/>
          <w:sz w:val="24"/>
          <w:szCs w:val="24"/>
        </w:rPr>
        <w:t>Healt</w:t>
      </w:r>
      <w:r>
        <w:rPr>
          <w:position w:val="-2"/>
          <w:sz w:val="24"/>
          <w:szCs w:val="24"/>
        </w:rPr>
        <w:t xml:space="preserve">h </w:t>
      </w:r>
      <w:r>
        <w:rPr>
          <w:spacing w:val="27"/>
          <w:position w:val="-2"/>
          <w:sz w:val="24"/>
          <w:szCs w:val="24"/>
        </w:rPr>
        <w:t xml:space="preserve"> </w:t>
      </w:r>
      <w:r>
        <w:rPr>
          <w:spacing w:val="-7"/>
          <w:position w:val="-2"/>
          <w:sz w:val="24"/>
          <w:szCs w:val="24"/>
        </w:rPr>
        <w:t>an</w:t>
      </w:r>
      <w:r>
        <w:rPr>
          <w:position w:val="-2"/>
          <w:sz w:val="24"/>
          <w:szCs w:val="24"/>
        </w:rPr>
        <w:t>d</w:t>
      </w:r>
      <w:r>
        <w:rPr>
          <w:spacing w:val="55"/>
          <w:position w:val="-2"/>
          <w:sz w:val="24"/>
          <w:szCs w:val="24"/>
        </w:rPr>
        <w:t xml:space="preserve"> </w:t>
      </w:r>
      <w:r>
        <w:rPr>
          <w:spacing w:val="-7"/>
          <w:position w:val="-2"/>
          <w:sz w:val="24"/>
          <w:szCs w:val="24"/>
        </w:rPr>
        <w:t>Safet</w:t>
      </w:r>
      <w:r>
        <w:rPr>
          <w:position w:val="-2"/>
          <w:sz w:val="24"/>
          <w:szCs w:val="24"/>
        </w:rPr>
        <w:t xml:space="preserve">y </w:t>
      </w:r>
      <w:r>
        <w:rPr>
          <w:spacing w:val="17"/>
          <w:position w:val="-2"/>
          <w:sz w:val="24"/>
          <w:szCs w:val="24"/>
        </w:rPr>
        <w:t xml:space="preserve"> </w:t>
      </w:r>
      <w:r>
        <w:rPr>
          <w:spacing w:val="6"/>
          <w:position w:val="-2"/>
          <w:sz w:val="24"/>
          <w:szCs w:val="24"/>
        </w:rPr>
        <w:t>Code</w:t>
      </w:r>
      <w:r>
        <w:rPr>
          <w:position w:val="-2"/>
          <w:sz w:val="24"/>
          <w:szCs w:val="24"/>
        </w:rPr>
        <w:t>,</w:t>
      </w:r>
      <w:r>
        <w:rPr>
          <w:spacing w:val="15"/>
          <w:position w:val="-2"/>
          <w:sz w:val="24"/>
          <w:szCs w:val="24"/>
        </w:rPr>
        <w:t xml:space="preserve"> </w:t>
      </w:r>
      <w:r>
        <w:rPr>
          <w:spacing w:val="-5"/>
          <w:position w:val="-2"/>
          <w:sz w:val="24"/>
          <w:szCs w:val="24"/>
        </w:rPr>
        <w:t>an</w:t>
      </w:r>
      <w:r>
        <w:rPr>
          <w:position w:val="-2"/>
          <w:sz w:val="24"/>
          <w:szCs w:val="24"/>
        </w:rPr>
        <w:t>d</w:t>
      </w:r>
      <w:r>
        <w:rPr>
          <w:spacing w:val="48"/>
          <w:position w:val="-2"/>
          <w:sz w:val="24"/>
          <w:szCs w:val="24"/>
        </w:rPr>
        <w:t xml:space="preserve"> </w:t>
      </w:r>
      <w:r>
        <w:rPr>
          <w:spacing w:val="2"/>
          <w:position w:val="-2"/>
          <w:sz w:val="24"/>
          <w:szCs w:val="24"/>
        </w:rPr>
        <w:t>Sectio</w:t>
      </w:r>
      <w:r>
        <w:rPr>
          <w:position w:val="-2"/>
          <w:sz w:val="24"/>
          <w:szCs w:val="24"/>
        </w:rPr>
        <w:t>n</w:t>
      </w:r>
      <w:r>
        <w:rPr>
          <w:spacing w:val="31"/>
          <w:position w:val="-2"/>
          <w:sz w:val="24"/>
          <w:szCs w:val="24"/>
        </w:rPr>
        <w:t xml:space="preserve"> </w:t>
      </w:r>
      <w:r>
        <w:rPr>
          <w:spacing w:val="14"/>
          <w:position w:val="-2"/>
          <w:sz w:val="24"/>
          <w:szCs w:val="24"/>
        </w:rPr>
        <w:t>7254</w:t>
      </w:r>
      <w:r>
        <w:rPr>
          <w:position w:val="-2"/>
          <w:sz w:val="24"/>
          <w:szCs w:val="24"/>
        </w:rPr>
        <w:t>1</w:t>
      </w:r>
      <w:r>
        <w:rPr>
          <w:spacing w:val="-15"/>
          <w:position w:val="-2"/>
          <w:sz w:val="24"/>
          <w:szCs w:val="24"/>
        </w:rPr>
        <w:t xml:space="preserve"> </w:t>
      </w:r>
      <w:r>
        <w:rPr>
          <w:position w:val="-2"/>
          <w:sz w:val="24"/>
          <w:szCs w:val="24"/>
        </w:rPr>
        <w:t>of</w:t>
      </w:r>
      <w:r>
        <w:rPr>
          <w:spacing w:val="12"/>
          <w:position w:val="-2"/>
          <w:sz w:val="24"/>
          <w:szCs w:val="24"/>
        </w:rPr>
        <w:t xml:space="preserve"> </w:t>
      </w:r>
      <w:r>
        <w:rPr>
          <w:spacing w:val="-4"/>
          <w:w w:val="107"/>
          <w:position w:val="-2"/>
          <w:sz w:val="24"/>
          <w:szCs w:val="24"/>
        </w:rPr>
        <w:t>Title</w:t>
      </w:r>
    </w:p>
    <w:p w:rsidR="0020787F" w:rsidRDefault="00DA6025">
      <w:pPr>
        <w:spacing w:before="15" w:line="227" w:lineRule="auto"/>
        <w:ind w:left="125" w:right="318" w:hanging="5"/>
        <w:rPr>
          <w:sz w:val="24"/>
          <w:szCs w:val="24"/>
        </w:rPr>
      </w:pPr>
      <w:r>
        <w:rPr>
          <w:sz w:val="24"/>
          <w:szCs w:val="24"/>
        </w:rPr>
        <w:t>22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Californi</w:t>
      </w:r>
      <w:r>
        <w:rPr>
          <w:w w:val="108"/>
          <w:sz w:val="24"/>
          <w:szCs w:val="24"/>
        </w:rPr>
        <w:t>a</w:t>
      </w:r>
      <w:r>
        <w:rPr>
          <w:spacing w:val="14"/>
          <w:w w:val="10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Cod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w w:val="105"/>
          <w:sz w:val="24"/>
          <w:szCs w:val="24"/>
        </w:rPr>
        <w:t>Regulations</w:t>
      </w:r>
      <w:r>
        <w:rPr>
          <w:w w:val="105"/>
          <w:sz w:val="24"/>
          <w:szCs w:val="24"/>
        </w:rPr>
        <w:t>.</w:t>
      </w:r>
      <w:r>
        <w:rPr>
          <w:spacing w:val="20"/>
          <w:w w:val="105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Whe</w:t>
      </w:r>
      <w:r>
        <w:rPr>
          <w:sz w:val="24"/>
          <w:szCs w:val="24"/>
        </w:rPr>
        <w:t xml:space="preserve">n 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proofErr w:type="gramEnd"/>
      <w:r>
        <w:rPr>
          <w:spacing w:val="5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enforcemen</w:t>
      </w:r>
      <w:r>
        <w:rPr>
          <w:w w:val="108"/>
          <w:sz w:val="24"/>
          <w:szCs w:val="24"/>
        </w:rPr>
        <w:t>t</w:t>
      </w:r>
      <w:r>
        <w:rPr>
          <w:spacing w:val="8"/>
          <w:w w:val="108"/>
          <w:sz w:val="24"/>
          <w:szCs w:val="24"/>
        </w:rPr>
        <w:t xml:space="preserve"> </w:t>
      </w:r>
      <w:r>
        <w:rPr>
          <w:spacing w:val="-2"/>
          <w:w w:val="106"/>
          <w:sz w:val="24"/>
          <w:szCs w:val="24"/>
        </w:rPr>
        <w:t>agenc</w:t>
      </w:r>
      <w:r>
        <w:rPr>
          <w:w w:val="106"/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receives</w:t>
      </w:r>
      <w:r>
        <w:rPr>
          <w:spacing w:val="28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6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initia</w:t>
      </w:r>
      <w:r>
        <w:rPr>
          <w:sz w:val="24"/>
          <w:szCs w:val="24"/>
        </w:rPr>
        <w:t>l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 xml:space="preserve">t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abuse</w:t>
      </w:r>
      <w:r>
        <w:rPr>
          <w:spacing w:val="4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long-ter</w:t>
      </w:r>
      <w:r>
        <w:rPr>
          <w:sz w:val="24"/>
          <w:szCs w:val="24"/>
        </w:rPr>
        <w:t xml:space="preserve">m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care</w:t>
      </w:r>
      <w:r>
        <w:rPr>
          <w:spacing w:val="3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facilit</w:t>
      </w:r>
      <w:r>
        <w:rPr>
          <w:sz w:val="24"/>
          <w:szCs w:val="24"/>
        </w:rPr>
        <w:t xml:space="preserve">y </w:t>
      </w:r>
      <w:r>
        <w:rPr>
          <w:spacing w:val="8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pursuan</w:t>
      </w:r>
      <w:r>
        <w:rPr>
          <w:w w:val="110"/>
          <w:sz w:val="24"/>
          <w:szCs w:val="24"/>
        </w:rPr>
        <w:t>t</w:t>
      </w:r>
      <w:r>
        <w:rPr>
          <w:spacing w:val="3"/>
          <w:w w:val="110"/>
          <w:sz w:val="24"/>
          <w:szCs w:val="24"/>
        </w:rPr>
        <w:t xml:space="preserve"> </w:t>
      </w:r>
      <w:r>
        <w:rPr>
          <w:spacing w:val="-10"/>
          <w:w w:val="104"/>
          <w:sz w:val="24"/>
          <w:szCs w:val="24"/>
        </w:rPr>
        <w:t>t</w:t>
      </w:r>
      <w:r>
        <w:rPr>
          <w:w w:val="104"/>
          <w:sz w:val="24"/>
          <w:szCs w:val="24"/>
        </w:rPr>
        <w:t>o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this</w:t>
      </w:r>
      <w:r>
        <w:rPr>
          <w:spacing w:val="18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subparagraph</w:t>
      </w:r>
      <w:r>
        <w:rPr>
          <w:w w:val="109"/>
          <w:sz w:val="24"/>
          <w:szCs w:val="24"/>
        </w:rPr>
        <w:t>,</w:t>
      </w:r>
      <w:r>
        <w:rPr>
          <w:spacing w:val="14"/>
          <w:w w:val="10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2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enforcemen</w:t>
      </w:r>
      <w:r>
        <w:rPr>
          <w:w w:val="110"/>
          <w:sz w:val="24"/>
          <w:szCs w:val="24"/>
        </w:rPr>
        <w:t>t</w:t>
      </w:r>
      <w:r>
        <w:rPr>
          <w:spacing w:val="3"/>
          <w:w w:val="110"/>
          <w:sz w:val="24"/>
          <w:szCs w:val="24"/>
        </w:rPr>
        <w:t xml:space="preserve"> </w:t>
      </w:r>
      <w:r>
        <w:rPr>
          <w:sz w:val="24"/>
          <w:szCs w:val="24"/>
        </w:rPr>
        <w:t>agency</w:t>
      </w:r>
      <w:r>
        <w:rPr>
          <w:spacing w:val="4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ma</w:t>
      </w:r>
      <w:r>
        <w:rPr>
          <w:sz w:val="24"/>
          <w:szCs w:val="24"/>
        </w:rPr>
        <w:t>y</w:t>
      </w:r>
      <w:r>
        <w:rPr>
          <w:spacing w:val="4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coordinat</w:t>
      </w:r>
      <w:r>
        <w:rPr>
          <w:sz w:val="24"/>
          <w:szCs w:val="24"/>
        </w:rPr>
        <w:t xml:space="preserve">e </w:t>
      </w:r>
      <w:r>
        <w:rPr>
          <w:spacing w:val="3"/>
          <w:sz w:val="24"/>
          <w:szCs w:val="24"/>
        </w:rPr>
        <w:t xml:space="preserve"> </w:t>
      </w:r>
      <w:r>
        <w:rPr>
          <w:spacing w:val="-11"/>
          <w:w w:val="113"/>
          <w:sz w:val="24"/>
          <w:szCs w:val="24"/>
        </w:rPr>
        <w:t>effort</w:t>
      </w:r>
      <w:r>
        <w:rPr>
          <w:w w:val="113"/>
          <w:sz w:val="24"/>
          <w:szCs w:val="24"/>
        </w:rPr>
        <w:t>s</w:t>
      </w:r>
      <w:r>
        <w:rPr>
          <w:spacing w:val="6"/>
          <w:w w:val="113"/>
          <w:sz w:val="24"/>
          <w:szCs w:val="24"/>
        </w:rPr>
        <w:t xml:space="preserve"> </w:t>
      </w:r>
      <w:r>
        <w:rPr>
          <w:spacing w:val="-6"/>
          <w:w w:val="110"/>
          <w:sz w:val="24"/>
          <w:szCs w:val="24"/>
        </w:rPr>
        <w:t>wit</w:t>
      </w:r>
      <w:r>
        <w:rPr>
          <w:w w:val="110"/>
          <w:sz w:val="24"/>
          <w:szCs w:val="24"/>
        </w:rPr>
        <w:t>h</w:t>
      </w:r>
      <w:r>
        <w:rPr>
          <w:spacing w:val="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local</w:t>
      </w:r>
      <w:r>
        <w:rPr>
          <w:spacing w:val="14"/>
          <w:sz w:val="24"/>
          <w:szCs w:val="24"/>
        </w:rPr>
        <w:t xml:space="preserve"> </w:t>
      </w:r>
      <w:r>
        <w:rPr>
          <w:spacing w:val="-4"/>
          <w:w w:val="111"/>
          <w:sz w:val="24"/>
          <w:szCs w:val="24"/>
        </w:rPr>
        <w:t>ombudsma</w:t>
      </w:r>
      <w:r>
        <w:rPr>
          <w:w w:val="111"/>
          <w:sz w:val="24"/>
          <w:szCs w:val="24"/>
        </w:rPr>
        <w:t>n</w:t>
      </w:r>
      <w:r>
        <w:rPr>
          <w:spacing w:val="-5"/>
          <w:w w:val="1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 xml:space="preserve">provide </w:t>
      </w:r>
      <w:r>
        <w:rPr>
          <w:spacing w:val="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mos</w:t>
      </w:r>
      <w:r>
        <w:rPr>
          <w:sz w:val="24"/>
          <w:szCs w:val="24"/>
        </w:rPr>
        <w:t>t</w:t>
      </w:r>
      <w:r>
        <w:rPr>
          <w:spacing w:val="40"/>
          <w:sz w:val="24"/>
          <w:szCs w:val="24"/>
        </w:rPr>
        <w:t xml:space="preserve"> </w:t>
      </w:r>
      <w:r>
        <w:rPr>
          <w:spacing w:val="-6"/>
          <w:w w:val="111"/>
          <w:sz w:val="24"/>
          <w:szCs w:val="24"/>
        </w:rPr>
        <w:t>immediat</w:t>
      </w:r>
      <w:r>
        <w:rPr>
          <w:w w:val="111"/>
          <w:sz w:val="24"/>
          <w:szCs w:val="24"/>
        </w:rPr>
        <w:t>e</w:t>
      </w:r>
      <w:r>
        <w:rPr>
          <w:spacing w:val="20"/>
          <w:w w:val="11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50"/>
          <w:sz w:val="24"/>
          <w:szCs w:val="24"/>
        </w:rPr>
        <w:t xml:space="preserve"> </w:t>
      </w:r>
      <w:r>
        <w:rPr>
          <w:spacing w:val="-3"/>
          <w:w w:val="109"/>
          <w:sz w:val="24"/>
          <w:szCs w:val="24"/>
        </w:rPr>
        <w:t>appropriat</w:t>
      </w:r>
      <w:r>
        <w:rPr>
          <w:w w:val="109"/>
          <w:sz w:val="24"/>
          <w:szCs w:val="24"/>
        </w:rPr>
        <w:t>e</w:t>
      </w:r>
      <w:r>
        <w:rPr>
          <w:spacing w:val="4"/>
          <w:w w:val="109"/>
          <w:sz w:val="24"/>
          <w:szCs w:val="24"/>
        </w:rPr>
        <w:t xml:space="preserve"> </w:t>
      </w:r>
      <w:r>
        <w:rPr>
          <w:spacing w:val="2"/>
          <w:w w:val="105"/>
          <w:sz w:val="24"/>
          <w:szCs w:val="24"/>
        </w:rPr>
        <w:t>respons</w:t>
      </w:r>
      <w:r>
        <w:rPr>
          <w:w w:val="105"/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r>
        <w:rPr>
          <w:spacing w:val="-4"/>
          <w:w w:val="111"/>
          <w:sz w:val="24"/>
          <w:szCs w:val="24"/>
        </w:rPr>
        <w:t>warrante</w:t>
      </w:r>
      <w:r>
        <w:rPr>
          <w:w w:val="111"/>
          <w:sz w:val="24"/>
          <w:szCs w:val="24"/>
        </w:rPr>
        <w:t>d</w:t>
      </w:r>
      <w:r>
        <w:rPr>
          <w:spacing w:val="4"/>
          <w:w w:val="1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to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investigat</w:t>
      </w:r>
      <w:r>
        <w:rPr>
          <w:w w:val="108"/>
          <w:sz w:val="24"/>
          <w:szCs w:val="24"/>
        </w:rPr>
        <w:t>e</w:t>
      </w:r>
      <w:r>
        <w:rPr>
          <w:spacing w:val="8"/>
          <w:w w:val="10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mandated</w:t>
      </w:r>
      <w:r>
        <w:rPr>
          <w:spacing w:val="2"/>
          <w:w w:val="10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report</w:t>
      </w:r>
      <w:r>
        <w:rPr>
          <w:sz w:val="24"/>
          <w:szCs w:val="24"/>
        </w:rPr>
        <w:t>.</w:t>
      </w:r>
      <w:r>
        <w:rPr>
          <w:spacing w:val="4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ombudsma</w:t>
      </w:r>
      <w:r>
        <w:rPr>
          <w:w w:val="107"/>
          <w:sz w:val="24"/>
          <w:szCs w:val="24"/>
        </w:rPr>
        <w:t>n</w:t>
      </w:r>
      <w:r>
        <w:rPr>
          <w:spacing w:val="13"/>
          <w:w w:val="10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3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26"/>
          <w:sz w:val="24"/>
          <w:szCs w:val="24"/>
        </w:rPr>
        <w:t xml:space="preserve"> </w:t>
      </w:r>
      <w:r>
        <w:rPr>
          <w:spacing w:val="-7"/>
          <w:w w:val="105"/>
          <w:sz w:val="24"/>
          <w:szCs w:val="24"/>
        </w:rPr>
        <w:t>la</w:t>
      </w:r>
      <w:r>
        <w:rPr>
          <w:w w:val="105"/>
          <w:sz w:val="24"/>
          <w:szCs w:val="24"/>
        </w:rPr>
        <w:t>w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2"/>
          <w:w w:val="106"/>
          <w:sz w:val="24"/>
          <w:szCs w:val="24"/>
        </w:rPr>
        <w:t>eriforcement</w:t>
      </w:r>
      <w:proofErr w:type="spellEnd"/>
      <w:r>
        <w:rPr>
          <w:spacing w:val="-1"/>
          <w:w w:val="106"/>
          <w:sz w:val="24"/>
          <w:szCs w:val="24"/>
        </w:rPr>
        <w:t xml:space="preserve"> </w:t>
      </w:r>
      <w:proofErr w:type="gramStart"/>
      <w:r>
        <w:rPr>
          <w:spacing w:val="2"/>
          <w:sz w:val="24"/>
          <w:szCs w:val="24"/>
        </w:rPr>
        <w:t>agencie</w:t>
      </w:r>
      <w:r>
        <w:rPr>
          <w:sz w:val="24"/>
          <w:szCs w:val="24"/>
        </w:rPr>
        <w:t xml:space="preserve">s </w:t>
      </w:r>
      <w:r>
        <w:rPr>
          <w:spacing w:val="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ma</w:t>
      </w:r>
      <w:r>
        <w:rPr>
          <w:sz w:val="24"/>
          <w:szCs w:val="24"/>
        </w:rPr>
        <w:t>y</w:t>
      </w:r>
      <w:proofErr w:type="gramEnd"/>
      <w:r>
        <w:rPr>
          <w:spacing w:val="5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collaborat</w:t>
      </w:r>
      <w:r>
        <w:rPr>
          <w:sz w:val="24"/>
          <w:szCs w:val="24"/>
        </w:rPr>
        <w:t xml:space="preserve">e </w:t>
      </w:r>
      <w:r>
        <w:rPr>
          <w:spacing w:val="1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develo</w:t>
      </w:r>
      <w:r>
        <w:rPr>
          <w:sz w:val="24"/>
          <w:szCs w:val="24"/>
        </w:rPr>
        <w:t>p</w:t>
      </w:r>
      <w:r>
        <w:rPr>
          <w:spacing w:val="58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protocol</w:t>
      </w:r>
      <w:r>
        <w:rPr>
          <w:sz w:val="24"/>
          <w:szCs w:val="24"/>
        </w:rPr>
        <w:t>s</w:t>
      </w:r>
      <w:r>
        <w:rPr>
          <w:spacing w:val="4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implemen</w:t>
      </w:r>
      <w:r>
        <w:rPr>
          <w:sz w:val="24"/>
          <w:szCs w:val="24"/>
        </w:rPr>
        <w:t xml:space="preserve">t </w:t>
      </w:r>
      <w:r>
        <w:rPr>
          <w:spacing w:val="8"/>
          <w:sz w:val="24"/>
          <w:szCs w:val="24"/>
        </w:rPr>
        <w:t xml:space="preserve"> </w:t>
      </w:r>
      <w:r>
        <w:rPr>
          <w:spacing w:val="-3"/>
          <w:w w:val="108"/>
          <w:sz w:val="24"/>
          <w:szCs w:val="24"/>
        </w:rPr>
        <w:t>thi</w:t>
      </w:r>
      <w:r>
        <w:rPr>
          <w:w w:val="108"/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subparagraph.</w:t>
      </w:r>
    </w:p>
    <w:p w:rsidR="0020787F" w:rsidRDefault="00DA6025">
      <w:pPr>
        <w:spacing w:before="2" w:line="240" w:lineRule="exact"/>
        <w:ind w:left="115" w:right="329" w:firstLine="653"/>
        <w:rPr>
          <w:sz w:val="24"/>
          <w:szCs w:val="24"/>
        </w:rPr>
      </w:pPr>
      <w:r>
        <w:rPr>
          <w:spacing w:val="2"/>
          <w:sz w:val="24"/>
          <w:szCs w:val="24"/>
        </w:rPr>
        <w:t>(B</w:t>
      </w:r>
      <w:r>
        <w:rPr>
          <w:sz w:val="24"/>
          <w:szCs w:val="24"/>
        </w:rPr>
        <w:t>)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Notwithstandin</w:t>
      </w:r>
      <w:r>
        <w:rPr>
          <w:w w:val="106"/>
          <w:sz w:val="24"/>
          <w:szCs w:val="24"/>
        </w:rPr>
        <w:t>g</w:t>
      </w:r>
      <w:r>
        <w:rPr>
          <w:spacing w:val="24"/>
          <w:w w:val="10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rulemakin</w:t>
      </w:r>
      <w:r>
        <w:rPr>
          <w:w w:val="110"/>
          <w:sz w:val="24"/>
          <w:szCs w:val="24"/>
        </w:rPr>
        <w:t>g</w:t>
      </w:r>
      <w:r>
        <w:rPr>
          <w:spacing w:val="-6"/>
          <w:w w:val="110"/>
          <w:sz w:val="24"/>
          <w:szCs w:val="24"/>
        </w:rPr>
        <w:t xml:space="preserve"> </w:t>
      </w:r>
      <w:proofErr w:type="gramStart"/>
      <w:r>
        <w:rPr>
          <w:spacing w:val="4"/>
          <w:sz w:val="24"/>
          <w:szCs w:val="24"/>
        </w:rPr>
        <w:t>provision</w:t>
      </w:r>
      <w:r>
        <w:rPr>
          <w:sz w:val="24"/>
          <w:szCs w:val="24"/>
        </w:rPr>
        <w:t xml:space="preserve">s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proofErr w:type="gramEnd"/>
      <w:r>
        <w:rPr>
          <w:spacing w:val="1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Chapte</w:t>
      </w:r>
      <w:r>
        <w:rPr>
          <w:sz w:val="24"/>
          <w:szCs w:val="24"/>
        </w:rPr>
        <w:t xml:space="preserve">r </w:t>
      </w:r>
      <w:r>
        <w:rPr>
          <w:spacing w:val="15"/>
          <w:sz w:val="24"/>
          <w:szCs w:val="24"/>
        </w:rPr>
        <w:t xml:space="preserve"> </w:t>
      </w:r>
      <w:r>
        <w:rPr>
          <w:spacing w:val="22"/>
          <w:w w:val="81"/>
          <w:sz w:val="24"/>
          <w:szCs w:val="24"/>
        </w:rPr>
        <w:t>3.</w:t>
      </w:r>
      <w:r>
        <w:rPr>
          <w:w w:val="81"/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>
        <w:rPr>
          <w:spacing w:val="-29"/>
          <w:sz w:val="24"/>
          <w:szCs w:val="24"/>
        </w:rPr>
        <w:t xml:space="preserve"> </w:t>
      </w:r>
      <w:r>
        <w:rPr>
          <w:spacing w:val="2"/>
          <w:w w:val="105"/>
          <w:sz w:val="24"/>
          <w:szCs w:val="24"/>
        </w:rPr>
        <w:t xml:space="preserve">(commencing </w:t>
      </w:r>
      <w:r>
        <w:rPr>
          <w:spacing w:val="-5"/>
          <w:sz w:val="24"/>
          <w:szCs w:val="24"/>
        </w:rPr>
        <w:t>wit</w:t>
      </w:r>
      <w:r>
        <w:rPr>
          <w:sz w:val="24"/>
          <w:szCs w:val="24"/>
        </w:rPr>
        <w:t xml:space="preserve">h </w:t>
      </w:r>
      <w:r>
        <w:rPr>
          <w:spacing w:val="21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48"/>
          <w:sz w:val="24"/>
          <w:szCs w:val="24"/>
        </w:rPr>
        <w:t xml:space="preserve"> </w:t>
      </w:r>
      <w:r>
        <w:rPr>
          <w:spacing w:val="20"/>
          <w:w w:val="87"/>
          <w:sz w:val="24"/>
          <w:szCs w:val="24"/>
        </w:rPr>
        <w:t>11340</w:t>
      </w:r>
      <w:r>
        <w:rPr>
          <w:w w:val="87"/>
          <w:sz w:val="24"/>
          <w:szCs w:val="24"/>
        </w:rPr>
        <w:t>)</w:t>
      </w:r>
      <w:r>
        <w:rPr>
          <w:spacing w:val="31"/>
          <w:w w:val="8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Par</w:t>
      </w:r>
      <w:r>
        <w:rPr>
          <w:sz w:val="24"/>
          <w:szCs w:val="24"/>
        </w:rPr>
        <w:t xml:space="preserve">t </w:t>
      </w:r>
      <w:r>
        <w:rPr>
          <w:spacing w:val="2"/>
          <w:sz w:val="24"/>
          <w:szCs w:val="24"/>
        </w:rPr>
        <w:t xml:space="preserve"> </w:t>
      </w:r>
      <w:r>
        <w:rPr>
          <w:w w:val="62"/>
          <w:sz w:val="24"/>
          <w:szCs w:val="24"/>
        </w:rPr>
        <w:t xml:space="preserve">1 </w:t>
      </w:r>
      <w:r>
        <w:rPr>
          <w:spacing w:val="17"/>
          <w:w w:val="6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Divisio</w:t>
      </w:r>
      <w:r>
        <w:rPr>
          <w:sz w:val="24"/>
          <w:szCs w:val="24"/>
        </w:rPr>
        <w:t>n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Title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-7"/>
          <w:w w:val="109"/>
          <w:sz w:val="24"/>
          <w:szCs w:val="24"/>
        </w:rPr>
        <w:t>th</w:t>
      </w:r>
      <w:r>
        <w:rPr>
          <w:w w:val="109"/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Governmen</w:t>
      </w:r>
      <w:r>
        <w:rPr>
          <w:w w:val="108"/>
          <w:sz w:val="24"/>
          <w:szCs w:val="24"/>
        </w:rPr>
        <w:t>t</w:t>
      </w:r>
      <w:r>
        <w:rPr>
          <w:spacing w:val="4"/>
          <w:w w:val="108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Code</w:t>
      </w:r>
      <w:r>
        <w:rPr>
          <w:sz w:val="24"/>
          <w:szCs w:val="24"/>
        </w:rPr>
        <w:t>,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any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othe</w:t>
      </w:r>
      <w:r>
        <w:rPr>
          <w:sz w:val="24"/>
          <w:szCs w:val="24"/>
        </w:rPr>
        <w:t xml:space="preserve">r </w:t>
      </w:r>
      <w:r>
        <w:rPr>
          <w:spacing w:val="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law</w:t>
      </w:r>
      <w:r>
        <w:rPr>
          <w:sz w:val="24"/>
          <w:szCs w:val="24"/>
        </w:rPr>
        <w:t>,</w:t>
      </w:r>
      <w:r>
        <w:rPr>
          <w:spacing w:val="3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departmen</w:t>
      </w:r>
      <w:r>
        <w:rPr>
          <w:w w:val="109"/>
          <w:sz w:val="24"/>
          <w:szCs w:val="24"/>
        </w:rPr>
        <w:t>t</w:t>
      </w:r>
      <w:r>
        <w:rPr>
          <w:spacing w:val="-3"/>
          <w:w w:val="10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ma</w:t>
      </w:r>
      <w:r>
        <w:rPr>
          <w:sz w:val="24"/>
          <w:szCs w:val="24"/>
        </w:rPr>
        <w:t>y</w:t>
      </w:r>
      <w:r>
        <w:rPr>
          <w:spacing w:val="53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implement</w:t>
      </w:r>
      <w:r>
        <w:rPr>
          <w:spacing w:val="12"/>
          <w:w w:val="108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subparagrap</w:t>
      </w:r>
      <w:r>
        <w:rPr>
          <w:w w:val="108"/>
          <w:sz w:val="24"/>
          <w:szCs w:val="24"/>
        </w:rPr>
        <w:t>h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(A)</w:t>
      </w:r>
      <w:r>
        <w:rPr>
          <w:sz w:val="24"/>
          <w:szCs w:val="24"/>
        </w:rPr>
        <w:t>,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whol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part</w:t>
      </w:r>
      <w:r>
        <w:rPr>
          <w:sz w:val="24"/>
          <w:szCs w:val="24"/>
        </w:rPr>
        <w:t>,</w:t>
      </w:r>
      <w:r>
        <w:rPr>
          <w:spacing w:val="3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by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mean</w:t>
      </w:r>
      <w:r>
        <w:rPr>
          <w:sz w:val="24"/>
          <w:szCs w:val="24"/>
        </w:rPr>
        <w:t xml:space="preserve">s 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all-count</w:t>
      </w:r>
      <w:r>
        <w:rPr>
          <w:sz w:val="24"/>
          <w:szCs w:val="24"/>
        </w:rPr>
        <w:t xml:space="preserve">y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letters,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w w:val="110"/>
          <w:sz w:val="24"/>
          <w:szCs w:val="24"/>
        </w:rPr>
        <w:t>provide</w:t>
      </w:r>
      <w:r>
        <w:rPr>
          <w:w w:val="110"/>
          <w:sz w:val="24"/>
          <w:szCs w:val="24"/>
        </w:rPr>
        <w:t>r</w:t>
      </w:r>
      <w:r>
        <w:rPr>
          <w:spacing w:val="-3"/>
          <w:w w:val="1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bulletins</w:t>
      </w:r>
      <w:r>
        <w:rPr>
          <w:sz w:val="24"/>
          <w:szCs w:val="24"/>
        </w:rPr>
        <w:t xml:space="preserve">, </w:t>
      </w:r>
      <w:r>
        <w:rPr>
          <w:spacing w:val="1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othe</w:t>
      </w:r>
      <w:r>
        <w:rPr>
          <w:w w:val="110"/>
          <w:sz w:val="24"/>
          <w:szCs w:val="24"/>
        </w:rPr>
        <w:t>r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simila</w:t>
      </w:r>
      <w:r>
        <w:rPr>
          <w:sz w:val="24"/>
          <w:szCs w:val="24"/>
        </w:rPr>
        <w:t>r</w:t>
      </w:r>
      <w:r>
        <w:rPr>
          <w:spacing w:val="5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instruction</w:t>
      </w:r>
      <w:r>
        <w:rPr>
          <w:sz w:val="24"/>
          <w:szCs w:val="24"/>
        </w:rPr>
        <w:t xml:space="preserve">s </w:t>
      </w:r>
      <w:r>
        <w:rPr>
          <w:spacing w:val="8"/>
          <w:sz w:val="24"/>
          <w:szCs w:val="24"/>
        </w:rPr>
        <w:t xml:space="preserve"> </w:t>
      </w:r>
      <w:r>
        <w:rPr>
          <w:spacing w:val="-4"/>
          <w:w w:val="111"/>
          <w:sz w:val="24"/>
          <w:szCs w:val="24"/>
        </w:rPr>
        <w:t>without</w:t>
      </w:r>
      <w:r>
        <w:rPr>
          <w:spacing w:val="7"/>
          <w:w w:val="111"/>
          <w:sz w:val="24"/>
          <w:szCs w:val="24"/>
        </w:rPr>
        <w:t xml:space="preserve"> </w:t>
      </w:r>
      <w:r>
        <w:rPr>
          <w:spacing w:val="-3"/>
          <w:w w:val="111"/>
          <w:sz w:val="24"/>
          <w:szCs w:val="24"/>
        </w:rPr>
        <w:t>takin</w:t>
      </w:r>
      <w:r>
        <w:rPr>
          <w:w w:val="111"/>
          <w:sz w:val="24"/>
          <w:szCs w:val="24"/>
        </w:rPr>
        <w:t>g</w:t>
      </w:r>
      <w:r>
        <w:rPr>
          <w:spacing w:val="14"/>
          <w:w w:val="111"/>
          <w:sz w:val="24"/>
          <w:szCs w:val="24"/>
        </w:rPr>
        <w:t xml:space="preserve"> </w:t>
      </w:r>
      <w:r>
        <w:rPr>
          <w:spacing w:val="-2"/>
          <w:w w:val="111"/>
          <w:sz w:val="24"/>
          <w:szCs w:val="24"/>
        </w:rPr>
        <w:t>regulator</w:t>
      </w:r>
      <w:r>
        <w:rPr>
          <w:w w:val="111"/>
          <w:sz w:val="24"/>
          <w:szCs w:val="24"/>
        </w:rPr>
        <w:t>y</w:t>
      </w:r>
      <w:r>
        <w:rPr>
          <w:spacing w:val="-7"/>
          <w:w w:val="111"/>
          <w:sz w:val="24"/>
          <w:szCs w:val="24"/>
        </w:rPr>
        <w:t xml:space="preserve"> </w:t>
      </w:r>
      <w:r>
        <w:rPr>
          <w:spacing w:val="2"/>
          <w:w w:val="102"/>
          <w:sz w:val="24"/>
          <w:szCs w:val="24"/>
        </w:rPr>
        <w:t>action.</w:t>
      </w:r>
    </w:p>
    <w:p w:rsidR="0020787F" w:rsidRDefault="00DA6025">
      <w:pPr>
        <w:spacing w:line="240" w:lineRule="exact"/>
        <w:ind w:left="115" w:right="330" w:firstLine="653"/>
        <w:rPr>
          <w:sz w:val="24"/>
          <w:szCs w:val="24"/>
        </w:rPr>
      </w:pPr>
      <w:r>
        <w:rPr>
          <w:spacing w:val="-2"/>
          <w:sz w:val="24"/>
          <w:szCs w:val="24"/>
        </w:rPr>
        <w:t>(C</w:t>
      </w:r>
      <w:r>
        <w:rPr>
          <w:sz w:val="24"/>
          <w:szCs w:val="24"/>
        </w:rPr>
        <w:t>)</w:t>
      </w:r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f</w:t>
      </w:r>
      <w:r>
        <w:rPr>
          <w:spacing w:val="1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proofErr w:type="gramStart"/>
      <w:r>
        <w:rPr>
          <w:spacing w:val="2"/>
          <w:sz w:val="24"/>
          <w:szCs w:val="24"/>
        </w:rPr>
        <w:t>suspecte</w:t>
      </w:r>
      <w:r>
        <w:rPr>
          <w:sz w:val="24"/>
          <w:szCs w:val="24"/>
        </w:rPr>
        <w:t xml:space="preserve">d </w:t>
      </w:r>
      <w:r>
        <w:rPr>
          <w:spacing w:val="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2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allege</w:t>
      </w:r>
      <w:r>
        <w:rPr>
          <w:sz w:val="24"/>
          <w:szCs w:val="24"/>
        </w:rPr>
        <w:t>d</w:t>
      </w:r>
      <w:r>
        <w:rPr>
          <w:spacing w:val="4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othe</w:t>
      </w:r>
      <w:r>
        <w:rPr>
          <w:sz w:val="24"/>
          <w:szCs w:val="24"/>
        </w:rPr>
        <w:t>r</w:t>
      </w:r>
      <w:r>
        <w:rPr>
          <w:spacing w:val="4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tha</w:t>
      </w:r>
      <w:r>
        <w:rPr>
          <w:sz w:val="24"/>
          <w:szCs w:val="24"/>
        </w:rPr>
        <w:t>n</w:t>
      </w:r>
      <w:r>
        <w:rPr>
          <w:spacing w:val="5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physica</w:t>
      </w:r>
      <w:r>
        <w:rPr>
          <w:sz w:val="24"/>
          <w:szCs w:val="24"/>
        </w:rPr>
        <w:t>l</w:t>
      </w:r>
      <w:r>
        <w:rPr>
          <w:spacing w:val="5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27"/>
          <w:sz w:val="24"/>
          <w:szCs w:val="24"/>
        </w:rPr>
        <w:t xml:space="preserve"> </w:t>
      </w:r>
      <w:r>
        <w:rPr>
          <w:spacing w:val="-10"/>
          <w:w w:val="111"/>
          <w:sz w:val="24"/>
          <w:szCs w:val="24"/>
        </w:rPr>
        <w:t>an</w:t>
      </w:r>
      <w:r>
        <w:rPr>
          <w:w w:val="111"/>
          <w:sz w:val="24"/>
          <w:szCs w:val="24"/>
        </w:rPr>
        <w:t>d</w:t>
      </w:r>
      <w:r>
        <w:rPr>
          <w:spacing w:val="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the</w:t>
      </w:r>
      <w:r>
        <w:rPr>
          <w:spacing w:val="3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abus</w:t>
      </w:r>
      <w:r>
        <w:rPr>
          <w:sz w:val="24"/>
          <w:szCs w:val="24"/>
        </w:rPr>
        <w:t xml:space="preserve">e 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occurre</w:t>
      </w:r>
      <w:r>
        <w:rPr>
          <w:sz w:val="24"/>
          <w:szCs w:val="24"/>
        </w:rPr>
        <w:t xml:space="preserve">d </w:t>
      </w:r>
      <w:r>
        <w:rPr>
          <w:spacing w:val="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long-ter</w:t>
      </w:r>
      <w:r>
        <w:rPr>
          <w:sz w:val="24"/>
          <w:szCs w:val="24"/>
        </w:rPr>
        <w:t xml:space="preserve">m </w:t>
      </w:r>
      <w:r>
        <w:rPr>
          <w:spacing w:val="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pacing w:val="-5"/>
          <w:w w:val="110"/>
          <w:sz w:val="24"/>
          <w:szCs w:val="24"/>
        </w:rPr>
        <w:t>facility</w:t>
      </w:r>
      <w:r>
        <w:rPr>
          <w:w w:val="110"/>
          <w:sz w:val="24"/>
          <w:szCs w:val="24"/>
        </w:rPr>
        <w:t>,</w:t>
      </w:r>
      <w:r>
        <w:rPr>
          <w:spacing w:val="20"/>
          <w:w w:val="1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excep</w:t>
      </w:r>
      <w:r>
        <w:rPr>
          <w:sz w:val="24"/>
          <w:szCs w:val="24"/>
        </w:rPr>
        <w:t>t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stat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menta</w:t>
      </w:r>
      <w:r>
        <w:rPr>
          <w:sz w:val="24"/>
          <w:szCs w:val="24"/>
        </w:rPr>
        <w:t>l</w:t>
      </w:r>
      <w:r>
        <w:rPr>
          <w:spacing w:val="54"/>
          <w:sz w:val="24"/>
          <w:szCs w:val="24"/>
        </w:rPr>
        <w:t xml:space="preserve"> </w:t>
      </w:r>
      <w:r>
        <w:rPr>
          <w:spacing w:val="-3"/>
          <w:w w:val="110"/>
          <w:sz w:val="24"/>
          <w:szCs w:val="24"/>
        </w:rPr>
        <w:t>healt</w:t>
      </w:r>
      <w:r>
        <w:rPr>
          <w:w w:val="110"/>
          <w:sz w:val="24"/>
          <w:szCs w:val="24"/>
        </w:rPr>
        <w:t>h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w w:val="106"/>
          <w:sz w:val="24"/>
          <w:szCs w:val="24"/>
        </w:rPr>
        <w:t>hospita</w:t>
      </w:r>
      <w:r>
        <w:rPr>
          <w:w w:val="106"/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stat</w:t>
      </w:r>
      <w:r>
        <w:rPr>
          <w:sz w:val="24"/>
          <w:szCs w:val="24"/>
        </w:rPr>
        <w:t xml:space="preserve">e </w:t>
      </w:r>
      <w:r>
        <w:rPr>
          <w:spacing w:val="6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developmental</w:t>
      </w:r>
      <w:r>
        <w:rPr>
          <w:spacing w:val="18"/>
          <w:w w:val="10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center</w:t>
      </w:r>
      <w:r>
        <w:rPr>
          <w:sz w:val="24"/>
          <w:szCs w:val="24"/>
        </w:rPr>
        <w:t>,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telephon</w:t>
      </w:r>
      <w:r>
        <w:rPr>
          <w:sz w:val="24"/>
          <w:szCs w:val="24"/>
        </w:rPr>
        <w:t xml:space="preserve">e 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 xml:space="preserve">t </w:t>
      </w:r>
      <w:r>
        <w:rPr>
          <w:spacing w:val="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writte</w:t>
      </w:r>
      <w:r>
        <w:rPr>
          <w:sz w:val="24"/>
          <w:szCs w:val="24"/>
        </w:rPr>
        <w:t xml:space="preserve">n </w:t>
      </w:r>
      <w:r>
        <w:rPr>
          <w:spacing w:val="10"/>
          <w:sz w:val="24"/>
          <w:szCs w:val="24"/>
        </w:rPr>
        <w:t xml:space="preserve"> </w:t>
      </w:r>
      <w:r>
        <w:rPr>
          <w:w w:val="108"/>
          <w:sz w:val="24"/>
          <w:szCs w:val="24"/>
        </w:rPr>
        <w:t>report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made</w:t>
      </w:r>
      <w:r>
        <w:rPr>
          <w:spacing w:val="4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 xml:space="preserve">e </w:t>
      </w:r>
      <w:r>
        <w:rPr>
          <w:spacing w:val="8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w w:val="108"/>
          <w:sz w:val="24"/>
          <w:szCs w:val="24"/>
        </w:rPr>
        <w:t>ombudsma</w:t>
      </w:r>
      <w:r>
        <w:rPr>
          <w:w w:val="108"/>
          <w:sz w:val="24"/>
          <w:szCs w:val="24"/>
        </w:rPr>
        <w:t>n</w:t>
      </w:r>
      <w:r>
        <w:rPr>
          <w:spacing w:val="13"/>
          <w:w w:val="10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enforcemen</w:t>
      </w:r>
      <w:r>
        <w:rPr>
          <w:w w:val="110"/>
          <w:sz w:val="24"/>
          <w:szCs w:val="24"/>
        </w:rPr>
        <w:t>t</w:t>
      </w:r>
      <w:r>
        <w:rPr>
          <w:spacing w:val="8"/>
          <w:w w:val="110"/>
          <w:sz w:val="24"/>
          <w:szCs w:val="24"/>
        </w:rPr>
        <w:t xml:space="preserve"> </w:t>
      </w:r>
      <w:r>
        <w:rPr>
          <w:spacing w:val="-2"/>
          <w:w w:val="102"/>
          <w:sz w:val="24"/>
          <w:szCs w:val="24"/>
        </w:rPr>
        <w:t>agency.</w:t>
      </w:r>
    </w:p>
    <w:p w:rsidR="0020787F" w:rsidRDefault="00DA6025">
      <w:pPr>
        <w:spacing w:line="240" w:lineRule="exact"/>
        <w:ind w:left="119" w:right="317" w:firstLine="648"/>
        <w:rPr>
          <w:sz w:val="24"/>
          <w:szCs w:val="24"/>
        </w:rPr>
      </w:pPr>
      <w:r>
        <w:rPr>
          <w:sz w:val="24"/>
          <w:szCs w:val="24"/>
        </w:rPr>
        <w:t>(D)</w:t>
      </w:r>
      <w:r>
        <w:rPr>
          <w:spacing w:val="24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Wit</w:t>
      </w:r>
      <w:r>
        <w:rPr>
          <w:sz w:val="24"/>
          <w:szCs w:val="24"/>
        </w:rPr>
        <w:t>h</w:t>
      </w:r>
      <w:r>
        <w:rPr>
          <w:spacing w:val="40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regar</w:t>
      </w:r>
      <w:r>
        <w:rPr>
          <w:sz w:val="24"/>
          <w:szCs w:val="24"/>
        </w:rPr>
        <w:t xml:space="preserve">d </w:t>
      </w:r>
      <w:r>
        <w:rPr>
          <w:spacing w:val="1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gramEnd"/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 xml:space="preserve">reported 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pursuan</w:t>
      </w:r>
      <w:r>
        <w:rPr>
          <w:w w:val="109"/>
          <w:sz w:val="24"/>
          <w:szCs w:val="24"/>
        </w:rPr>
        <w:t>t</w:t>
      </w:r>
      <w:r>
        <w:rPr>
          <w:spacing w:val="2"/>
          <w:w w:val="10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5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subparagrap</w:t>
      </w:r>
      <w:r>
        <w:rPr>
          <w:w w:val="109"/>
          <w:sz w:val="24"/>
          <w:szCs w:val="24"/>
        </w:rPr>
        <w:t>h</w:t>
      </w:r>
      <w:r>
        <w:rPr>
          <w:spacing w:val="14"/>
          <w:w w:val="109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(C)</w:t>
      </w:r>
      <w:r>
        <w:rPr>
          <w:sz w:val="24"/>
          <w:szCs w:val="24"/>
        </w:rPr>
        <w:t>,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2"/>
          <w:w w:val="103"/>
          <w:sz w:val="24"/>
          <w:szCs w:val="24"/>
        </w:rPr>
        <w:t xml:space="preserve">local </w:t>
      </w:r>
      <w:r>
        <w:rPr>
          <w:spacing w:val="-6"/>
          <w:w w:val="113"/>
          <w:sz w:val="24"/>
          <w:szCs w:val="24"/>
        </w:rPr>
        <w:t>ombudsma</w:t>
      </w:r>
      <w:r>
        <w:rPr>
          <w:w w:val="113"/>
          <w:sz w:val="24"/>
          <w:szCs w:val="24"/>
        </w:rPr>
        <w:t>n</w:t>
      </w:r>
      <w:r>
        <w:rPr>
          <w:spacing w:val="-5"/>
          <w:w w:val="11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1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30"/>
          <w:sz w:val="24"/>
          <w:szCs w:val="24"/>
        </w:rPr>
        <w:t xml:space="preserve"> </w:t>
      </w:r>
      <w:r>
        <w:rPr>
          <w:spacing w:val="-7"/>
          <w:w w:val="114"/>
          <w:sz w:val="24"/>
          <w:szCs w:val="24"/>
        </w:rPr>
        <w:t>enforcemen</w:t>
      </w:r>
      <w:r>
        <w:rPr>
          <w:w w:val="114"/>
          <w:sz w:val="24"/>
          <w:szCs w:val="24"/>
        </w:rPr>
        <w:t>t</w:t>
      </w:r>
      <w:r>
        <w:rPr>
          <w:spacing w:val="-7"/>
          <w:w w:val="11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agenc</w:t>
      </w:r>
      <w:r>
        <w:rPr>
          <w:sz w:val="24"/>
          <w:szCs w:val="24"/>
        </w:rPr>
        <w:t>y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shall,</w:t>
      </w:r>
      <w:r>
        <w:rPr>
          <w:spacing w:val="3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soo</w:t>
      </w:r>
      <w:r>
        <w:rPr>
          <w:sz w:val="24"/>
          <w:szCs w:val="24"/>
        </w:rPr>
        <w:t>n</w:t>
      </w:r>
      <w:r>
        <w:rPr>
          <w:spacing w:val="2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 xml:space="preserve"> </w:t>
      </w:r>
      <w:r>
        <w:rPr>
          <w:w w:val="106"/>
          <w:sz w:val="24"/>
          <w:szCs w:val="24"/>
        </w:rPr>
        <w:t>practicable,</w:t>
      </w:r>
      <w:r>
        <w:rPr>
          <w:spacing w:val="1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except</w:t>
      </w:r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cas</w:t>
      </w:r>
      <w:r>
        <w:rPr>
          <w:sz w:val="24"/>
          <w:szCs w:val="24"/>
        </w:rPr>
        <w:t>e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5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>emergenc</w:t>
      </w:r>
      <w:r>
        <w:rPr>
          <w:w w:val="107"/>
          <w:sz w:val="24"/>
          <w:szCs w:val="24"/>
        </w:rPr>
        <w:t>y</w:t>
      </w:r>
      <w:r>
        <w:rPr>
          <w:spacing w:val="13"/>
          <w:w w:val="10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6"/>
          <w:sz w:val="24"/>
          <w:szCs w:val="24"/>
        </w:rPr>
        <w:t xml:space="preserve"> </w:t>
      </w:r>
      <w:r>
        <w:rPr>
          <w:spacing w:val="-3"/>
          <w:w w:val="112"/>
          <w:sz w:val="24"/>
          <w:szCs w:val="24"/>
        </w:rPr>
        <w:t>pursuan</w:t>
      </w:r>
      <w:r>
        <w:rPr>
          <w:w w:val="112"/>
          <w:sz w:val="24"/>
          <w:szCs w:val="24"/>
        </w:rPr>
        <w:t>t</w:t>
      </w:r>
      <w:r>
        <w:rPr>
          <w:spacing w:val="2"/>
          <w:w w:val="1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required </w:t>
      </w:r>
      <w:r>
        <w:rPr>
          <w:spacing w:val="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19"/>
          <w:sz w:val="24"/>
          <w:szCs w:val="24"/>
        </w:rPr>
        <w:t xml:space="preserve"> </w:t>
      </w:r>
      <w:r>
        <w:rPr>
          <w:spacing w:val="-3"/>
          <w:w w:val="107"/>
          <w:sz w:val="24"/>
          <w:szCs w:val="24"/>
        </w:rPr>
        <w:t>mad</w:t>
      </w:r>
      <w:r>
        <w:rPr>
          <w:w w:val="107"/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pursuan</w:t>
      </w:r>
      <w:r>
        <w:rPr>
          <w:w w:val="110"/>
          <w:sz w:val="24"/>
          <w:szCs w:val="24"/>
        </w:rPr>
        <w:t>t</w:t>
      </w:r>
      <w:r>
        <w:rPr>
          <w:spacing w:val="2"/>
          <w:w w:val="1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claus</w:t>
      </w:r>
      <w:r>
        <w:rPr>
          <w:sz w:val="24"/>
          <w:szCs w:val="24"/>
        </w:rPr>
        <w:t>e</w:t>
      </w:r>
      <w:r>
        <w:rPr>
          <w:spacing w:val="5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(v)</w:t>
      </w:r>
      <w:r>
        <w:rPr>
          <w:sz w:val="24"/>
          <w:szCs w:val="24"/>
        </w:rPr>
        <w:t>,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whic</w:t>
      </w:r>
      <w:r>
        <w:rPr>
          <w:sz w:val="24"/>
          <w:szCs w:val="24"/>
        </w:rPr>
        <w:t xml:space="preserve">h </w:t>
      </w:r>
      <w:r>
        <w:rPr>
          <w:spacing w:val="1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cas</w:t>
      </w:r>
      <w:r>
        <w:rPr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thes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action</w:t>
      </w:r>
      <w:r>
        <w:rPr>
          <w:sz w:val="24"/>
          <w:szCs w:val="24"/>
        </w:rPr>
        <w:t xml:space="preserve">s </w:t>
      </w:r>
      <w:r>
        <w:rPr>
          <w:spacing w:val="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2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take</w:t>
      </w:r>
      <w:r>
        <w:rPr>
          <w:sz w:val="24"/>
          <w:szCs w:val="24"/>
        </w:rPr>
        <w:t>n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immediately, </w:t>
      </w:r>
      <w:r>
        <w:rPr>
          <w:spacing w:val="25"/>
          <w:sz w:val="24"/>
          <w:szCs w:val="24"/>
        </w:rPr>
        <w:t xml:space="preserve"> </w:t>
      </w:r>
      <w:r>
        <w:rPr>
          <w:spacing w:val="-10"/>
          <w:w w:val="102"/>
          <w:sz w:val="24"/>
          <w:szCs w:val="24"/>
        </w:rPr>
        <w:t>d</w:t>
      </w:r>
      <w:r>
        <w:rPr>
          <w:w w:val="102"/>
          <w:sz w:val="24"/>
          <w:szCs w:val="24"/>
        </w:rPr>
        <w:t>o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al</w:t>
      </w:r>
      <w:r>
        <w:rPr>
          <w:sz w:val="24"/>
          <w:szCs w:val="24"/>
        </w:rPr>
        <w:t>l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10"/>
          <w:w w:val="111"/>
          <w:sz w:val="24"/>
          <w:szCs w:val="24"/>
        </w:rPr>
        <w:t>the</w:t>
      </w:r>
    </w:p>
    <w:p w:rsidR="0020787F" w:rsidRDefault="00DA6025">
      <w:pPr>
        <w:spacing w:line="220" w:lineRule="exact"/>
        <w:ind w:left="119"/>
        <w:rPr>
          <w:sz w:val="24"/>
          <w:szCs w:val="24"/>
        </w:rPr>
      </w:pPr>
      <w:r>
        <w:rPr>
          <w:spacing w:val="-1"/>
          <w:w w:val="107"/>
          <w:position w:val="-2"/>
          <w:sz w:val="24"/>
          <w:szCs w:val="24"/>
        </w:rPr>
        <w:t>following:</w:t>
      </w:r>
    </w:p>
    <w:p w:rsidR="0020787F" w:rsidRDefault="00DA6025">
      <w:pPr>
        <w:spacing w:before="9" w:line="228" w:lineRule="auto"/>
        <w:ind w:left="124" w:right="326" w:firstLine="643"/>
        <w:rPr>
          <w:sz w:val="24"/>
          <w:szCs w:val="24"/>
        </w:rPr>
      </w:pP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)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5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Stat</w:t>
      </w:r>
      <w:r>
        <w:rPr>
          <w:sz w:val="24"/>
          <w:szCs w:val="24"/>
        </w:rPr>
        <w:t>e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w w:val="109"/>
          <w:sz w:val="24"/>
          <w:szCs w:val="24"/>
        </w:rPr>
        <w:t>Departmen</w:t>
      </w:r>
      <w:r>
        <w:rPr>
          <w:w w:val="109"/>
          <w:sz w:val="24"/>
          <w:szCs w:val="24"/>
        </w:rPr>
        <w:t>t</w:t>
      </w:r>
      <w:r>
        <w:rPr>
          <w:spacing w:val="7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Publi</w:t>
      </w:r>
      <w:r>
        <w:rPr>
          <w:sz w:val="24"/>
          <w:szCs w:val="24"/>
        </w:rPr>
        <w:t>c</w:t>
      </w:r>
      <w:r>
        <w:rPr>
          <w:spacing w:val="35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Healt</w:t>
      </w:r>
      <w:r>
        <w:rPr>
          <w:sz w:val="24"/>
          <w:szCs w:val="24"/>
        </w:rPr>
        <w:t xml:space="preserve">h </w:t>
      </w:r>
      <w:r>
        <w:rPr>
          <w:spacing w:val="9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proofErr w:type="gramEnd"/>
      <w:r>
        <w:rPr>
          <w:spacing w:val="5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cas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know</w:t>
      </w:r>
      <w:r>
        <w:rPr>
          <w:sz w:val="24"/>
          <w:szCs w:val="24"/>
        </w:rPr>
        <w:t xml:space="preserve">n 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w w:val="107"/>
          <w:sz w:val="24"/>
          <w:szCs w:val="24"/>
        </w:rPr>
        <w:t xml:space="preserve">or </w:t>
      </w:r>
      <w:r>
        <w:rPr>
          <w:spacing w:val="2"/>
          <w:sz w:val="24"/>
          <w:szCs w:val="24"/>
        </w:rPr>
        <w:t>suspecte</w:t>
      </w:r>
      <w:r>
        <w:rPr>
          <w:sz w:val="24"/>
          <w:szCs w:val="24"/>
        </w:rPr>
        <w:t xml:space="preserve">d 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w w:val="108"/>
          <w:sz w:val="24"/>
          <w:szCs w:val="24"/>
        </w:rPr>
        <w:t>occurrin</w:t>
      </w:r>
      <w:r>
        <w:rPr>
          <w:w w:val="108"/>
          <w:sz w:val="24"/>
          <w:szCs w:val="24"/>
        </w:rPr>
        <w:t>g</w:t>
      </w:r>
      <w:r>
        <w:rPr>
          <w:spacing w:val="3"/>
          <w:w w:val="10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long-ter</w:t>
      </w:r>
      <w:r>
        <w:rPr>
          <w:sz w:val="24"/>
          <w:szCs w:val="24"/>
        </w:rPr>
        <w:t xml:space="preserve">m 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health</w:t>
      </w:r>
      <w:r>
        <w:rPr>
          <w:spacing w:val="5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facility</w:t>
      </w:r>
      <w:r>
        <w:rPr>
          <w:sz w:val="24"/>
          <w:szCs w:val="24"/>
        </w:rPr>
        <w:t xml:space="preserve">, </w:t>
      </w:r>
      <w:r>
        <w:rPr>
          <w:spacing w:val="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define</w:t>
      </w:r>
      <w:r>
        <w:rPr>
          <w:sz w:val="24"/>
          <w:szCs w:val="24"/>
        </w:rPr>
        <w:t>d</w:t>
      </w:r>
      <w:r>
        <w:rPr>
          <w:spacing w:val="43"/>
          <w:sz w:val="24"/>
          <w:szCs w:val="24"/>
        </w:rPr>
        <w:t xml:space="preserve"> </w:t>
      </w:r>
      <w:r>
        <w:rPr>
          <w:spacing w:val="-10"/>
          <w:w w:val="104"/>
          <w:sz w:val="24"/>
          <w:szCs w:val="24"/>
        </w:rPr>
        <w:t>i</w:t>
      </w:r>
      <w:r>
        <w:rPr>
          <w:w w:val="104"/>
          <w:sz w:val="24"/>
          <w:szCs w:val="24"/>
        </w:rPr>
        <w:t>n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subdivision</w:t>
      </w:r>
      <w:r>
        <w:rPr>
          <w:spacing w:val="4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(a</w:t>
      </w:r>
      <w:r>
        <w:rPr>
          <w:sz w:val="24"/>
          <w:szCs w:val="24"/>
        </w:rPr>
        <w:t>)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58"/>
          <w:sz w:val="24"/>
          <w:szCs w:val="24"/>
        </w:rPr>
        <w:t xml:space="preserve"> </w:t>
      </w:r>
      <w:r>
        <w:rPr>
          <w:spacing w:val="24"/>
          <w:w w:val="83"/>
          <w:sz w:val="24"/>
          <w:szCs w:val="24"/>
        </w:rPr>
        <w:t>141</w:t>
      </w:r>
      <w:r>
        <w:rPr>
          <w:w w:val="83"/>
          <w:sz w:val="24"/>
          <w:szCs w:val="24"/>
        </w:rPr>
        <w:t>8</w:t>
      </w:r>
      <w:r>
        <w:rPr>
          <w:spacing w:val="41"/>
          <w:w w:val="8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Healt</w:t>
      </w:r>
      <w:r>
        <w:rPr>
          <w:sz w:val="24"/>
          <w:szCs w:val="24"/>
        </w:rPr>
        <w:t xml:space="preserve">h </w:t>
      </w:r>
      <w:r>
        <w:rPr>
          <w:spacing w:val="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 xml:space="preserve">d </w:t>
      </w:r>
      <w:r>
        <w:rPr>
          <w:spacing w:val="3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Safet</w:t>
      </w:r>
      <w:r>
        <w:rPr>
          <w:sz w:val="24"/>
          <w:szCs w:val="24"/>
        </w:rPr>
        <w:t xml:space="preserve">y </w:t>
      </w:r>
      <w:r>
        <w:rPr>
          <w:spacing w:val="23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Code.</w:t>
      </w:r>
    </w:p>
    <w:p w:rsidR="0020787F" w:rsidRDefault="00DA6025">
      <w:pPr>
        <w:spacing w:before="2" w:line="240" w:lineRule="exact"/>
        <w:ind w:left="124" w:right="330" w:firstLine="643"/>
        <w:rPr>
          <w:sz w:val="24"/>
          <w:szCs w:val="24"/>
        </w:rPr>
      </w:pPr>
      <w:r>
        <w:rPr>
          <w:spacing w:val="2"/>
          <w:sz w:val="24"/>
          <w:szCs w:val="24"/>
        </w:rPr>
        <w:t>(ii</w:t>
      </w:r>
      <w:r>
        <w:rPr>
          <w:sz w:val="24"/>
          <w:szCs w:val="24"/>
        </w:rPr>
        <w:t>)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5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Stat</w:t>
      </w:r>
      <w:r>
        <w:rPr>
          <w:sz w:val="24"/>
          <w:szCs w:val="24"/>
        </w:rPr>
        <w:t>e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w w:val="110"/>
          <w:sz w:val="24"/>
          <w:szCs w:val="24"/>
        </w:rPr>
        <w:t>Departmen</w:t>
      </w:r>
      <w:r>
        <w:rPr>
          <w:w w:val="110"/>
          <w:sz w:val="24"/>
          <w:szCs w:val="24"/>
        </w:rPr>
        <w:t>t</w:t>
      </w:r>
      <w:r>
        <w:rPr>
          <w:spacing w:val="13"/>
          <w:w w:val="11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8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Socia</w:t>
      </w:r>
      <w:r>
        <w:rPr>
          <w:sz w:val="24"/>
          <w:szCs w:val="24"/>
        </w:rPr>
        <w:t>l</w:t>
      </w:r>
      <w:r>
        <w:rPr>
          <w:spacing w:val="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Service</w:t>
      </w:r>
      <w:r>
        <w:rPr>
          <w:sz w:val="24"/>
          <w:szCs w:val="24"/>
        </w:rPr>
        <w:t>s</w:t>
      </w:r>
      <w:r>
        <w:rPr>
          <w:spacing w:val="21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5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cas</w:t>
      </w:r>
      <w:r>
        <w:rPr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proofErr w:type="gramStart"/>
      <w:r>
        <w:rPr>
          <w:spacing w:val="-5"/>
          <w:sz w:val="24"/>
          <w:szCs w:val="24"/>
        </w:rPr>
        <w:t>know</w:t>
      </w:r>
      <w:r>
        <w:rPr>
          <w:sz w:val="24"/>
          <w:szCs w:val="24"/>
        </w:rPr>
        <w:t xml:space="preserve">n </w:t>
      </w:r>
      <w:r>
        <w:rPr>
          <w:spacing w:val="9"/>
          <w:sz w:val="24"/>
          <w:szCs w:val="24"/>
        </w:rPr>
        <w:t xml:space="preserve"> </w:t>
      </w:r>
      <w:r>
        <w:rPr>
          <w:spacing w:val="-10"/>
          <w:w w:val="110"/>
          <w:sz w:val="24"/>
          <w:szCs w:val="24"/>
        </w:rPr>
        <w:t>or</w:t>
      </w:r>
      <w:proofErr w:type="gramEnd"/>
      <w:r>
        <w:rPr>
          <w:spacing w:val="-10"/>
          <w:w w:val="11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suspecte</w:t>
      </w:r>
      <w:r>
        <w:rPr>
          <w:sz w:val="24"/>
          <w:szCs w:val="24"/>
        </w:rPr>
        <w:t xml:space="preserve">d </w:t>
      </w:r>
      <w:r>
        <w:rPr>
          <w:spacing w:val="1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5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occurrin</w:t>
      </w:r>
      <w:r>
        <w:rPr>
          <w:sz w:val="24"/>
          <w:szCs w:val="24"/>
        </w:rPr>
        <w:t xml:space="preserve">g </w:t>
      </w:r>
      <w:r>
        <w:rPr>
          <w:spacing w:val="1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2"/>
          <w:sz w:val="24"/>
          <w:szCs w:val="24"/>
        </w:rPr>
        <w:t>residentia</w:t>
      </w:r>
      <w:r>
        <w:rPr>
          <w:sz w:val="24"/>
          <w:szCs w:val="24"/>
        </w:rPr>
        <w:t xml:space="preserve">l 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facilit</w:t>
      </w:r>
      <w:r>
        <w:rPr>
          <w:sz w:val="24"/>
          <w:szCs w:val="24"/>
        </w:rPr>
        <w:t xml:space="preserve">y </w:t>
      </w:r>
      <w:r>
        <w:rPr>
          <w:spacing w:val="18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5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elderly</w:t>
      </w:r>
      <w:r>
        <w:rPr>
          <w:sz w:val="24"/>
          <w:szCs w:val="24"/>
        </w:rPr>
        <w:t>,</w:t>
      </w:r>
      <w:r>
        <w:rPr>
          <w:spacing w:val="5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defined</w:t>
      </w:r>
      <w:r>
        <w:rPr>
          <w:spacing w:val="46"/>
          <w:sz w:val="24"/>
          <w:szCs w:val="24"/>
        </w:rPr>
        <w:t xml:space="preserve"> </w:t>
      </w:r>
      <w:r>
        <w:rPr>
          <w:spacing w:val="-10"/>
          <w:w w:val="104"/>
          <w:sz w:val="24"/>
          <w:szCs w:val="24"/>
        </w:rPr>
        <w:t xml:space="preserve">in </w:t>
      </w:r>
      <w:r>
        <w:rPr>
          <w:spacing w:val="3"/>
          <w:sz w:val="24"/>
          <w:szCs w:val="24"/>
        </w:rPr>
        <w:t>Sectio</w:t>
      </w:r>
      <w:r>
        <w:rPr>
          <w:sz w:val="24"/>
          <w:szCs w:val="24"/>
        </w:rPr>
        <w:t xml:space="preserve">n </w:t>
      </w:r>
      <w:r>
        <w:rPr>
          <w:spacing w:val="14"/>
          <w:sz w:val="24"/>
          <w:szCs w:val="24"/>
        </w:rPr>
        <w:t xml:space="preserve"> </w:t>
      </w:r>
      <w:r>
        <w:rPr>
          <w:spacing w:val="17"/>
          <w:w w:val="66"/>
          <w:sz w:val="24"/>
          <w:szCs w:val="24"/>
        </w:rPr>
        <w:t>1</w:t>
      </w:r>
      <w:r>
        <w:rPr>
          <w:spacing w:val="17"/>
          <w:w w:val="95"/>
          <w:sz w:val="24"/>
          <w:szCs w:val="24"/>
        </w:rPr>
        <w:t>569</w:t>
      </w:r>
      <w:r>
        <w:rPr>
          <w:spacing w:val="17"/>
          <w:w w:val="88"/>
          <w:sz w:val="24"/>
          <w:szCs w:val="24"/>
        </w:rPr>
        <w:t>.</w:t>
      </w:r>
      <w:r>
        <w:rPr>
          <w:w w:val="88"/>
          <w:sz w:val="24"/>
          <w:szCs w:val="24"/>
        </w:rPr>
        <w:t>2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8"/>
          <w:sz w:val="24"/>
          <w:szCs w:val="24"/>
        </w:rPr>
        <w:t xml:space="preserve"> </w:t>
      </w:r>
      <w:r>
        <w:rPr>
          <w:spacing w:val="-4"/>
          <w:w w:val="112"/>
          <w:sz w:val="24"/>
          <w:szCs w:val="24"/>
        </w:rPr>
        <w:t>Healt</w:t>
      </w:r>
      <w:r>
        <w:rPr>
          <w:w w:val="112"/>
          <w:sz w:val="24"/>
          <w:szCs w:val="24"/>
        </w:rPr>
        <w:t>h</w:t>
      </w:r>
      <w:r>
        <w:rPr>
          <w:spacing w:val="7"/>
          <w:w w:val="1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4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Safet</w:t>
      </w:r>
      <w:r>
        <w:rPr>
          <w:sz w:val="24"/>
          <w:szCs w:val="24"/>
        </w:rPr>
        <w:t xml:space="preserve">y </w:t>
      </w:r>
      <w:r>
        <w:rPr>
          <w:spacing w:val="1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Code</w:t>
      </w:r>
      <w:r>
        <w:rPr>
          <w:sz w:val="24"/>
          <w:szCs w:val="24"/>
        </w:rPr>
        <w:t>,</w:t>
      </w:r>
      <w:r>
        <w:rPr>
          <w:spacing w:val="2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39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adul</w:t>
      </w:r>
      <w:r>
        <w:rPr>
          <w:sz w:val="24"/>
          <w:szCs w:val="24"/>
        </w:rPr>
        <w:t>t</w:t>
      </w:r>
      <w:r>
        <w:rPr>
          <w:spacing w:val="6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da</w:t>
      </w:r>
      <w:r>
        <w:rPr>
          <w:sz w:val="24"/>
          <w:szCs w:val="24"/>
        </w:rPr>
        <w:t>y</w:t>
      </w:r>
      <w:r>
        <w:rPr>
          <w:spacing w:val="3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program</w:t>
      </w:r>
      <w:r>
        <w:rPr>
          <w:sz w:val="24"/>
          <w:szCs w:val="24"/>
        </w:rPr>
        <w:t xml:space="preserve">, </w:t>
      </w:r>
      <w:r>
        <w:rPr>
          <w:spacing w:val="11"/>
          <w:sz w:val="24"/>
          <w:szCs w:val="24"/>
        </w:rPr>
        <w:t xml:space="preserve"> </w:t>
      </w:r>
      <w:r>
        <w:rPr>
          <w:spacing w:val="-10"/>
          <w:w w:val="102"/>
          <w:sz w:val="24"/>
          <w:szCs w:val="24"/>
        </w:rPr>
        <w:t>a</w:t>
      </w:r>
      <w:r>
        <w:rPr>
          <w:w w:val="102"/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de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ined</w:t>
      </w:r>
      <w:r>
        <w:rPr>
          <w:spacing w:val="5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4"/>
          <w:sz w:val="24"/>
          <w:szCs w:val="24"/>
        </w:rPr>
        <w:t xml:space="preserve"> </w:t>
      </w:r>
      <w:r>
        <w:rPr>
          <w:spacing w:val="-2"/>
          <w:w w:val="111"/>
          <w:sz w:val="24"/>
          <w:szCs w:val="24"/>
        </w:rPr>
        <w:t>paragrap</w:t>
      </w:r>
      <w:r>
        <w:rPr>
          <w:w w:val="111"/>
          <w:sz w:val="24"/>
          <w:szCs w:val="24"/>
        </w:rPr>
        <w:t>h</w:t>
      </w:r>
      <w:r>
        <w:rPr>
          <w:spacing w:val="9"/>
          <w:w w:val="111"/>
          <w:sz w:val="24"/>
          <w:szCs w:val="24"/>
        </w:rPr>
        <w:t xml:space="preserve"> </w:t>
      </w:r>
      <w:r>
        <w:rPr>
          <w:sz w:val="24"/>
          <w:szCs w:val="24"/>
        </w:rPr>
        <w:t>(2)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subdivisio</w:t>
      </w:r>
      <w:r>
        <w:rPr>
          <w:sz w:val="24"/>
          <w:szCs w:val="24"/>
        </w:rPr>
        <w:t xml:space="preserve">n </w:t>
      </w:r>
      <w:r>
        <w:rPr>
          <w:spacing w:val="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(a</w:t>
      </w:r>
      <w:r>
        <w:rPr>
          <w:sz w:val="24"/>
          <w:szCs w:val="24"/>
        </w:rPr>
        <w:t>)</w:t>
      </w:r>
      <w:r>
        <w:rPr>
          <w:spacing w:val="3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3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Sectio</w:t>
      </w:r>
      <w:r>
        <w:rPr>
          <w:sz w:val="24"/>
          <w:szCs w:val="24"/>
        </w:rPr>
        <w:t xml:space="preserve">n </w:t>
      </w:r>
      <w:r>
        <w:rPr>
          <w:spacing w:val="5"/>
          <w:sz w:val="24"/>
          <w:szCs w:val="24"/>
        </w:rPr>
        <w:t xml:space="preserve"> </w:t>
      </w:r>
      <w:r>
        <w:rPr>
          <w:spacing w:val="14"/>
          <w:w w:val="62"/>
          <w:sz w:val="24"/>
          <w:szCs w:val="24"/>
        </w:rPr>
        <w:t>1</w:t>
      </w:r>
      <w:r>
        <w:rPr>
          <w:spacing w:val="14"/>
          <w:w w:val="91"/>
          <w:sz w:val="24"/>
          <w:szCs w:val="24"/>
        </w:rPr>
        <w:t>5</w:t>
      </w:r>
      <w:r>
        <w:rPr>
          <w:spacing w:val="14"/>
          <w:sz w:val="24"/>
          <w:szCs w:val="24"/>
        </w:rPr>
        <w:t>0</w:t>
      </w:r>
      <w:r>
        <w:rPr>
          <w:sz w:val="24"/>
          <w:szCs w:val="24"/>
        </w:rPr>
        <w:t>2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 xml:space="preserve">Health </w:t>
      </w:r>
      <w:r>
        <w:rPr>
          <w:spacing w:val="3"/>
          <w:sz w:val="24"/>
          <w:szCs w:val="24"/>
        </w:rPr>
        <w:t xml:space="preserve"> </w:t>
      </w:r>
      <w:r>
        <w:rPr>
          <w:spacing w:val="-7"/>
          <w:w w:val="108"/>
          <w:sz w:val="24"/>
          <w:szCs w:val="24"/>
        </w:rPr>
        <w:t>an</w:t>
      </w:r>
      <w:r>
        <w:rPr>
          <w:w w:val="108"/>
          <w:sz w:val="24"/>
          <w:szCs w:val="24"/>
        </w:rPr>
        <w:t>d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w w:val="109"/>
          <w:sz w:val="24"/>
          <w:szCs w:val="24"/>
        </w:rPr>
        <w:t>Safet</w:t>
      </w:r>
      <w:r>
        <w:rPr>
          <w:w w:val="109"/>
          <w:sz w:val="24"/>
          <w:szCs w:val="24"/>
        </w:rPr>
        <w:t>y</w:t>
      </w:r>
      <w:r>
        <w:rPr>
          <w:spacing w:val="14"/>
          <w:w w:val="109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Code.</w:t>
      </w:r>
    </w:p>
    <w:p w:rsidR="0020787F" w:rsidRDefault="00DA6025">
      <w:pPr>
        <w:spacing w:before="2" w:line="220" w:lineRule="auto"/>
        <w:ind w:left="116" w:right="310" w:firstLine="652"/>
        <w:rPr>
          <w:sz w:val="24"/>
          <w:szCs w:val="24"/>
        </w:rPr>
      </w:pPr>
      <w:r>
        <w:rPr>
          <w:spacing w:val="1"/>
          <w:sz w:val="24"/>
          <w:szCs w:val="24"/>
        </w:rPr>
        <w:t>(iii</w:t>
      </w:r>
      <w:r>
        <w:rPr>
          <w:sz w:val="24"/>
          <w:szCs w:val="24"/>
        </w:rPr>
        <w:t>)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5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Stat</w:t>
      </w:r>
      <w:r>
        <w:rPr>
          <w:sz w:val="24"/>
          <w:szCs w:val="24"/>
        </w:rPr>
        <w:t>e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w w:val="110"/>
          <w:sz w:val="24"/>
          <w:szCs w:val="24"/>
        </w:rPr>
        <w:t>Departmen</w:t>
      </w:r>
      <w:r>
        <w:rPr>
          <w:w w:val="110"/>
          <w:sz w:val="24"/>
          <w:szCs w:val="24"/>
        </w:rPr>
        <w:t>t</w:t>
      </w:r>
      <w:r>
        <w:rPr>
          <w:spacing w:val="16"/>
          <w:w w:val="11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Publi</w:t>
      </w:r>
      <w:r>
        <w:rPr>
          <w:sz w:val="24"/>
          <w:szCs w:val="24"/>
        </w:rPr>
        <w:t>c</w:t>
      </w:r>
      <w:r>
        <w:rPr>
          <w:spacing w:val="35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Healt</w:t>
      </w:r>
      <w:r>
        <w:rPr>
          <w:sz w:val="24"/>
          <w:szCs w:val="24"/>
        </w:rPr>
        <w:t xml:space="preserve">h </w:t>
      </w:r>
      <w:r>
        <w:rPr>
          <w:spacing w:val="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proofErr w:type="gramEnd"/>
      <w:r>
        <w:rPr>
          <w:spacing w:val="3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w w:val="107"/>
          <w:sz w:val="24"/>
          <w:szCs w:val="24"/>
        </w:rPr>
        <w:t xml:space="preserve">California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epa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t</w:t>
      </w:r>
      <w:r>
        <w:rPr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nt </w:t>
      </w:r>
      <w:r>
        <w:rPr>
          <w:spacing w:val="1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>f</w:t>
      </w:r>
      <w:r>
        <w:rPr>
          <w:spacing w:val="-1"/>
          <w:sz w:val="24"/>
          <w:szCs w:val="24"/>
        </w:rPr>
        <w:t>Agin</w:t>
      </w:r>
      <w:r>
        <w:rPr>
          <w:sz w:val="24"/>
          <w:szCs w:val="24"/>
        </w:rPr>
        <w:t>g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2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cas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 xml:space="preserve"> o</w:t>
      </w:r>
      <w:r>
        <w:rPr>
          <w:sz w:val="24"/>
          <w:szCs w:val="24"/>
        </w:rPr>
        <w:t>f</w:t>
      </w:r>
      <w:r>
        <w:rPr>
          <w:spacing w:val="-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know</w:t>
      </w:r>
      <w:r>
        <w:rPr>
          <w:sz w:val="24"/>
          <w:szCs w:val="24"/>
        </w:rPr>
        <w:t>n</w:t>
      </w:r>
      <w:r>
        <w:rPr>
          <w:spacing w:val="5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1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occu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rin</w:t>
      </w:r>
      <w:r>
        <w:rPr>
          <w:sz w:val="24"/>
          <w:szCs w:val="24"/>
        </w:rPr>
        <w:t>g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adul</w:t>
      </w:r>
      <w:r>
        <w:rPr>
          <w:sz w:val="24"/>
          <w:szCs w:val="24"/>
        </w:rPr>
        <w:t>t</w:t>
      </w:r>
      <w:r>
        <w:rPr>
          <w:spacing w:val="41"/>
          <w:sz w:val="24"/>
          <w:szCs w:val="24"/>
        </w:rPr>
        <w:t xml:space="preserve"> </w:t>
      </w:r>
      <w:r>
        <w:rPr>
          <w:spacing w:val="-5"/>
          <w:w w:val="101"/>
          <w:sz w:val="24"/>
          <w:szCs w:val="24"/>
        </w:rPr>
        <w:t>da</w:t>
      </w:r>
      <w:r>
        <w:rPr>
          <w:w w:val="103"/>
          <w:sz w:val="24"/>
          <w:szCs w:val="24"/>
        </w:rPr>
        <w:t xml:space="preserve">y </w:t>
      </w:r>
      <w:r>
        <w:rPr>
          <w:sz w:val="24"/>
          <w:szCs w:val="24"/>
        </w:rPr>
        <w:t>health</w:t>
      </w:r>
      <w:r>
        <w:rPr>
          <w:spacing w:val="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w w:val="103"/>
          <w:sz w:val="24"/>
          <w:szCs w:val="24"/>
        </w:rPr>
        <w:t>center</w:t>
      </w:r>
      <w:r>
        <w:rPr>
          <w:w w:val="79"/>
          <w:sz w:val="24"/>
          <w:szCs w:val="24"/>
        </w:rPr>
        <w:t>,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de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>i</w:t>
      </w:r>
      <w:r>
        <w:rPr>
          <w:spacing w:val="2"/>
          <w:sz w:val="24"/>
          <w:szCs w:val="24"/>
        </w:rPr>
        <w:t>ne</w:t>
      </w:r>
      <w:r>
        <w:rPr>
          <w:sz w:val="24"/>
          <w:szCs w:val="24"/>
        </w:rPr>
        <w:t>d</w:t>
      </w:r>
      <w:r>
        <w:rPr>
          <w:spacing w:val="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subdivisio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(b</w:t>
      </w:r>
      <w:r>
        <w:rPr>
          <w:sz w:val="24"/>
          <w:szCs w:val="24"/>
        </w:rPr>
        <w:t>)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36"/>
          <w:sz w:val="24"/>
          <w:szCs w:val="24"/>
        </w:rPr>
        <w:t xml:space="preserve"> </w:t>
      </w:r>
      <w:r>
        <w:rPr>
          <w:spacing w:val="18"/>
          <w:w w:val="73"/>
          <w:sz w:val="24"/>
          <w:szCs w:val="24"/>
        </w:rPr>
        <w:t>15</w:t>
      </w:r>
      <w:r>
        <w:rPr>
          <w:spacing w:val="18"/>
          <w:w w:val="99"/>
          <w:sz w:val="24"/>
          <w:szCs w:val="24"/>
        </w:rPr>
        <w:t>7</w:t>
      </w:r>
      <w:r>
        <w:rPr>
          <w:spacing w:val="18"/>
          <w:w w:val="79"/>
          <w:sz w:val="24"/>
          <w:szCs w:val="24"/>
        </w:rPr>
        <w:t>0</w:t>
      </w:r>
      <w:r>
        <w:rPr>
          <w:w w:val="79"/>
          <w:sz w:val="24"/>
          <w:szCs w:val="24"/>
        </w:rPr>
        <w:t>.</w:t>
      </w:r>
      <w:r>
        <w:rPr>
          <w:spacing w:val="-31"/>
          <w:sz w:val="24"/>
          <w:szCs w:val="24"/>
        </w:rPr>
        <w:t xml:space="preserve"> </w:t>
      </w:r>
      <w:r>
        <w:rPr>
          <w:sz w:val="24"/>
          <w:szCs w:val="24"/>
        </w:rPr>
        <w:t>7</w:t>
      </w:r>
      <w:r>
        <w:rPr>
          <w:spacing w:val="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Healt</w:t>
      </w:r>
      <w:r>
        <w:rPr>
          <w:sz w:val="24"/>
          <w:szCs w:val="24"/>
        </w:rPr>
        <w:t>h</w:t>
      </w:r>
      <w:r>
        <w:rPr>
          <w:spacing w:val="43"/>
          <w:sz w:val="24"/>
          <w:szCs w:val="24"/>
        </w:rPr>
        <w:t xml:space="preserve"> </w:t>
      </w:r>
      <w:r>
        <w:rPr>
          <w:spacing w:val="-10"/>
          <w:w w:val="106"/>
          <w:sz w:val="24"/>
          <w:szCs w:val="24"/>
        </w:rPr>
        <w:t xml:space="preserve">and </w:t>
      </w:r>
      <w:proofErr w:type="gramStart"/>
      <w:r>
        <w:rPr>
          <w:spacing w:val="-5"/>
          <w:sz w:val="24"/>
          <w:szCs w:val="24"/>
        </w:rPr>
        <w:t>Safet</w:t>
      </w:r>
      <w:r>
        <w:rPr>
          <w:sz w:val="24"/>
          <w:szCs w:val="24"/>
        </w:rPr>
        <w:t xml:space="preserve">y  </w:t>
      </w:r>
      <w:r>
        <w:rPr>
          <w:spacing w:val="7"/>
          <w:sz w:val="24"/>
          <w:szCs w:val="24"/>
        </w:rPr>
        <w:t>Code</w:t>
      </w:r>
      <w:proofErr w:type="gramEnd"/>
      <w:r>
        <w:rPr>
          <w:spacing w:val="7"/>
          <w:sz w:val="24"/>
          <w:szCs w:val="24"/>
        </w:rPr>
        <w:t>.</w:t>
      </w:r>
    </w:p>
    <w:p w:rsidR="0020787F" w:rsidRDefault="00DA6025">
      <w:pPr>
        <w:spacing w:line="220" w:lineRule="exact"/>
        <w:ind w:left="773"/>
        <w:rPr>
          <w:sz w:val="24"/>
          <w:szCs w:val="24"/>
        </w:rPr>
      </w:pPr>
      <w:r>
        <w:rPr>
          <w:spacing w:val="-3"/>
          <w:position w:val="-1"/>
          <w:sz w:val="24"/>
          <w:szCs w:val="24"/>
        </w:rPr>
        <w:t>(iv</w:t>
      </w:r>
      <w:r>
        <w:rPr>
          <w:position w:val="-1"/>
          <w:sz w:val="24"/>
          <w:szCs w:val="24"/>
        </w:rPr>
        <w:t>)</w:t>
      </w:r>
      <w:r>
        <w:rPr>
          <w:spacing w:val="-1"/>
          <w:position w:val="-1"/>
          <w:sz w:val="24"/>
          <w:szCs w:val="24"/>
        </w:rPr>
        <w:t xml:space="preserve"> Repor</w:t>
      </w:r>
      <w:r>
        <w:rPr>
          <w:position w:val="-1"/>
          <w:sz w:val="24"/>
          <w:szCs w:val="24"/>
        </w:rPr>
        <w:t>t</w:t>
      </w:r>
      <w:r>
        <w:rPr>
          <w:spacing w:val="13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o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10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Burea</w:t>
      </w:r>
      <w:r>
        <w:rPr>
          <w:position w:val="-1"/>
          <w:sz w:val="24"/>
          <w:szCs w:val="24"/>
        </w:rPr>
        <w:t>u</w:t>
      </w:r>
      <w:r>
        <w:rPr>
          <w:spacing w:val="26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-2"/>
          <w:position w:val="-1"/>
          <w:sz w:val="24"/>
          <w:szCs w:val="24"/>
        </w:rPr>
        <w:t xml:space="preserve"> </w:t>
      </w:r>
      <w:r>
        <w:rPr>
          <w:spacing w:val="6"/>
          <w:position w:val="-1"/>
          <w:sz w:val="24"/>
          <w:szCs w:val="24"/>
        </w:rPr>
        <w:t>M</w:t>
      </w:r>
      <w:r>
        <w:rPr>
          <w:spacing w:val="5"/>
          <w:position w:val="-1"/>
          <w:sz w:val="24"/>
          <w:szCs w:val="24"/>
        </w:rPr>
        <w:t>edi-C</w:t>
      </w:r>
      <w:r>
        <w:rPr>
          <w:spacing w:val="6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l</w:t>
      </w:r>
      <w:r>
        <w:rPr>
          <w:spacing w:val="-9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Frau</w:t>
      </w:r>
      <w:r>
        <w:rPr>
          <w:position w:val="-1"/>
          <w:sz w:val="24"/>
          <w:szCs w:val="24"/>
        </w:rPr>
        <w:t>d</w:t>
      </w:r>
      <w:r>
        <w:rPr>
          <w:spacing w:val="24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an</w:t>
      </w:r>
      <w:r>
        <w:rPr>
          <w:position w:val="-1"/>
          <w:sz w:val="24"/>
          <w:szCs w:val="24"/>
        </w:rPr>
        <w:t>d</w:t>
      </w:r>
      <w:r>
        <w:rPr>
          <w:spacing w:val="9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Elder</w:t>
      </w:r>
      <w:r>
        <w:rPr>
          <w:spacing w:val="-1"/>
          <w:position w:val="-1"/>
          <w:sz w:val="24"/>
          <w:szCs w:val="24"/>
        </w:rPr>
        <w:t xml:space="preserve"> Abus</w:t>
      </w:r>
      <w:r>
        <w:rPr>
          <w:position w:val="-1"/>
          <w:sz w:val="24"/>
          <w:szCs w:val="24"/>
        </w:rPr>
        <w:t>e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an</w:t>
      </w:r>
      <w:r>
        <w:rPr>
          <w:position w:val="-1"/>
          <w:sz w:val="24"/>
          <w:szCs w:val="24"/>
        </w:rPr>
        <w:t>y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spacing w:val="6"/>
          <w:position w:val="-1"/>
          <w:sz w:val="24"/>
          <w:szCs w:val="24"/>
        </w:rPr>
        <w:t>cas</w:t>
      </w:r>
      <w:r>
        <w:rPr>
          <w:position w:val="-1"/>
          <w:sz w:val="24"/>
          <w:szCs w:val="24"/>
        </w:rPr>
        <w:t>e</w:t>
      </w:r>
      <w:r>
        <w:rPr>
          <w:spacing w:val="-23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-11"/>
          <w:position w:val="-1"/>
          <w:sz w:val="24"/>
          <w:szCs w:val="24"/>
        </w:rPr>
        <w:t xml:space="preserve"> </w:t>
      </w:r>
      <w:r>
        <w:rPr>
          <w:spacing w:val="-5"/>
          <w:w w:val="105"/>
          <w:position w:val="-1"/>
          <w:sz w:val="24"/>
          <w:szCs w:val="24"/>
        </w:rPr>
        <w:t>known</w:t>
      </w:r>
    </w:p>
    <w:p w:rsidR="0020787F" w:rsidRDefault="00DA6025">
      <w:pPr>
        <w:spacing w:line="240" w:lineRule="exact"/>
        <w:ind w:left="125"/>
        <w:rPr>
          <w:sz w:val="24"/>
          <w:szCs w:val="24"/>
        </w:rPr>
      </w:pPr>
      <w:r>
        <w:rPr>
          <w:spacing w:val="-5"/>
          <w:position w:val="-2"/>
          <w:sz w:val="24"/>
          <w:szCs w:val="24"/>
        </w:rPr>
        <w:t>o</w:t>
      </w:r>
      <w:r>
        <w:rPr>
          <w:position w:val="-2"/>
          <w:sz w:val="24"/>
          <w:szCs w:val="24"/>
        </w:rPr>
        <w:t>r</w:t>
      </w:r>
      <w:r>
        <w:rPr>
          <w:spacing w:val="27"/>
          <w:position w:val="-2"/>
          <w:sz w:val="24"/>
          <w:szCs w:val="24"/>
        </w:rPr>
        <w:t xml:space="preserve"> </w:t>
      </w:r>
      <w:r>
        <w:rPr>
          <w:spacing w:val="3"/>
          <w:position w:val="-2"/>
          <w:sz w:val="24"/>
          <w:szCs w:val="24"/>
        </w:rPr>
        <w:t>suspecte</w:t>
      </w:r>
      <w:r>
        <w:rPr>
          <w:position w:val="-2"/>
          <w:sz w:val="24"/>
          <w:szCs w:val="24"/>
        </w:rPr>
        <w:t>d</w:t>
      </w:r>
      <w:r>
        <w:rPr>
          <w:spacing w:val="22"/>
          <w:position w:val="-2"/>
          <w:sz w:val="24"/>
          <w:szCs w:val="24"/>
        </w:rPr>
        <w:t xml:space="preserve"> </w:t>
      </w:r>
      <w:r>
        <w:rPr>
          <w:spacing w:val="1"/>
          <w:position w:val="-2"/>
          <w:sz w:val="24"/>
          <w:szCs w:val="24"/>
        </w:rPr>
        <w:t>crimina</w:t>
      </w:r>
      <w:r>
        <w:rPr>
          <w:position w:val="-2"/>
          <w:sz w:val="24"/>
          <w:szCs w:val="24"/>
        </w:rPr>
        <w:t>l</w:t>
      </w:r>
      <w:r>
        <w:rPr>
          <w:spacing w:val="28"/>
          <w:position w:val="-2"/>
          <w:sz w:val="24"/>
          <w:szCs w:val="24"/>
        </w:rPr>
        <w:t xml:space="preserve"> </w:t>
      </w:r>
      <w:r>
        <w:rPr>
          <w:spacing w:val="-2"/>
          <w:w w:val="101"/>
          <w:position w:val="-2"/>
          <w:sz w:val="24"/>
          <w:szCs w:val="24"/>
        </w:rPr>
        <w:t>activity.</w:t>
      </w:r>
    </w:p>
    <w:p w:rsidR="0020787F" w:rsidRDefault="00DA6025">
      <w:pPr>
        <w:spacing w:before="18" w:line="240" w:lineRule="exact"/>
        <w:ind w:left="121" w:right="461" w:firstLine="647"/>
        <w:rPr>
          <w:sz w:val="24"/>
          <w:szCs w:val="24"/>
        </w:rPr>
      </w:pPr>
      <w:r>
        <w:rPr>
          <w:spacing w:val="-5"/>
          <w:sz w:val="24"/>
          <w:szCs w:val="24"/>
        </w:rPr>
        <w:t>(v</w:t>
      </w:r>
      <w:r>
        <w:rPr>
          <w:sz w:val="24"/>
          <w:szCs w:val="24"/>
        </w:rPr>
        <w:t>)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al</w:t>
      </w:r>
      <w:r>
        <w:rPr>
          <w:sz w:val="24"/>
          <w:szCs w:val="24"/>
        </w:rPr>
        <w:t>l</w:t>
      </w:r>
      <w:r>
        <w:rPr>
          <w:spacing w:val="2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case</w:t>
      </w:r>
      <w:r>
        <w:rPr>
          <w:sz w:val="24"/>
          <w:szCs w:val="24"/>
        </w:rPr>
        <w:t>s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know</w:t>
      </w:r>
      <w:r>
        <w:rPr>
          <w:sz w:val="24"/>
          <w:szCs w:val="24"/>
        </w:rPr>
        <w:t>n</w:t>
      </w:r>
      <w:r>
        <w:rPr>
          <w:spacing w:val="5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2"/>
          <w:sz w:val="24"/>
          <w:szCs w:val="24"/>
        </w:rPr>
        <w:t xml:space="preserve"> physica</w:t>
      </w:r>
      <w:r>
        <w:rPr>
          <w:sz w:val="24"/>
          <w:szCs w:val="24"/>
        </w:rPr>
        <w:t>l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proofErr w:type="gramStart"/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14"/>
          <w:sz w:val="24"/>
          <w:szCs w:val="24"/>
        </w:rPr>
        <w:t xml:space="preserve"> </w:t>
      </w:r>
      <w:r>
        <w:rPr>
          <w:w w:val="65"/>
          <w:sz w:val="24"/>
          <w:szCs w:val="24"/>
        </w:rPr>
        <w:t>:f</w:t>
      </w:r>
      <w:r>
        <w:rPr>
          <w:spacing w:val="2"/>
          <w:w w:val="65"/>
          <w:sz w:val="24"/>
          <w:szCs w:val="24"/>
        </w:rPr>
        <w:t>i</w:t>
      </w:r>
      <w:r>
        <w:rPr>
          <w:spacing w:val="2"/>
          <w:sz w:val="24"/>
          <w:szCs w:val="24"/>
        </w:rPr>
        <w:t>nancia</w:t>
      </w:r>
      <w:r>
        <w:rPr>
          <w:sz w:val="24"/>
          <w:szCs w:val="24"/>
        </w:rPr>
        <w:t>l</w:t>
      </w:r>
      <w:proofErr w:type="gramEnd"/>
      <w:r>
        <w:rPr>
          <w:spacing w:val="17"/>
          <w:sz w:val="24"/>
          <w:szCs w:val="24"/>
        </w:rPr>
        <w:t xml:space="preserve"> </w:t>
      </w:r>
      <w:r>
        <w:rPr>
          <w:spacing w:val="-2"/>
          <w:w w:val="101"/>
          <w:sz w:val="24"/>
          <w:szCs w:val="24"/>
        </w:rPr>
        <w:t xml:space="preserve">abuse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pacing w:val="-9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1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distric</w:t>
      </w:r>
      <w:r>
        <w:rPr>
          <w:sz w:val="24"/>
          <w:szCs w:val="24"/>
        </w:rPr>
        <w:t>t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attorney'</w:t>
      </w:r>
      <w:r>
        <w:rPr>
          <w:sz w:val="24"/>
          <w:szCs w:val="24"/>
        </w:rPr>
        <w:t>s</w:t>
      </w:r>
      <w:r>
        <w:rPr>
          <w:spacing w:val="5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offic</w:t>
      </w:r>
      <w:r>
        <w:rPr>
          <w:sz w:val="24"/>
          <w:szCs w:val="24"/>
        </w:rPr>
        <w:t>e</w:t>
      </w:r>
      <w:r>
        <w:rPr>
          <w:spacing w:val="2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count</w:t>
      </w:r>
      <w:r>
        <w:rPr>
          <w:sz w:val="24"/>
          <w:szCs w:val="24"/>
        </w:rPr>
        <w:t>y</w:t>
      </w:r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wher</w:t>
      </w:r>
      <w:r>
        <w:rPr>
          <w:sz w:val="24"/>
          <w:szCs w:val="24"/>
        </w:rPr>
        <w:t>e</w:t>
      </w:r>
      <w:r>
        <w:rPr>
          <w:spacing w:val="47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occurred.</w:t>
      </w:r>
    </w:p>
    <w:p w:rsidR="0020787F" w:rsidRDefault="00DA6025">
      <w:pPr>
        <w:spacing w:line="240" w:lineRule="exact"/>
        <w:ind w:left="121" w:right="303" w:firstLine="652"/>
        <w:rPr>
          <w:sz w:val="24"/>
          <w:szCs w:val="24"/>
        </w:rPr>
        <w:sectPr w:rsidR="0020787F">
          <w:type w:val="continuous"/>
          <w:pgSz w:w="12240" w:h="15840"/>
          <w:pgMar w:top="140" w:right="1720" w:bottom="280" w:left="1520" w:header="720" w:footer="720" w:gutter="0"/>
          <w:cols w:space="720"/>
        </w:sectPr>
      </w:pPr>
      <w:r>
        <w:rPr>
          <w:spacing w:val="-5"/>
          <w:sz w:val="24"/>
          <w:szCs w:val="24"/>
        </w:rPr>
        <w:t>(E</w:t>
      </w:r>
      <w:r>
        <w:rPr>
          <w:sz w:val="24"/>
          <w:szCs w:val="24"/>
        </w:rPr>
        <w:t>)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)</w:t>
      </w:r>
      <w:r>
        <w:rPr>
          <w:spacing w:val="6"/>
          <w:sz w:val="24"/>
          <w:szCs w:val="24"/>
        </w:rPr>
        <w:t xml:space="preserve"> </w:t>
      </w:r>
      <w:r>
        <w:rPr>
          <w:spacing w:val="-5"/>
          <w:w w:val="96"/>
          <w:sz w:val="24"/>
          <w:szCs w:val="24"/>
        </w:rPr>
        <w:t>I</w:t>
      </w:r>
      <w:r>
        <w:rPr>
          <w:w w:val="138"/>
          <w:sz w:val="24"/>
          <w:szCs w:val="24"/>
        </w:rPr>
        <w:t>f</w:t>
      </w:r>
      <w:r>
        <w:rPr>
          <w:spacing w:val="-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allege</w:t>
      </w:r>
      <w:r>
        <w:rPr>
          <w:sz w:val="24"/>
          <w:szCs w:val="24"/>
        </w:rPr>
        <w:t>d</w:t>
      </w:r>
      <w:r>
        <w:rPr>
          <w:spacing w:val="2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neglec</w:t>
      </w:r>
      <w:r>
        <w:rPr>
          <w:sz w:val="24"/>
          <w:szCs w:val="24"/>
        </w:rPr>
        <w:t>t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occurre</w:t>
      </w:r>
      <w:r>
        <w:rPr>
          <w:sz w:val="24"/>
          <w:szCs w:val="24"/>
        </w:rPr>
        <w:t>d</w:t>
      </w:r>
      <w:r>
        <w:rPr>
          <w:spacing w:val="3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stat</w:t>
      </w:r>
      <w:r>
        <w:rPr>
          <w:sz w:val="24"/>
          <w:szCs w:val="24"/>
        </w:rPr>
        <w:t>e</w:t>
      </w:r>
      <w:r>
        <w:rPr>
          <w:spacing w:val="16"/>
          <w:sz w:val="24"/>
          <w:szCs w:val="24"/>
        </w:rPr>
        <w:t xml:space="preserve"> </w:t>
      </w:r>
      <w:r>
        <w:rPr>
          <w:spacing w:val="-3"/>
          <w:w w:val="105"/>
          <w:sz w:val="24"/>
          <w:szCs w:val="24"/>
        </w:rPr>
        <w:t xml:space="preserve">mental </w:t>
      </w:r>
      <w:r>
        <w:rPr>
          <w:spacing w:val="3"/>
          <w:sz w:val="24"/>
          <w:szCs w:val="24"/>
        </w:rPr>
        <w:t>hospita</w:t>
      </w:r>
      <w:r>
        <w:rPr>
          <w:sz w:val="24"/>
          <w:szCs w:val="24"/>
        </w:rPr>
        <w:t>l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stat</w:t>
      </w:r>
      <w:r>
        <w:rPr>
          <w:sz w:val="24"/>
          <w:szCs w:val="24"/>
        </w:rPr>
        <w:t>e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developmental</w:t>
      </w:r>
      <w:r>
        <w:rPr>
          <w:spacing w:val="4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center</w:t>
      </w:r>
      <w:r>
        <w:rPr>
          <w:sz w:val="24"/>
          <w:szCs w:val="24"/>
        </w:rPr>
        <w:t>,</w:t>
      </w:r>
      <w:r>
        <w:rPr>
          <w:spacing w:val="2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-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allege</w:t>
      </w:r>
      <w:r>
        <w:rPr>
          <w:sz w:val="24"/>
          <w:szCs w:val="24"/>
        </w:rPr>
        <w:t>d</w:t>
      </w:r>
      <w:r>
        <w:rPr>
          <w:spacing w:val="-2"/>
          <w:sz w:val="24"/>
          <w:szCs w:val="24"/>
        </w:rPr>
        <w:t xml:space="preserve"> abus</w:t>
      </w:r>
      <w:r>
        <w:rPr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pacing w:val="2"/>
          <w:w w:val="103"/>
          <w:sz w:val="24"/>
          <w:szCs w:val="24"/>
        </w:rPr>
        <w:t>ne</w:t>
      </w:r>
      <w:r>
        <w:rPr>
          <w:spacing w:val="2"/>
          <w:w w:val="99"/>
          <w:sz w:val="24"/>
          <w:szCs w:val="24"/>
        </w:rPr>
        <w:t xml:space="preserve">glect </w:t>
      </w:r>
      <w:r>
        <w:rPr>
          <w:spacing w:val="1"/>
          <w:sz w:val="24"/>
          <w:szCs w:val="24"/>
        </w:rPr>
        <w:t>resulte</w:t>
      </w:r>
      <w:r>
        <w:rPr>
          <w:sz w:val="24"/>
          <w:szCs w:val="24"/>
        </w:rPr>
        <w:t>d</w:t>
      </w:r>
      <w:r>
        <w:rPr>
          <w:spacing w:val="50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27"/>
          <w:sz w:val="24"/>
          <w:szCs w:val="24"/>
        </w:rPr>
        <w:t xml:space="preserve"> </w:t>
      </w:r>
      <w:r>
        <w:rPr>
          <w:w w:val="91"/>
          <w:sz w:val="24"/>
          <w:szCs w:val="24"/>
        </w:rPr>
        <w:t>o</w:t>
      </w:r>
      <w:r>
        <w:rPr>
          <w:w w:val="138"/>
          <w:sz w:val="24"/>
          <w:szCs w:val="24"/>
        </w:rPr>
        <w:t>f</w:t>
      </w:r>
      <w:r>
        <w:rPr>
          <w:spacing w:val="-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followin</w:t>
      </w:r>
      <w:r>
        <w:rPr>
          <w:sz w:val="24"/>
          <w:szCs w:val="24"/>
        </w:rPr>
        <w:t>g</w:t>
      </w:r>
      <w:r>
        <w:rPr>
          <w:spacing w:val="5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incidents</w:t>
      </w:r>
      <w:r>
        <w:rPr>
          <w:sz w:val="24"/>
          <w:szCs w:val="24"/>
        </w:rPr>
        <w:t>,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3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mad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immediately</w:t>
      </w:r>
      <w:r>
        <w:rPr>
          <w:sz w:val="24"/>
          <w:szCs w:val="24"/>
        </w:rPr>
        <w:t>,</w:t>
      </w:r>
      <w:r>
        <w:rPr>
          <w:spacing w:val="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23"/>
          <w:sz w:val="24"/>
          <w:szCs w:val="24"/>
        </w:rPr>
        <w:t xml:space="preserve"> </w:t>
      </w:r>
      <w:r>
        <w:rPr>
          <w:spacing w:val="-5"/>
          <w:w w:val="101"/>
          <w:sz w:val="24"/>
          <w:szCs w:val="24"/>
        </w:rPr>
        <w:t xml:space="preserve">no </w:t>
      </w:r>
      <w:proofErr w:type="gramStart"/>
      <w:r>
        <w:rPr>
          <w:spacing w:val="-6"/>
          <w:sz w:val="24"/>
          <w:szCs w:val="24"/>
        </w:rPr>
        <w:t>late</w:t>
      </w:r>
      <w:r>
        <w:rPr>
          <w:sz w:val="24"/>
          <w:szCs w:val="24"/>
        </w:rPr>
        <w:t xml:space="preserve">r </w:t>
      </w:r>
      <w:r>
        <w:rPr>
          <w:spacing w:val="9"/>
          <w:sz w:val="24"/>
          <w:szCs w:val="24"/>
        </w:rPr>
        <w:t xml:space="preserve"> </w:t>
      </w:r>
      <w:r>
        <w:rPr>
          <w:spacing w:val="-13"/>
          <w:w w:val="116"/>
          <w:sz w:val="24"/>
          <w:szCs w:val="24"/>
        </w:rPr>
        <w:t>tha</w:t>
      </w:r>
      <w:r>
        <w:rPr>
          <w:w w:val="116"/>
          <w:sz w:val="24"/>
          <w:szCs w:val="24"/>
        </w:rPr>
        <w:t>n</w:t>
      </w:r>
      <w:proofErr w:type="gramEnd"/>
      <w:r>
        <w:rPr>
          <w:spacing w:val="1"/>
          <w:w w:val="11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withi</w:t>
      </w:r>
      <w:r>
        <w:rPr>
          <w:sz w:val="24"/>
          <w:szCs w:val="24"/>
        </w:rPr>
        <w:t xml:space="preserve">n </w:t>
      </w:r>
      <w:r>
        <w:rPr>
          <w:spacing w:val="1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tw</w:t>
      </w:r>
      <w:r>
        <w:rPr>
          <w:sz w:val="24"/>
          <w:szCs w:val="24"/>
        </w:rPr>
        <w:t>o</w:t>
      </w:r>
      <w:r>
        <w:rPr>
          <w:spacing w:val="46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hour</w:t>
      </w:r>
      <w:r>
        <w:rPr>
          <w:sz w:val="24"/>
          <w:szCs w:val="24"/>
        </w:rPr>
        <w:t xml:space="preserve">s 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2"/>
          <w:sz w:val="24"/>
          <w:szCs w:val="24"/>
        </w:rPr>
        <w:t xml:space="preserve"> </w:t>
      </w:r>
      <w:r>
        <w:rPr>
          <w:spacing w:val="-6"/>
          <w:w w:val="112"/>
          <w:sz w:val="24"/>
          <w:szCs w:val="24"/>
        </w:rPr>
        <w:t>manda</w:t>
      </w:r>
      <w:r>
        <w:rPr>
          <w:spacing w:val="-7"/>
          <w:w w:val="112"/>
          <w:sz w:val="24"/>
          <w:szCs w:val="24"/>
        </w:rPr>
        <w:t>te</w:t>
      </w:r>
      <w:r>
        <w:rPr>
          <w:w w:val="112"/>
          <w:sz w:val="24"/>
          <w:szCs w:val="24"/>
        </w:rPr>
        <w:t>d</w:t>
      </w:r>
      <w:r>
        <w:rPr>
          <w:spacing w:val="18"/>
          <w:w w:val="112"/>
          <w:sz w:val="24"/>
          <w:szCs w:val="24"/>
        </w:rPr>
        <w:t xml:space="preserve"> </w:t>
      </w:r>
      <w:r>
        <w:rPr>
          <w:spacing w:val="-2"/>
          <w:w w:val="112"/>
          <w:sz w:val="24"/>
          <w:szCs w:val="24"/>
        </w:rPr>
        <w:t>reporte</w:t>
      </w:r>
      <w:r>
        <w:rPr>
          <w:w w:val="112"/>
          <w:sz w:val="24"/>
          <w:szCs w:val="24"/>
        </w:rPr>
        <w:t>r</w:t>
      </w:r>
      <w:r>
        <w:rPr>
          <w:spacing w:val="-9"/>
          <w:w w:val="1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observing</w:t>
      </w:r>
      <w:r>
        <w:rPr>
          <w:sz w:val="24"/>
          <w:szCs w:val="24"/>
        </w:rPr>
        <w:t xml:space="preserve">, </w:t>
      </w:r>
      <w:r>
        <w:rPr>
          <w:spacing w:val="9"/>
          <w:sz w:val="24"/>
          <w:szCs w:val="24"/>
        </w:rPr>
        <w:t xml:space="preserve"> </w:t>
      </w:r>
      <w:r>
        <w:rPr>
          <w:spacing w:val="-2"/>
          <w:w w:val="109"/>
          <w:sz w:val="24"/>
          <w:szCs w:val="24"/>
        </w:rPr>
        <w:t>obtainin</w:t>
      </w:r>
      <w:r>
        <w:rPr>
          <w:sz w:val="24"/>
          <w:szCs w:val="24"/>
        </w:rPr>
        <w:t>g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w w:val="107"/>
          <w:sz w:val="24"/>
          <w:szCs w:val="24"/>
        </w:rPr>
        <w:t>knowledg</w:t>
      </w:r>
      <w:r>
        <w:rPr>
          <w:w w:val="107"/>
          <w:sz w:val="24"/>
          <w:szCs w:val="24"/>
        </w:rPr>
        <w:t>e</w:t>
      </w:r>
      <w:r>
        <w:rPr>
          <w:spacing w:val="2"/>
          <w:w w:val="107"/>
          <w:sz w:val="24"/>
          <w:szCs w:val="24"/>
        </w:rPr>
        <w:t xml:space="preserve"> </w:t>
      </w:r>
      <w:r>
        <w:rPr>
          <w:spacing w:val="-10"/>
          <w:w w:val="99"/>
          <w:sz w:val="24"/>
          <w:szCs w:val="24"/>
        </w:rPr>
        <w:t>o</w:t>
      </w:r>
      <w:r>
        <w:rPr>
          <w:spacing w:val="-10"/>
          <w:w w:val="138"/>
          <w:sz w:val="24"/>
          <w:szCs w:val="24"/>
        </w:rPr>
        <w:t>f</w:t>
      </w:r>
      <w:r>
        <w:rPr>
          <w:w w:val="79"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spacing w:val="-2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suspectin</w:t>
      </w:r>
      <w:r>
        <w:rPr>
          <w:sz w:val="24"/>
          <w:szCs w:val="24"/>
        </w:rPr>
        <w:t>g</w:t>
      </w:r>
      <w:r>
        <w:rPr>
          <w:spacing w:val="2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designate</w:t>
      </w:r>
      <w:r>
        <w:rPr>
          <w:sz w:val="24"/>
          <w:szCs w:val="24"/>
        </w:rPr>
        <w:t>d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inv</w:t>
      </w:r>
      <w:r>
        <w:rPr>
          <w:spacing w:val="1"/>
          <w:sz w:val="24"/>
          <w:szCs w:val="24"/>
        </w:rPr>
        <w:t>estigator</w:t>
      </w:r>
      <w:r>
        <w:rPr>
          <w:sz w:val="24"/>
          <w:szCs w:val="24"/>
        </w:rPr>
        <w:t>s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State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w w:val="103"/>
          <w:sz w:val="24"/>
          <w:szCs w:val="24"/>
        </w:rPr>
        <w:t>Departmen</w:t>
      </w:r>
      <w:r>
        <w:rPr>
          <w:w w:val="103"/>
          <w:sz w:val="24"/>
          <w:szCs w:val="24"/>
        </w:rPr>
        <w:t>t</w:t>
      </w:r>
      <w:r>
        <w:rPr>
          <w:spacing w:val="10"/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w w:val="101"/>
          <w:sz w:val="24"/>
          <w:szCs w:val="24"/>
        </w:rPr>
        <w:t>State</w:t>
      </w:r>
    </w:p>
    <w:p w:rsidR="0020787F" w:rsidRDefault="0020787F">
      <w:pPr>
        <w:spacing w:before="9" w:line="180" w:lineRule="exact"/>
        <w:rPr>
          <w:sz w:val="19"/>
          <w:szCs w:val="19"/>
        </w:rPr>
      </w:pPr>
    </w:p>
    <w:p w:rsidR="0020787F" w:rsidRDefault="0020787F">
      <w:pPr>
        <w:spacing w:line="200" w:lineRule="exact"/>
      </w:pPr>
    </w:p>
    <w:p w:rsidR="0020787F" w:rsidRDefault="00DA6025">
      <w:pPr>
        <w:spacing w:line="200" w:lineRule="exact"/>
        <w:ind w:left="150" w:right="-55"/>
        <w:rPr>
          <w:sz w:val="23"/>
          <w:szCs w:val="23"/>
        </w:rPr>
      </w:pPr>
      <w:r>
        <w:rPr>
          <w:spacing w:val="24"/>
          <w:w w:val="78"/>
          <w:position w:val="-4"/>
          <w:sz w:val="23"/>
          <w:szCs w:val="23"/>
        </w:rPr>
        <w:t>1681</w:t>
      </w:r>
      <w:r>
        <w:rPr>
          <w:w w:val="78"/>
          <w:position w:val="-4"/>
          <w:sz w:val="23"/>
          <w:szCs w:val="23"/>
        </w:rPr>
        <w:t>7</w:t>
      </w:r>
      <w:r>
        <w:rPr>
          <w:spacing w:val="-34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6" w:line="100" w:lineRule="exact"/>
        <w:rPr>
          <w:sz w:val="11"/>
          <w:szCs w:val="11"/>
        </w:rPr>
      </w:pPr>
      <w:r>
        <w:br w:type="column"/>
      </w:r>
    </w:p>
    <w:p w:rsidR="0020787F" w:rsidRDefault="00DA6025">
      <w:pPr>
        <w:spacing w:line="260" w:lineRule="exact"/>
        <w:ind w:left="369"/>
        <w:rPr>
          <w:sz w:val="23"/>
          <w:szCs w:val="23"/>
        </w:rPr>
      </w:pPr>
      <w:r>
        <w:rPr>
          <w:spacing w:val="10"/>
          <w:w w:val="87"/>
          <w:sz w:val="23"/>
          <w:szCs w:val="23"/>
        </w:rPr>
        <w:t>01/23/</w:t>
      </w:r>
      <w:proofErr w:type="gramStart"/>
      <w:r>
        <w:rPr>
          <w:spacing w:val="10"/>
          <w:w w:val="87"/>
          <w:sz w:val="23"/>
          <w:szCs w:val="23"/>
        </w:rPr>
        <w:t>1</w:t>
      </w:r>
      <w:r>
        <w:rPr>
          <w:w w:val="87"/>
          <w:sz w:val="23"/>
          <w:szCs w:val="23"/>
        </w:rPr>
        <w:t xml:space="preserve">9 </w:t>
      </w:r>
      <w:r>
        <w:rPr>
          <w:spacing w:val="37"/>
          <w:w w:val="87"/>
          <w:sz w:val="23"/>
          <w:szCs w:val="23"/>
        </w:rPr>
        <w:t xml:space="preserve"> </w:t>
      </w:r>
      <w:r>
        <w:rPr>
          <w:spacing w:val="11"/>
          <w:w w:val="87"/>
          <w:sz w:val="23"/>
          <w:szCs w:val="23"/>
        </w:rPr>
        <w:t>02:5</w:t>
      </w:r>
      <w:r>
        <w:rPr>
          <w:w w:val="87"/>
          <w:sz w:val="23"/>
          <w:szCs w:val="23"/>
        </w:rPr>
        <w:t>0</w:t>
      </w:r>
      <w:proofErr w:type="gramEnd"/>
      <w:r>
        <w:rPr>
          <w:spacing w:val="29"/>
          <w:w w:val="87"/>
          <w:sz w:val="23"/>
          <w:szCs w:val="23"/>
        </w:rPr>
        <w:t xml:space="preserve"> </w:t>
      </w:r>
      <w:r>
        <w:rPr>
          <w:spacing w:val="-10"/>
          <w:w w:val="102"/>
          <w:sz w:val="23"/>
          <w:szCs w:val="23"/>
        </w:rPr>
        <w:t>PM</w:t>
      </w:r>
    </w:p>
    <w:p w:rsidR="0020787F" w:rsidRDefault="00DA6025">
      <w:pPr>
        <w:spacing w:before="15" w:line="220" w:lineRule="exact"/>
        <w:rPr>
          <w:sz w:val="23"/>
          <w:szCs w:val="23"/>
        </w:rPr>
        <w:sectPr w:rsidR="0020787F">
          <w:pgSz w:w="12240" w:h="15840"/>
          <w:pgMar w:top="1220" w:right="1720" w:bottom="280" w:left="1500" w:header="720" w:footer="720" w:gutter="0"/>
          <w:cols w:num="2" w:space="720" w:equalWidth="0">
            <w:col w:w="721" w:space="5544"/>
            <w:col w:w="2755"/>
          </w:cols>
        </w:sectPr>
      </w:pPr>
      <w:r>
        <w:rPr>
          <w:position w:val="-4"/>
          <w:sz w:val="21"/>
          <w:szCs w:val="21"/>
        </w:rPr>
        <w:t xml:space="preserve">RN </w:t>
      </w:r>
      <w:r>
        <w:rPr>
          <w:spacing w:val="1"/>
          <w:position w:val="-4"/>
          <w:sz w:val="21"/>
          <w:szCs w:val="21"/>
        </w:rPr>
        <w:t xml:space="preserve"> </w:t>
      </w:r>
      <w:r>
        <w:rPr>
          <w:spacing w:val="18"/>
          <w:w w:val="77"/>
          <w:position w:val="-4"/>
          <w:sz w:val="23"/>
          <w:szCs w:val="23"/>
        </w:rPr>
        <w:t>1</w:t>
      </w:r>
      <w:r>
        <w:rPr>
          <w:w w:val="77"/>
          <w:position w:val="-4"/>
          <w:sz w:val="23"/>
          <w:szCs w:val="23"/>
        </w:rPr>
        <w:t>9</w:t>
      </w:r>
      <w:r>
        <w:rPr>
          <w:spacing w:val="33"/>
          <w:w w:val="77"/>
          <w:position w:val="-4"/>
          <w:sz w:val="23"/>
          <w:szCs w:val="23"/>
        </w:rPr>
        <w:t xml:space="preserve"> </w:t>
      </w:r>
      <w:r>
        <w:rPr>
          <w:spacing w:val="8"/>
          <w:position w:val="-4"/>
          <w:sz w:val="23"/>
          <w:szCs w:val="23"/>
        </w:rPr>
        <w:t>0468</w:t>
      </w:r>
      <w:r>
        <w:rPr>
          <w:position w:val="-4"/>
          <w:sz w:val="23"/>
          <w:szCs w:val="23"/>
        </w:rPr>
        <w:t>9</w:t>
      </w:r>
      <w:r>
        <w:rPr>
          <w:spacing w:val="14"/>
          <w:position w:val="-4"/>
          <w:sz w:val="23"/>
          <w:szCs w:val="23"/>
        </w:rPr>
        <w:t xml:space="preserve"> </w:t>
      </w:r>
      <w:r>
        <w:rPr>
          <w:spacing w:val="-14"/>
          <w:position w:val="-4"/>
          <w:sz w:val="21"/>
          <w:szCs w:val="21"/>
        </w:rPr>
        <w:t>PAG</w:t>
      </w:r>
      <w:r>
        <w:rPr>
          <w:position w:val="-4"/>
          <w:sz w:val="21"/>
          <w:szCs w:val="21"/>
        </w:rPr>
        <w:t xml:space="preserve">E </w:t>
      </w:r>
      <w:r>
        <w:rPr>
          <w:spacing w:val="46"/>
          <w:position w:val="-4"/>
          <w:sz w:val="21"/>
          <w:szCs w:val="21"/>
        </w:rPr>
        <w:t xml:space="preserve"> </w:t>
      </w:r>
      <w:r>
        <w:rPr>
          <w:spacing w:val="14"/>
          <w:w w:val="79"/>
          <w:position w:val="-4"/>
          <w:sz w:val="23"/>
          <w:szCs w:val="23"/>
        </w:rPr>
        <w:t>14</w:t>
      </w:r>
    </w:p>
    <w:p w:rsidR="0020787F" w:rsidRDefault="00DA6025">
      <w:pPr>
        <w:spacing w:before="2" w:line="140" w:lineRule="exact"/>
        <w:rPr>
          <w:sz w:val="14"/>
          <w:szCs w:val="14"/>
        </w:rPr>
      </w:pPr>
      <w:r>
        <w:pict>
          <v:group id="_x0000_s1044" style="position:absolute;margin-left:0;margin-top:0;width:612pt;height:11in;z-index:-251649536;mso-position-horizontal-relative:page;mso-position-vertical-relative:page" coordsize="12240,15840">
            <v:shape id="_x0000_s1046" type="#_x0000_t75" style="position:absolute;width:12240;height:15840">
              <v:imagedata r:id="rId34" o:title=""/>
            </v:shape>
            <v:shape id="_x0000_s1045" type="#_x0000_t75" style="position:absolute;left:10859;top:3706;width:806;height:2592">
              <v:imagedata r:id="rId35" o:title=""/>
            </v:shape>
            <w10:wrap anchorx="page" anchory="page"/>
          </v:group>
        </w:pict>
      </w:r>
    </w:p>
    <w:p w:rsidR="0020787F" w:rsidRDefault="0020787F">
      <w:pPr>
        <w:spacing w:line="200" w:lineRule="exact"/>
      </w:pPr>
    </w:p>
    <w:p w:rsidR="0020787F" w:rsidRDefault="00DA6025">
      <w:pPr>
        <w:spacing w:before="89" w:line="240" w:lineRule="exact"/>
        <w:ind w:left="131" w:right="570" w:hanging="5"/>
        <w:rPr>
          <w:sz w:val="23"/>
          <w:szCs w:val="23"/>
        </w:rPr>
      </w:pPr>
      <w:r>
        <w:rPr>
          <w:spacing w:val="1"/>
          <w:w w:val="107"/>
          <w:sz w:val="23"/>
          <w:szCs w:val="23"/>
        </w:rPr>
        <w:t>Hospital</w:t>
      </w:r>
      <w:r>
        <w:rPr>
          <w:w w:val="107"/>
          <w:sz w:val="23"/>
          <w:szCs w:val="23"/>
        </w:rPr>
        <w:t>s</w:t>
      </w:r>
      <w:r>
        <w:rPr>
          <w:spacing w:val="18"/>
          <w:w w:val="10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0"/>
          <w:sz w:val="23"/>
          <w:szCs w:val="23"/>
        </w:rPr>
        <w:t xml:space="preserve"> </w:t>
      </w:r>
      <w:proofErr w:type="gramStart"/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 xml:space="preserve">e </w:t>
      </w:r>
      <w:r>
        <w:rPr>
          <w:spacing w:val="1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Stat</w:t>
      </w:r>
      <w:r>
        <w:rPr>
          <w:sz w:val="23"/>
          <w:szCs w:val="23"/>
        </w:rPr>
        <w:t>e</w:t>
      </w:r>
      <w:proofErr w:type="gramEnd"/>
      <w:r>
        <w:rPr>
          <w:spacing w:val="51"/>
          <w:sz w:val="23"/>
          <w:szCs w:val="23"/>
        </w:rPr>
        <w:t xml:space="preserve"> </w:t>
      </w:r>
      <w:r>
        <w:rPr>
          <w:spacing w:val="-1"/>
          <w:w w:val="110"/>
          <w:sz w:val="23"/>
          <w:szCs w:val="23"/>
        </w:rPr>
        <w:t>Departmen</w:t>
      </w:r>
      <w:r>
        <w:rPr>
          <w:w w:val="110"/>
          <w:sz w:val="23"/>
          <w:szCs w:val="23"/>
        </w:rPr>
        <w:t>t</w:t>
      </w:r>
      <w:r>
        <w:rPr>
          <w:spacing w:val="5"/>
          <w:w w:val="1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15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Developmental</w:t>
      </w:r>
      <w:r>
        <w:rPr>
          <w:spacing w:val="15"/>
          <w:w w:val="107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Services</w:t>
      </w:r>
      <w:r>
        <w:rPr>
          <w:sz w:val="23"/>
          <w:szCs w:val="23"/>
        </w:rPr>
        <w:t>,</w:t>
      </w:r>
      <w:r>
        <w:rPr>
          <w:spacing w:val="41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an</w:t>
      </w:r>
      <w:r>
        <w:rPr>
          <w:sz w:val="23"/>
          <w:szCs w:val="23"/>
        </w:rPr>
        <w:t xml:space="preserve">d </w:t>
      </w:r>
      <w:r>
        <w:rPr>
          <w:spacing w:val="3"/>
          <w:sz w:val="23"/>
          <w:szCs w:val="23"/>
        </w:rPr>
        <w:t xml:space="preserve"> </w:t>
      </w:r>
      <w:r>
        <w:rPr>
          <w:sz w:val="23"/>
          <w:szCs w:val="23"/>
        </w:rPr>
        <w:t>also</w:t>
      </w:r>
      <w:r>
        <w:rPr>
          <w:spacing w:val="21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2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 xml:space="preserve">e </w:t>
      </w:r>
      <w:r>
        <w:rPr>
          <w:spacing w:val="1"/>
          <w:sz w:val="23"/>
          <w:szCs w:val="23"/>
        </w:rPr>
        <w:t xml:space="preserve"> </w:t>
      </w:r>
      <w:r>
        <w:rPr>
          <w:spacing w:val="1"/>
          <w:w w:val="106"/>
          <w:sz w:val="23"/>
          <w:szCs w:val="23"/>
        </w:rPr>
        <w:t xml:space="preserve">local </w:t>
      </w:r>
      <w:r>
        <w:rPr>
          <w:spacing w:val="-5"/>
          <w:sz w:val="23"/>
          <w:szCs w:val="23"/>
        </w:rPr>
        <w:t>la</w:t>
      </w:r>
      <w:r>
        <w:rPr>
          <w:sz w:val="23"/>
          <w:szCs w:val="23"/>
        </w:rPr>
        <w:t>w</w:t>
      </w:r>
      <w:r>
        <w:rPr>
          <w:spacing w:val="46"/>
          <w:sz w:val="23"/>
          <w:szCs w:val="23"/>
        </w:rPr>
        <w:t xml:space="preserve"> </w:t>
      </w:r>
      <w:r>
        <w:rPr>
          <w:spacing w:val="-2"/>
          <w:w w:val="110"/>
          <w:sz w:val="23"/>
          <w:szCs w:val="23"/>
        </w:rPr>
        <w:t>enforcemen</w:t>
      </w:r>
      <w:r>
        <w:rPr>
          <w:w w:val="110"/>
          <w:sz w:val="23"/>
          <w:szCs w:val="23"/>
        </w:rPr>
        <w:t>t</w:t>
      </w:r>
      <w:r>
        <w:rPr>
          <w:spacing w:val="10"/>
          <w:w w:val="110"/>
          <w:sz w:val="23"/>
          <w:szCs w:val="23"/>
        </w:rPr>
        <w:t xml:space="preserve"> </w:t>
      </w:r>
      <w:r>
        <w:rPr>
          <w:spacing w:val="3"/>
          <w:w w:val="102"/>
          <w:sz w:val="23"/>
          <w:szCs w:val="23"/>
        </w:rPr>
        <w:t>agency:</w:t>
      </w:r>
    </w:p>
    <w:p w:rsidR="0020787F" w:rsidRDefault="00DA6025">
      <w:pPr>
        <w:spacing w:line="220" w:lineRule="exact"/>
        <w:ind w:left="768"/>
        <w:rPr>
          <w:sz w:val="23"/>
          <w:szCs w:val="23"/>
        </w:rPr>
      </w:pPr>
      <w:r>
        <w:rPr>
          <w:spacing w:val="-2"/>
          <w:position w:val="-1"/>
          <w:sz w:val="23"/>
          <w:szCs w:val="23"/>
        </w:rPr>
        <w:t>(I</w:t>
      </w:r>
      <w:r>
        <w:rPr>
          <w:position w:val="-1"/>
          <w:sz w:val="23"/>
          <w:szCs w:val="23"/>
        </w:rPr>
        <w:t>)</w:t>
      </w:r>
      <w:r>
        <w:rPr>
          <w:spacing w:val="28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A</w:t>
      </w:r>
      <w:r>
        <w:rPr>
          <w:spacing w:val="15"/>
          <w:position w:val="-1"/>
          <w:sz w:val="23"/>
          <w:szCs w:val="23"/>
        </w:rPr>
        <w:t xml:space="preserve"> </w:t>
      </w:r>
      <w:r>
        <w:rPr>
          <w:w w:val="105"/>
          <w:position w:val="-1"/>
          <w:sz w:val="23"/>
          <w:szCs w:val="23"/>
        </w:rPr>
        <w:t>death.</w:t>
      </w:r>
    </w:p>
    <w:p w:rsidR="0020787F" w:rsidRDefault="00DA6025">
      <w:pPr>
        <w:spacing w:line="240" w:lineRule="exact"/>
        <w:ind w:left="768"/>
        <w:rPr>
          <w:sz w:val="23"/>
          <w:szCs w:val="23"/>
        </w:rPr>
      </w:pPr>
      <w:r>
        <w:rPr>
          <w:spacing w:val="-2"/>
          <w:w w:val="104"/>
          <w:position w:val="-2"/>
          <w:sz w:val="23"/>
          <w:szCs w:val="23"/>
        </w:rPr>
        <w:t>(II</w:t>
      </w:r>
      <w:r>
        <w:rPr>
          <w:w w:val="104"/>
          <w:position w:val="-2"/>
          <w:sz w:val="23"/>
          <w:szCs w:val="23"/>
        </w:rPr>
        <w:t>)</w:t>
      </w:r>
      <w:r>
        <w:rPr>
          <w:spacing w:val="10"/>
          <w:position w:val="-2"/>
          <w:sz w:val="23"/>
          <w:szCs w:val="23"/>
        </w:rPr>
        <w:t xml:space="preserve"> </w:t>
      </w:r>
      <w:r>
        <w:rPr>
          <w:w w:val="109"/>
          <w:position w:val="-2"/>
          <w:sz w:val="23"/>
          <w:szCs w:val="23"/>
        </w:rPr>
        <w:t>A</w:t>
      </w:r>
      <w:r>
        <w:rPr>
          <w:spacing w:val="10"/>
          <w:position w:val="-2"/>
          <w:sz w:val="23"/>
          <w:szCs w:val="23"/>
        </w:rPr>
        <w:t xml:space="preserve"> </w:t>
      </w:r>
      <w:r>
        <w:rPr>
          <w:spacing w:val="2"/>
          <w:w w:val="105"/>
          <w:position w:val="-2"/>
          <w:sz w:val="23"/>
          <w:szCs w:val="23"/>
        </w:rPr>
        <w:t>sexua</w:t>
      </w:r>
      <w:r>
        <w:rPr>
          <w:w w:val="105"/>
          <w:position w:val="-2"/>
          <w:sz w:val="23"/>
          <w:szCs w:val="23"/>
        </w:rPr>
        <w:t>l</w:t>
      </w:r>
      <w:r>
        <w:rPr>
          <w:spacing w:val="19"/>
          <w:position w:val="-2"/>
          <w:sz w:val="23"/>
          <w:szCs w:val="23"/>
        </w:rPr>
        <w:t xml:space="preserve"> </w:t>
      </w:r>
      <w:proofErr w:type="gramStart"/>
      <w:r>
        <w:rPr>
          <w:spacing w:val="1"/>
          <w:w w:val="106"/>
          <w:position w:val="-2"/>
          <w:sz w:val="23"/>
          <w:szCs w:val="23"/>
        </w:rPr>
        <w:t>assault</w:t>
      </w:r>
      <w:r>
        <w:rPr>
          <w:w w:val="106"/>
          <w:position w:val="-2"/>
          <w:sz w:val="23"/>
          <w:szCs w:val="23"/>
        </w:rPr>
        <w:t>,</w:t>
      </w:r>
      <w:r>
        <w:rPr>
          <w:position w:val="-2"/>
          <w:sz w:val="23"/>
          <w:szCs w:val="23"/>
        </w:rPr>
        <w:t xml:space="preserve"> </w:t>
      </w:r>
      <w:r>
        <w:rPr>
          <w:spacing w:val="-29"/>
          <w:position w:val="-2"/>
          <w:sz w:val="23"/>
          <w:szCs w:val="23"/>
        </w:rPr>
        <w:t xml:space="preserve"> </w:t>
      </w:r>
      <w:r>
        <w:rPr>
          <w:spacing w:val="-10"/>
          <w:position w:val="-2"/>
          <w:sz w:val="23"/>
          <w:szCs w:val="23"/>
        </w:rPr>
        <w:t>a</w:t>
      </w:r>
      <w:r>
        <w:rPr>
          <w:position w:val="-2"/>
          <w:sz w:val="23"/>
          <w:szCs w:val="23"/>
        </w:rPr>
        <w:t>s</w:t>
      </w:r>
      <w:proofErr w:type="gramEnd"/>
      <w:r>
        <w:rPr>
          <w:spacing w:val="24"/>
          <w:position w:val="-2"/>
          <w:sz w:val="23"/>
          <w:szCs w:val="23"/>
        </w:rPr>
        <w:t xml:space="preserve"> </w:t>
      </w:r>
      <w:r>
        <w:rPr>
          <w:w w:val="105"/>
          <w:position w:val="-2"/>
          <w:sz w:val="23"/>
          <w:szCs w:val="23"/>
        </w:rPr>
        <w:t>defined</w:t>
      </w:r>
      <w:r>
        <w:rPr>
          <w:spacing w:val="14"/>
          <w:position w:val="-2"/>
          <w:sz w:val="23"/>
          <w:szCs w:val="23"/>
        </w:rPr>
        <w:t xml:space="preserve"> </w:t>
      </w:r>
      <w:r>
        <w:rPr>
          <w:spacing w:val="-10"/>
          <w:w w:val="107"/>
          <w:position w:val="-2"/>
          <w:sz w:val="23"/>
          <w:szCs w:val="23"/>
        </w:rPr>
        <w:t>i</w:t>
      </w:r>
      <w:r>
        <w:rPr>
          <w:w w:val="107"/>
          <w:position w:val="-2"/>
          <w:sz w:val="23"/>
          <w:szCs w:val="23"/>
        </w:rPr>
        <w:t>n</w:t>
      </w:r>
      <w:r>
        <w:rPr>
          <w:position w:val="-2"/>
          <w:sz w:val="23"/>
          <w:szCs w:val="23"/>
        </w:rPr>
        <w:t xml:space="preserve"> </w:t>
      </w:r>
      <w:r>
        <w:rPr>
          <w:spacing w:val="-29"/>
          <w:position w:val="-2"/>
          <w:sz w:val="23"/>
          <w:szCs w:val="23"/>
        </w:rPr>
        <w:t xml:space="preserve"> </w:t>
      </w:r>
      <w:r>
        <w:rPr>
          <w:spacing w:val="3"/>
          <w:w w:val="101"/>
          <w:position w:val="-2"/>
          <w:sz w:val="23"/>
          <w:szCs w:val="23"/>
        </w:rPr>
        <w:t>Sectio</w:t>
      </w:r>
      <w:r>
        <w:rPr>
          <w:w w:val="101"/>
          <w:position w:val="-2"/>
          <w:sz w:val="23"/>
          <w:szCs w:val="23"/>
        </w:rPr>
        <w:t>n</w:t>
      </w:r>
      <w:r>
        <w:rPr>
          <w:position w:val="-2"/>
          <w:sz w:val="23"/>
          <w:szCs w:val="23"/>
        </w:rPr>
        <w:t xml:space="preserve"> </w:t>
      </w:r>
      <w:r>
        <w:rPr>
          <w:spacing w:val="-9"/>
          <w:position w:val="-2"/>
          <w:sz w:val="23"/>
          <w:szCs w:val="23"/>
        </w:rPr>
        <w:t xml:space="preserve"> </w:t>
      </w:r>
      <w:r>
        <w:rPr>
          <w:spacing w:val="23"/>
          <w:w w:val="82"/>
          <w:position w:val="-2"/>
          <w:sz w:val="23"/>
          <w:szCs w:val="23"/>
        </w:rPr>
        <w:t>15610.63</w:t>
      </w:r>
      <w:r>
        <w:rPr>
          <w:w w:val="82"/>
          <w:position w:val="-2"/>
          <w:sz w:val="23"/>
          <w:szCs w:val="23"/>
        </w:rPr>
        <w:t>.</w:t>
      </w:r>
      <w:r>
        <w:rPr>
          <w:spacing w:val="-35"/>
          <w:position w:val="-2"/>
          <w:sz w:val="23"/>
          <w:szCs w:val="23"/>
        </w:rPr>
        <w:t xml:space="preserve"> </w:t>
      </w:r>
    </w:p>
    <w:p w:rsidR="0020787F" w:rsidRDefault="00DA6025">
      <w:pPr>
        <w:spacing w:before="1" w:line="240" w:lineRule="exact"/>
        <w:ind w:left="768"/>
        <w:rPr>
          <w:sz w:val="23"/>
          <w:szCs w:val="23"/>
        </w:rPr>
      </w:pPr>
      <w:r>
        <w:rPr>
          <w:position w:val="-2"/>
          <w:sz w:val="23"/>
          <w:szCs w:val="23"/>
        </w:rPr>
        <w:t>(III)</w:t>
      </w:r>
      <w:r>
        <w:rPr>
          <w:spacing w:val="22"/>
          <w:position w:val="-2"/>
          <w:sz w:val="23"/>
          <w:szCs w:val="23"/>
        </w:rPr>
        <w:t xml:space="preserve"> </w:t>
      </w:r>
      <w:r>
        <w:rPr>
          <w:spacing w:val="-14"/>
          <w:position w:val="-2"/>
          <w:sz w:val="23"/>
          <w:szCs w:val="23"/>
        </w:rPr>
        <w:t>A</w:t>
      </w:r>
      <w:r>
        <w:rPr>
          <w:position w:val="-2"/>
          <w:sz w:val="23"/>
          <w:szCs w:val="23"/>
        </w:rPr>
        <w:t>n</w:t>
      </w:r>
      <w:r>
        <w:rPr>
          <w:spacing w:val="53"/>
          <w:position w:val="-2"/>
          <w:sz w:val="23"/>
          <w:szCs w:val="23"/>
        </w:rPr>
        <w:t xml:space="preserve"> </w:t>
      </w:r>
      <w:r>
        <w:rPr>
          <w:spacing w:val="1"/>
          <w:position w:val="-2"/>
          <w:sz w:val="23"/>
          <w:szCs w:val="23"/>
        </w:rPr>
        <w:t>assaul</w:t>
      </w:r>
      <w:r>
        <w:rPr>
          <w:position w:val="-2"/>
          <w:sz w:val="23"/>
          <w:szCs w:val="23"/>
        </w:rPr>
        <w:t>t</w:t>
      </w:r>
      <w:r>
        <w:rPr>
          <w:spacing w:val="54"/>
          <w:position w:val="-2"/>
          <w:sz w:val="23"/>
          <w:szCs w:val="23"/>
        </w:rPr>
        <w:t xml:space="preserve"> </w:t>
      </w:r>
      <w:proofErr w:type="gramStart"/>
      <w:r>
        <w:rPr>
          <w:spacing w:val="-5"/>
          <w:position w:val="-2"/>
          <w:sz w:val="23"/>
          <w:szCs w:val="23"/>
        </w:rPr>
        <w:t>wit</w:t>
      </w:r>
      <w:r>
        <w:rPr>
          <w:position w:val="-2"/>
          <w:sz w:val="23"/>
          <w:szCs w:val="23"/>
        </w:rPr>
        <w:t xml:space="preserve">h </w:t>
      </w:r>
      <w:r>
        <w:rPr>
          <w:spacing w:val="5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a</w:t>
      </w:r>
      <w:proofErr w:type="gramEnd"/>
      <w:r>
        <w:rPr>
          <w:spacing w:val="8"/>
          <w:position w:val="-2"/>
          <w:sz w:val="23"/>
          <w:szCs w:val="23"/>
        </w:rPr>
        <w:t xml:space="preserve"> </w:t>
      </w:r>
      <w:r>
        <w:rPr>
          <w:spacing w:val="2"/>
          <w:position w:val="-2"/>
          <w:sz w:val="23"/>
          <w:szCs w:val="23"/>
        </w:rPr>
        <w:t>deadl</w:t>
      </w:r>
      <w:r>
        <w:rPr>
          <w:position w:val="-2"/>
          <w:sz w:val="23"/>
          <w:szCs w:val="23"/>
        </w:rPr>
        <w:t>y</w:t>
      </w:r>
      <w:r>
        <w:rPr>
          <w:spacing w:val="47"/>
          <w:position w:val="-2"/>
          <w:sz w:val="23"/>
          <w:szCs w:val="23"/>
        </w:rPr>
        <w:t xml:space="preserve"> </w:t>
      </w:r>
      <w:r>
        <w:rPr>
          <w:spacing w:val="2"/>
          <w:position w:val="-2"/>
          <w:sz w:val="23"/>
          <w:szCs w:val="23"/>
        </w:rPr>
        <w:t>weapon</w:t>
      </w:r>
      <w:r>
        <w:rPr>
          <w:position w:val="-2"/>
          <w:sz w:val="23"/>
          <w:szCs w:val="23"/>
        </w:rPr>
        <w:t xml:space="preserve">,  </w:t>
      </w:r>
      <w:r>
        <w:rPr>
          <w:spacing w:val="-5"/>
          <w:position w:val="-2"/>
          <w:sz w:val="23"/>
          <w:szCs w:val="23"/>
        </w:rPr>
        <w:t>a</w:t>
      </w:r>
      <w:r>
        <w:rPr>
          <w:position w:val="-2"/>
          <w:sz w:val="23"/>
          <w:szCs w:val="23"/>
        </w:rPr>
        <w:t>s</w:t>
      </w:r>
      <w:r>
        <w:rPr>
          <w:spacing w:val="23"/>
          <w:position w:val="-2"/>
          <w:sz w:val="23"/>
          <w:szCs w:val="23"/>
        </w:rPr>
        <w:t xml:space="preserve"> </w:t>
      </w:r>
      <w:r>
        <w:rPr>
          <w:spacing w:val="2"/>
          <w:position w:val="-2"/>
          <w:sz w:val="23"/>
          <w:szCs w:val="23"/>
        </w:rPr>
        <w:t>describe</w:t>
      </w:r>
      <w:r>
        <w:rPr>
          <w:position w:val="-2"/>
          <w:sz w:val="23"/>
          <w:szCs w:val="23"/>
        </w:rPr>
        <w:t xml:space="preserve">d </w:t>
      </w:r>
      <w:r>
        <w:rPr>
          <w:spacing w:val="5"/>
          <w:position w:val="-2"/>
          <w:sz w:val="23"/>
          <w:szCs w:val="23"/>
        </w:rPr>
        <w:t xml:space="preserve"> </w:t>
      </w:r>
      <w:r>
        <w:rPr>
          <w:spacing w:val="-10"/>
          <w:position w:val="-2"/>
          <w:sz w:val="23"/>
          <w:szCs w:val="23"/>
        </w:rPr>
        <w:t>i</w:t>
      </w:r>
      <w:r>
        <w:rPr>
          <w:position w:val="-2"/>
          <w:sz w:val="23"/>
          <w:szCs w:val="23"/>
        </w:rPr>
        <w:t>n</w:t>
      </w:r>
      <w:r>
        <w:rPr>
          <w:spacing w:val="31"/>
          <w:position w:val="-2"/>
          <w:sz w:val="23"/>
          <w:szCs w:val="23"/>
        </w:rPr>
        <w:t xml:space="preserve"> </w:t>
      </w:r>
      <w:r>
        <w:rPr>
          <w:spacing w:val="3"/>
          <w:position w:val="-2"/>
          <w:sz w:val="23"/>
          <w:szCs w:val="23"/>
        </w:rPr>
        <w:t>Sectio</w:t>
      </w:r>
      <w:r>
        <w:rPr>
          <w:position w:val="-2"/>
          <w:sz w:val="23"/>
          <w:szCs w:val="23"/>
        </w:rPr>
        <w:t>n</w:t>
      </w:r>
      <w:r>
        <w:rPr>
          <w:spacing w:val="35"/>
          <w:position w:val="-2"/>
          <w:sz w:val="23"/>
          <w:szCs w:val="23"/>
        </w:rPr>
        <w:t xml:space="preserve"> </w:t>
      </w:r>
      <w:r>
        <w:rPr>
          <w:spacing w:val="5"/>
          <w:position w:val="-2"/>
          <w:sz w:val="23"/>
          <w:szCs w:val="23"/>
        </w:rPr>
        <w:t>24</w:t>
      </w:r>
      <w:r>
        <w:rPr>
          <w:position w:val="-2"/>
          <w:sz w:val="23"/>
          <w:szCs w:val="23"/>
        </w:rPr>
        <w:t>5</w:t>
      </w:r>
      <w:r>
        <w:rPr>
          <w:spacing w:val="18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of</w:t>
      </w:r>
      <w:r>
        <w:rPr>
          <w:spacing w:val="23"/>
          <w:position w:val="-2"/>
          <w:sz w:val="23"/>
          <w:szCs w:val="23"/>
        </w:rPr>
        <w:t xml:space="preserve"> </w:t>
      </w:r>
      <w:r>
        <w:rPr>
          <w:spacing w:val="-7"/>
          <w:position w:val="-2"/>
          <w:sz w:val="23"/>
          <w:szCs w:val="23"/>
        </w:rPr>
        <w:t>th</w:t>
      </w:r>
      <w:r>
        <w:rPr>
          <w:position w:val="-2"/>
          <w:sz w:val="23"/>
          <w:szCs w:val="23"/>
        </w:rPr>
        <w:t>e</w:t>
      </w:r>
      <w:r>
        <w:rPr>
          <w:spacing w:val="35"/>
          <w:position w:val="-2"/>
          <w:sz w:val="23"/>
          <w:szCs w:val="23"/>
        </w:rPr>
        <w:t xml:space="preserve"> </w:t>
      </w:r>
      <w:r>
        <w:rPr>
          <w:w w:val="109"/>
          <w:position w:val="-2"/>
          <w:sz w:val="23"/>
          <w:szCs w:val="23"/>
        </w:rPr>
        <w:t>Penal</w:t>
      </w:r>
    </w:p>
    <w:p w:rsidR="0020787F" w:rsidRDefault="00DA6025">
      <w:pPr>
        <w:spacing w:before="1" w:line="240" w:lineRule="exact"/>
        <w:ind w:left="130"/>
        <w:rPr>
          <w:sz w:val="23"/>
          <w:szCs w:val="23"/>
        </w:rPr>
      </w:pPr>
      <w:r>
        <w:rPr>
          <w:spacing w:val="7"/>
          <w:position w:val="-1"/>
          <w:sz w:val="23"/>
          <w:szCs w:val="23"/>
        </w:rPr>
        <w:t>Code</w:t>
      </w:r>
      <w:r>
        <w:rPr>
          <w:position w:val="-1"/>
          <w:sz w:val="23"/>
          <w:szCs w:val="23"/>
        </w:rPr>
        <w:t>,</w:t>
      </w:r>
      <w:r>
        <w:rPr>
          <w:spacing w:val="24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b</w:t>
      </w:r>
      <w:r>
        <w:rPr>
          <w:position w:val="-1"/>
          <w:sz w:val="23"/>
          <w:szCs w:val="23"/>
        </w:rPr>
        <w:t>y</w:t>
      </w:r>
      <w:r>
        <w:rPr>
          <w:spacing w:val="42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a</w:t>
      </w:r>
      <w:r>
        <w:rPr>
          <w:spacing w:val="-2"/>
          <w:position w:val="-1"/>
          <w:sz w:val="23"/>
          <w:szCs w:val="23"/>
        </w:rPr>
        <w:t xml:space="preserve"> </w:t>
      </w:r>
      <w:r>
        <w:rPr>
          <w:spacing w:val="2"/>
          <w:w w:val="106"/>
          <w:position w:val="-1"/>
          <w:sz w:val="23"/>
          <w:szCs w:val="23"/>
        </w:rPr>
        <w:t>nonresiden</w:t>
      </w:r>
      <w:r>
        <w:rPr>
          <w:w w:val="106"/>
          <w:position w:val="-1"/>
          <w:sz w:val="23"/>
          <w:szCs w:val="23"/>
        </w:rPr>
        <w:t>t</w:t>
      </w:r>
      <w:r>
        <w:rPr>
          <w:spacing w:val="25"/>
          <w:w w:val="106"/>
          <w:position w:val="-1"/>
          <w:sz w:val="23"/>
          <w:szCs w:val="23"/>
        </w:rPr>
        <w:t xml:space="preserve"> </w:t>
      </w:r>
      <w:r>
        <w:rPr>
          <w:position w:val="-1"/>
          <w:sz w:val="23"/>
          <w:szCs w:val="23"/>
        </w:rPr>
        <w:t>of</w:t>
      </w:r>
      <w:r>
        <w:rPr>
          <w:spacing w:val="15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th</w:t>
      </w:r>
      <w:r>
        <w:rPr>
          <w:position w:val="-1"/>
          <w:sz w:val="23"/>
          <w:szCs w:val="23"/>
        </w:rPr>
        <w:t>e</w:t>
      </w:r>
      <w:r>
        <w:rPr>
          <w:spacing w:val="55"/>
          <w:position w:val="-1"/>
          <w:sz w:val="23"/>
          <w:szCs w:val="23"/>
        </w:rPr>
        <w:t xml:space="preserve"> </w:t>
      </w:r>
      <w:r>
        <w:rPr>
          <w:spacing w:val="-5"/>
          <w:position w:val="-1"/>
          <w:sz w:val="23"/>
          <w:szCs w:val="23"/>
        </w:rPr>
        <w:t>stat</w:t>
      </w:r>
      <w:r>
        <w:rPr>
          <w:position w:val="-1"/>
          <w:sz w:val="23"/>
          <w:szCs w:val="23"/>
        </w:rPr>
        <w:t>e</w:t>
      </w:r>
      <w:r>
        <w:rPr>
          <w:spacing w:val="57"/>
          <w:position w:val="-1"/>
          <w:sz w:val="23"/>
          <w:szCs w:val="23"/>
        </w:rPr>
        <w:t xml:space="preserve"> </w:t>
      </w:r>
      <w:r>
        <w:rPr>
          <w:spacing w:val="-1"/>
          <w:position w:val="-1"/>
          <w:sz w:val="23"/>
          <w:szCs w:val="23"/>
        </w:rPr>
        <w:t>menta</w:t>
      </w:r>
      <w:r>
        <w:rPr>
          <w:position w:val="-1"/>
          <w:sz w:val="23"/>
          <w:szCs w:val="23"/>
        </w:rPr>
        <w:t>l</w:t>
      </w:r>
      <w:r>
        <w:rPr>
          <w:spacing w:val="55"/>
          <w:position w:val="-1"/>
          <w:sz w:val="23"/>
          <w:szCs w:val="23"/>
        </w:rPr>
        <w:t xml:space="preserve"> </w:t>
      </w:r>
      <w:proofErr w:type="gramStart"/>
      <w:r>
        <w:rPr>
          <w:spacing w:val="1"/>
          <w:position w:val="-1"/>
          <w:sz w:val="23"/>
          <w:szCs w:val="23"/>
        </w:rPr>
        <w:t>hospita</w:t>
      </w:r>
      <w:r>
        <w:rPr>
          <w:position w:val="-1"/>
          <w:sz w:val="23"/>
          <w:szCs w:val="23"/>
        </w:rPr>
        <w:t xml:space="preserve">l </w:t>
      </w:r>
      <w:r>
        <w:rPr>
          <w:spacing w:val="12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o</w:t>
      </w:r>
      <w:r>
        <w:rPr>
          <w:position w:val="-1"/>
          <w:sz w:val="23"/>
          <w:szCs w:val="23"/>
        </w:rPr>
        <w:t>r</w:t>
      </w:r>
      <w:proofErr w:type="gramEnd"/>
      <w:r>
        <w:rPr>
          <w:spacing w:val="23"/>
          <w:position w:val="-1"/>
          <w:sz w:val="23"/>
          <w:szCs w:val="23"/>
        </w:rPr>
        <w:t xml:space="preserve"> </w:t>
      </w:r>
      <w:r>
        <w:rPr>
          <w:spacing w:val="-4"/>
          <w:position w:val="-1"/>
          <w:sz w:val="23"/>
          <w:szCs w:val="23"/>
        </w:rPr>
        <w:t>stat</w:t>
      </w:r>
      <w:r>
        <w:rPr>
          <w:position w:val="-1"/>
          <w:sz w:val="23"/>
          <w:szCs w:val="23"/>
        </w:rPr>
        <w:t>e</w:t>
      </w:r>
      <w:r>
        <w:rPr>
          <w:spacing w:val="57"/>
          <w:position w:val="-1"/>
          <w:sz w:val="23"/>
          <w:szCs w:val="23"/>
        </w:rPr>
        <w:t xml:space="preserve"> </w:t>
      </w:r>
      <w:r>
        <w:rPr>
          <w:spacing w:val="1"/>
          <w:w w:val="105"/>
          <w:position w:val="-1"/>
          <w:sz w:val="23"/>
          <w:szCs w:val="23"/>
        </w:rPr>
        <w:t>developmenta</w:t>
      </w:r>
      <w:r>
        <w:rPr>
          <w:w w:val="105"/>
          <w:position w:val="-1"/>
          <w:sz w:val="23"/>
          <w:szCs w:val="23"/>
        </w:rPr>
        <w:t>l</w:t>
      </w:r>
      <w:r>
        <w:rPr>
          <w:spacing w:val="29"/>
          <w:w w:val="105"/>
          <w:position w:val="-1"/>
          <w:sz w:val="23"/>
          <w:szCs w:val="23"/>
        </w:rPr>
        <w:t xml:space="preserve"> </w:t>
      </w:r>
      <w:r>
        <w:rPr>
          <w:spacing w:val="-2"/>
          <w:w w:val="104"/>
          <w:position w:val="-1"/>
          <w:sz w:val="23"/>
          <w:szCs w:val="23"/>
        </w:rPr>
        <w:t>center.</w:t>
      </w:r>
    </w:p>
    <w:p w:rsidR="0020787F" w:rsidRDefault="00DA6025">
      <w:pPr>
        <w:spacing w:before="3" w:line="240" w:lineRule="exact"/>
        <w:ind w:left="768"/>
        <w:rPr>
          <w:sz w:val="23"/>
          <w:szCs w:val="23"/>
        </w:rPr>
      </w:pPr>
      <w:r>
        <w:rPr>
          <w:spacing w:val="-5"/>
          <w:position w:val="-2"/>
          <w:sz w:val="23"/>
          <w:szCs w:val="23"/>
        </w:rPr>
        <w:t>(IV</w:t>
      </w:r>
      <w:r>
        <w:rPr>
          <w:position w:val="-2"/>
          <w:sz w:val="23"/>
          <w:szCs w:val="23"/>
        </w:rPr>
        <w:t>)</w:t>
      </w:r>
      <w:r>
        <w:rPr>
          <w:spacing w:val="38"/>
          <w:position w:val="-2"/>
          <w:sz w:val="23"/>
          <w:szCs w:val="23"/>
        </w:rPr>
        <w:t xml:space="preserve"> </w:t>
      </w:r>
      <w:r>
        <w:rPr>
          <w:spacing w:val="-10"/>
          <w:position w:val="-2"/>
          <w:sz w:val="23"/>
          <w:szCs w:val="23"/>
        </w:rPr>
        <w:t>A</w:t>
      </w:r>
      <w:r>
        <w:rPr>
          <w:position w:val="-2"/>
          <w:sz w:val="23"/>
          <w:szCs w:val="23"/>
        </w:rPr>
        <w:t>n</w:t>
      </w:r>
      <w:r>
        <w:rPr>
          <w:spacing w:val="47"/>
          <w:position w:val="-2"/>
          <w:sz w:val="23"/>
          <w:szCs w:val="23"/>
        </w:rPr>
        <w:t xml:space="preserve"> </w:t>
      </w:r>
      <w:r>
        <w:rPr>
          <w:spacing w:val="2"/>
          <w:position w:val="-2"/>
          <w:sz w:val="23"/>
          <w:szCs w:val="23"/>
        </w:rPr>
        <w:t>assaul</w:t>
      </w:r>
      <w:r>
        <w:rPr>
          <w:position w:val="-2"/>
          <w:sz w:val="23"/>
          <w:szCs w:val="23"/>
        </w:rPr>
        <w:t>t</w:t>
      </w:r>
      <w:r>
        <w:rPr>
          <w:spacing w:val="41"/>
          <w:position w:val="-2"/>
          <w:sz w:val="23"/>
          <w:szCs w:val="23"/>
        </w:rPr>
        <w:t xml:space="preserve"> </w:t>
      </w:r>
      <w:r>
        <w:rPr>
          <w:spacing w:val="-2"/>
          <w:position w:val="-2"/>
          <w:sz w:val="23"/>
          <w:szCs w:val="23"/>
        </w:rPr>
        <w:t>wit</w:t>
      </w:r>
      <w:r>
        <w:rPr>
          <w:position w:val="-2"/>
          <w:sz w:val="23"/>
          <w:szCs w:val="23"/>
        </w:rPr>
        <w:t>h</w:t>
      </w:r>
      <w:r>
        <w:rPr>
          <w:spacing w:val="55"/>
          <w:position w:val="-2"/>
          <w:sz w:val="23"/>
          <w:szCs w:val="23"/>
        </w:rPr>
        <w:t xml:space="preserve"> </w:t>
      </w:r>
      <w:proofErr w:type="gramStart"/>
      <w:r>
        <w:rPr>
          <w:spacing w:val="-6"/>
          <w:position w:val="-2"/>
          <w:sz w:val="23"/>
          <w:szCs w:val="23"/>
        </w:rPr>
        <w:t>forc</w:t>
      </w:r>
      <w:r>
        <w:rPr>
          <w:position w:val="-2"/>
          <w:sz w:val="23"/>
          <w:szCs w:val="23"/>
        </w:rPr>
        <w:t xml:space="preserve">e </w:t>
      </w:r>
      <w:r>
        <w:rPr>
          <w:spacing w:val="14"/>
          <w:position w:val="-2"/>
          <w:sz w:val="23"/>
          <w:szCs w:val="23"/>
        </w:rPr>
        <w:t xml:space="preserve"> </w:t>
      </w:r>
      <w:r>
        <w:rPr>
          <w:spacing w:val="-3"/>
          <w:position w:val="-2"/>
          <w:sz w:val="23"/>
          <w:szCs w:val="23"/>
        </w:rPr>
        <w:t>likel</w:t>
      </w:r>
      <w:r>
        <w:rPr>
          <w:position w:val="-2"/>
          <w:sz w:val="23"/>
          <w:szCs w:val="23"/>
        </w:rPr>
        <w:t>y</w:t>
      </w:r>
      <w:proofErr w:type="gramEnd"/>
      <w:r>
        <w:rPr>
          <w:spacing w:val="47"/>
          <w:position w:val="-2"/>
          <w:sz w:val="23"/>
          <w:szCs w:val="23"/>
        </w:rPr>
        <w:t xml:space="preserve"> </w:t>
      </w:r>
      <w:r>
        <w:rPr>
          <w:spacing w:val="-10"/>
          <w:position w:val="-2"/>
          <w:sz w:val="23"/>
          <w:szCs w:val="23"/>
        </w:rPr>
        <w:t>t</w:t>
      </w:r>
      <w:r>
        <w:rPr>
          <w:position w:val="-2"/>
          <w:sz w:val="23"/>
          <w:szCs w:val="23"/>
        </w:rPr>
        <w:t>o</w:t>
      </w:r>
      <w:r>
        <w:rPr>
          <w:spacing w:val="32"/>
          <w:position w:val="-2"/>
          <w:sz w:val="23"/>
          <w:szCs w:val="23"/>
        </w:rPr>
        <w:t xml:space="preserve"> </w:t>
      </w:r>
      <w:r>
        <w:rPr>
          <w:spacing w:val="1"/>
          <w:position w:val="-2"/>
          <w:sz w:val="23"/>
          <w:szCs w:val="23"/>
        </w:rPr>
        <w:t>produc</w:t>
      </w:r>
      <w:r>
        <w:rPr>
          <w:position w:val="-2"/>
          <w:sz w:val="23"/>
          <w:szCs w:val="23"/>
        </w:rPr>
        <w:t xml:space="preserve">e </w:t>
      </w:r>
      <w:r>
        <w:rPr>
          <w:spacing w:val="2"/>
          <w:position w:val="-2"/>
          <w:sz w:val="23"/>
          <w:szCs w:val="23"/>
        </w:rPr>
        <w:t xml:space="preserve"> </w:t>
      </w:r>
      <w:r>
        <w:rPr>
          <w:spacing w:val="-4"/>
          <w:position w:val="-2"/>
          <w:sz w:val="23"/>
          <w:szCs w:val="23"/>
        </w:rPr>
        <w:t>grea</w:t>
      </w:r>
      <w:r>
        <w:rPr>
          <w:position w:val="-2"/>
          <w:sz w:val="23"/>
          <w:szCs w:val="23"/>
        </w:rPr>
        <w:t>t</w:t>
      </w:r>
      <w:r>
        <w:rPr>
          <w:spacing w:val="41"/>
          <w:position w:val="-2"/>
          <w:sz w:val="23"/>
          <w:szCs w:val="23"/>
        </w:rPr>
        <w:t xml:space="preserve"> </w:t>
      </w:r>
      <w:r>
        <w:rPr>
          <w:spacing w:val="4"/>
          <w:position w:val="-2"/>
          <w:sz w:val="23"/>
          <w:szCs w:val="23"/>
        </w:rPr>
        <w:t>bodil</w:t>
      </w:r>
      <w:r>
        <w:rPr>
          <w:position w:val="-2"/>
          <w:sz w:val="23"/>
          <w:szCs w:val="23"/>
        </w:rPr>
        <w:t>y</w:t>
      </w:r>
      <w:r>
        <w:rPr>
          <w:spacing w:val="48"/>
          <w:position w:val="-2"/>
          <w:sz w:val="23"/>
          <w:szCs w:val="23"/>
        </w:rPr>
        <w:t xml:space="preserve"> </w:t>
      </w:r>
      <w:r>
        <w:rPr>
          <w:spacing w:val="-6"/>
          <w:position w:val="-2"/>
          <w:sz w:val="23"/>
          <w:szCs w:val="23"/>
        </w:rPr>
        <w:t>injury</w:t>
      </w:r>
      <w:r>
        <w:rPr>
          <w:position w:val="-2"/>
          <w:sz w:val="23"/>
          <w:szCs w:val="23"/>
        </w:rPr>
        <w:t xml:space="preserve">, </w:t>
      </w:r>
      <w:r>
        <w:rPr>
          <w:spacing w:val="21"/>
          <w:position w:val="-2"/>
          <w:sz w:val="23"/>
          <w:szCs w:val="23"/>
        </w:rPr>
        <w:t xml:space="preserve"> </w:t>
      </w:r>
      <w:r>
        <w:rPr>
          <w:spacing w:val="-10"/>
          <w:position w:val="-2"/>
          <w:sz w:val="23"/>
          <w:szCs w:val="23"/>
        </w:rPr>
        <w:t>a</w:t>
      </w:r>
      <w:r>
        <w:rPr>
          <w:position w:val="-2"/>
          <w:sz w:val="23"/>
          <w:szCs w:val="23"/>
        </w:rPr>
        <w:t>s</w:t>
      </w:r>
      <w:r>
        <w:rPr>
          <w:spacing w:val="24"/>
          <w:position w:val="-2"/>
          <w:sz w:val="23"/>
          <w:szCs w:val="23"/>
        </w:rPr>
        <w:t xml:space="preserve"> </w:t>
      </w:r>
      <w:r>
        <w:rPr>
          <w:spacing w:val="2"/>
          <w:position w:val="-2"/>
          <w:sz w:val="23"/>
          <w:szCs w:val="23"/>
        </w:rPr>
        <w:t>describe</w:t>
      </w:r>
      <w:r>
        <w:rPr>
          <w:position w:val="-2"/>
          <w:sz w:val="23"/>
          <w:szCs w:val="23"/>
        </w:rPr>
        <w:t xml:space="preserve">d </w:t>
      </w:r>
      <w:r>
        <w:rPr>
          <w:spacing w:val="9"/>
          <w:position w:val="-2"/>
          <w:sz w:val="23"/>
          <w:szCs w:val="23"/>
        </w:rPr>
        <w:t xml:space="preserve"> </w:t>
      </w:r>
      <w:r>
        <w:rPr>
          <w:spacing w:val="-10"/>
          <w:w w:val="110"/>
          <w:position w:val="-2"/>
          <w:sz w:val="23"/>
          <w:szCs w:val="23"/>
        </w:rPr>
        <w:t>in</w:t>
      </w:r>
    </w:p>
    <w:p w:rsidR="0020787F" w:rsidRDefault="00DA6025">
      <w:pPr>
        <w:spacing w:before="1" w:line="240" w:lineRule="exact"/>
        <w:ind w:left="131"/>
        <w:rPr>
          <w:sz w:val="23"/>
          <w:szCs w:val="23"/>
        </w:rPr>
      </w:pPr>
      <w:r>
        <w:rPr>
          <w:spacing w:val="3"/>
          <w:position w:val="-2"/>
          <w:sz w:val="23"/>
          <w:szCs w:val="23"/>
        </w:rPr>
        <w:t>Sectio</w:t>
      </w:r>
      <w:r>
        <w:rPr>
          <w:position w:val="-2"/>
          <w:sz w:val="23"/>
          <w:szCs w:val="23"/>
        </w:rPr>
        <w:t>n</w:t>
      </w:r>
      <w:r>
        <w:rPr>
          <w:spacing w:val="51"/>
          <w:position w:val="-2"/>
          <w:sz w:val="23"/>
          <w:szCs w:val="23"/>
        </w:rPr>
        <w:t xml:space="preserve"> </w:t>
      </w:r>
      <w:r>
        <w:rPr>
          <w:spacing w:val="2"/>
          <w:position w:val="-2"/>
          <w:sz w:val="23"/>
          <w:szCs w:val="23"/>
        </w:rPr>
        <w:t>24</w:t>
      </w:r>
      <w:r>
        <w:rPr>
          <w:position w:val="-2"/>
          <w:sz w:val="23"/>
          <w:szCs w:val="23"/>
        </w:rPr>
        <w:t>5</w:t>
      </w:r>
      <w:r>
        <w:rPr>
          <w:spacing w:val="22"/>
          <w:position w:val="-2"/>
          <w:sz w:val="23"/>
          <w:szCs w:val="23"/>
        </w:rPr>
        <w:t xml:space="preserve"> </w:t>
      </w:r>
      <w:r>
        <w:rPr>
          <w:spacing w:val="5"/>
          <w:position w:val="-2"/>
          <w:sz w:val="23"/>
          <w:szCs w:val="23"/>
        </w:rPr>
        <w:t>o</w:t>
      </w:r>
      <w:r>
        <w:rPr>
          <w:position w:val="-2"/>
          <w:sz w:val="23"/>
          <w:szCs w:val="23"/>
        </w:rPr>
        <w:t>f</w:t>
      </w:r>
      <w:r>
        <w:rPr>
          <w:spacing w:val="19"/>
          <w:position w:val="-2"/>
          <w:sz w:val="23"/>
          <w:szCs w:val="23"/>
        </w:rPr>
        <w:t xml:space="preserve"> </w:t>
      </w:r>
      <w:r>
        <w:rPr>
          <w:spacing w:val="-7"/>
          <w:position w:val="-2"/>
          <w:sz w:val="23"/>
          <w:szCs w:val="23"/>
        </w:rPr>
        <w:t>th</w:t>
      </w:r>
      <w:r>
        <w:rPr>
          <w:position w:val="-2"/>
          <w:sz w:val="23"/>
          <w:szCs w:val="23"/>
        </w:rPr>
        <w:t>e</w:t>
      </w:r>
      <w:r>
        <w:rPr>
          <w:spacing w:val="46"/>
          <w:position w:val="-2"/>
          <w:sz w:val="23"/>
          <w:szCs w:val="23"/>
        </w:rPr>
        <w:t xml:space="preserve"> </w:t>
      </w:r>
      <w:proofErr w:type="gramStart"/>
      <w:r>
        <w:rPr>
          <w:position w:val="-2"/>
          <w:sz w:val="23"/>
          <w:szCs w:val="23"/>
        </w:rPr>
        <w:t xml:space="preserve">Penal </w:t>
      </w:r>
      <w:r>
        <w:rPr>
          <w:spacing w:val="12"/>
          <w:position w:val="-2"/>
          <w:sz w:val="23"/>
          <w:szCs w:val="23"/>
        </w:rPr>
        <w:t xml:space="preserve"> </w:t>
      </w:r>
      <w:r>
        <w:rPr>
          <w:spacing w:val="6"/>
          <w:position w:val="-2"/>
          <w:sz w:val="23"/>
          <w:szCs w:val="23"/>
        </w:rPr>
        <w:t>Code</w:t>
      </w:r>
      <w:proofErr w:type="gramEnd"/>
      <w:r>
        <w:rPr>
          <w:spacing w:val="6"/>
          <w:position w:val="-2"/>
          <w:sz w:val="23"/>
          <w:szCs w:val="23"/>
        </w:rPr>
        <w:t>.</w:t>
      </w:r>
    </w:p>
    <w:p w:rsidR="0020787F" w:rsidRDefault="00DA6025">
      <w:pPr>
        <w:spacing w:before="16" w:line="240" w:lineRule="exact"/>
        <w:ind w:left="769" w:right="785" w:hanging="5"/>
        <w:rPr>
          <w:sz w:val="23"/>
          <w:szCs w:val="23"/>
        </w:rPr>
      </w:pPr>
      <w:r>
        <w:rPr>
          <w:spacing w:val="-7"/>
          <w:sz w:val="23"/>
          <w:szCs w:val="23"/>
        </w:rPr>
        <w:t>(V</w:t>
      </w:r>
      <w:r>
        <w:rPr>
          <w:sz w:val="23"/>
          <w:szCs w:val="23"/>
        </w:rPr>
        <w:t>)</w:t>
      </w:r>
      <w:r>
        <w:rPr>
          <w:spacing w:val="40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A</w:t>
      </w:r>
      <w:r>
        <w:rPr>
          <w:sz w:val="23"/>
          <w:szCs w:val="23"/>
        </w:rPr>
        <w:t>n</w:t>
      </w:r>
      <w:r>
        <w:rPr>
          <w:spacing w:val="39"/>
          <w:sz w:val="23"/>
          <w:szCs w:val="23"/>
        </w:rPr>
        <w:t xml:space="preserve"> </w:t>
      </w:r>
      <w:r>
        <w:rPr>
          <w:spacing w:val="-8"/>
          <w:w w:val="114"/>
          <w:sz w:val="23"/>
          <w:szCs w:val="23"/>
        </w:rPr>
        <w:t>injur</w:t>
      </w:r>
      <w:r>
        <w:rPr>
          <w:w w:val="114"/>
          <w:sz w:val="23"/>
          <w:szCs w:val="23"/>
        </w:rPr>
        <w:t>y</w:t>
      </w:r>
      <w:r>
        <w:rPr>
          <w:spacing w:val="11"/>
          <w:w w:val="11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26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0"/>
          <w:sz w:val="23"/>
          <w:szCs w:val="23"/>
        </w:rPr>
        <w:t xml:space="preserve"> </w:t>
      </w:r>
      <w:proofErr w:type="gramStart"/>
      <w:r>
        <w:rPr>
          <w:spacing w:val="1"/>
          <w:sz w:val="23"/>
          <w:szCs w:val="23"/>
        </w:rPr>
        <w:t>genital</w:t>
      </w:r>
      <w:r>
        <w:rPr>
          <w:sz w:val="23"/>
          <w:szCs w:val="23"/>
        </w:rPr>
        <w:t xml:space="preserve">s </w:t>
      </w:r>
      <w:r>
        <w:rPr>
          <w:spacing w:val="4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whe</w:t>
      </w:r>
      <w:r>
        <w:rPr>
          <w:sz w:val="23"/>
          <w:szCs w:val="23"/>
        </w:rPr>
        <w:t>n</w:t>
      </w:r>
      <w:proofErr w:type="gramEnd"/>
      <w:r>
        <w:rPr>
          <w:spacing w:val="5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9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caus</w:t>
      </w:r>
      <w:r>
        <w:rPr>
          <w:sz w:val="23"/>
          <w:szCs w:val="23"/>
        </w:rPr>
        <w:t>e</w:t>
      </w:r>
      <w:r>
        <w:rPr>
          <w:spacing w:val="40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5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injur</w:t>
      </w:r>
      <w:r>
        <w:rPr>
          <w:sz w:val="23"/>
          <w:szCs w:val="23"/>
        </w:rPr>
        <w:t xml:space="preserve">y </w:t>
      </w:r>
      <w:r>
        <w:rPr>
          <w:spacing w:val="16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14"/>
          <w:sz w:val="23"/>
          <w:szCs w:val="23"/>
        </w:rPr>
        <w:t xml:space="preserve"> </w:t>
      </w:r>
      <w:r>
        <w:rPr>
          <w:spacing w:val="2"/>
          <w:w w:val="105"/>
          <w:sz w:val="23"/>
          <w:szCs w:val="23"/>
        </w:rPr>
        <w:t xml:space="preserve">undetermined. </w:t>
      </w:r>
      <w:r>
        <w:rPr>
          <w:spacing w:val="-5"/>
          <w:sz w:val="23"/>
          <w:szCs w:val="23"/>
        </w:rPr>
        <w:t>(VI</w:t>
      </w:r>
      <w:r>
        <w:rPr>
          <w:sz w:val="23"/>
          <w:szCs w:val="23"/>
        </w:rPr>
        <w:t>)</w:t>
      </w:r>
      <w:r>
        <w:rPr>
          <w:spacing w:val="43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5"/>
          <w:sz w:val="23"/>
          <w:szCs w:val="23"/>
        </w:rPr>
        <w:t xml:space="preserve"> </w:t>
      </w:r>
      <w:r>
        <w:rPr>
          <w:spacing w:val="-3"/>
          <w:w w:val="112"/>
          <w:sz w:val="23"/>
          <w:szCs w:val="23"/>
        </w:rPr>
        <w:t>broke</w:t>
      </w:r>
      <w:r>
        <w:rPr>
          <w:w w:val="112"/>
          <w:sz w:val="23"/>
          <w:szCs w:val="23"/>
        </w:rPr>
        <w:t xml:space="preserve">n </w:t>
      </w:r>
      <w:r>
        <w:rPr>
          <w:sz w:val="23"/>
          <w:szCs w:val="23"/>
        </w:rPr>
        <w:t>bone</w:t>
      </w:r>
      <w:r>
        <w:rPr>
          <w:spacing w:val="50"/>
          <w:sz w:val="23"/>
          <w:szCs w:val="23"/>
        </w:rPr>
        <w:t xml:space="preserve"> </w:t>
      </w:r>
      <w:proofErr w:type="gramStart"/>
      <w:r>
        <w:rPr>
          <w:spacing w:val="-5"/>
          <w:sz w:val="23"/>
          <w:szCs w:val="23"/>
        </w:rPr>
        <w:t>whe</w:t>
      </w:r>
      <w:r>
        <w:rPr>
          <w:sz w:val="23"/>
          <w:szCs w:val="23"/>
        </w:rPr>
        <w:t xml:space="preserve">n </w:t>
      </w:r>
      <w:r>
        <w:rPr>
          <w:spacing w:val="2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th</w:t>
      </w:r>
      <w:r>
        <w:rPr>
          <w:sz w:val="23"/>
          <w:szCs w:val="23"/>
        </w:rPr>
        <w:t>e</w:t>
      </w:r>
      <w:proofErr w:type="gramEnd"/>
      <w:r>
        <w:rPr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caus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4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brea</w:t>
      </w:r>
      <w:r>
        <w:rPr>
          <w:sz w:val="23"/>
          <w:szCs w:val="23"/>
        </w:rPr>
        <w:t xml:space="preserve">k </w:t>
      </w:r>
      <w:r>
        <w:rPr>
          <w:spacing w:val="4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9"/>
          <w:sz w:val="23"/>
          <w:szCs w:val="23"/>
        </w:rPr>
        <w:t xml:space="preserve"> </w:t>
      </w:r>
      <w:r>
        <w:rPr>
          <w:spacing w:val="-1"/>
          <w:w w:val="107"/>
          <w:sz w:val="23"/>
          <w:szCs w:val="23"/>
        </w:rPr>
        <w:t>undetermined.</w:t>
      </w:r>
    </w:p>
    <w:p w:rsidR="0020787F" w:rsidRDefault="00DA6025">
      <w:pPr>
        <w:spacing w:line="240" w:lineRule="exact"/>
        <w:ind w:left="117" w:right="333" w:firstLine="652"/>
        <w:rPr>
          <w:sz w:val="23"/>
          <w:szCs w:val="23"/>
        </w:rPr>
      </w:pPr>
      <w:r>
        <w:rPr>
          <w:sz w:val="23"/>
          <w:szCs w:val="23"/>
        </w:rPr>
        <w:t>(ii)</w:t>
      </w:r>
      <w:r>
        <w:rPr>
          <w:spacing w:val="21"/>
          <w:sz w:val="23"/>
          <w:szCs w:val="23"/>
        </w:rPr>
        <w:t xml:space="preserve"> </w:t>
      </w:r>
      <w:r>
        <w:rPr>
          <w:sz w:val="23"/>
          <w:szCs w:val="23"/>
        </w:rPr>
        <w:t>All</w:t>
      </w:r>
      <w:r>
        <w:rPr>
          <w:spacing w:val="3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othe</w:t>
      </w:r>
      <w:r>
        <w:rPr>
          <w:sz w:val="23"/>
          <w:szCs w:val="23"/>
        </w:rPr>
        <w:t>r</w:t>
      </w:r>
      <w:r>
        <w:rPr>
          <w:spacing w:val="52"/>
          <w:sz w:val="23"/>
          <w:szCs w:val="23"/>
        </w:rPr>
        <w:t xml:space="preserve"> </w:t>
      </w:r>
      <w:proofErr w:type="gramStart"/>
      <w:r>
        <w:rPr>
          <w:spacing w:val="2"/>
          <w:sz w:val="23"/>
          <w:szCs w:val="23"/>
        </w:rPr>
        <w:t>report</w:t>
      </w:r>
      <w:r>
        <w:rPr>
          <w:sz w:val="23"/>
          <w:szCs w:val="23"/>
        </w:rPr>
        <w:t xml:space="preserve">s </w:t>
      </w:r>
      <w:r>
        <w:rPr>
          <w:spacing w:val="3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proofErr w:type="gramEnd"/>
      <w:r>
        <w:rPr>
          <w:spacing w:val="18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suspecte</w:t>
      </w:r>
      <w:r>
        <w:rPr>
          <w:sz w:val="23"/>
          <w:szCs w:val="23"/>
        </w:rPr>
        <w:t>d</w:t>
      </w:r>
      <w:r>
        <w:rPr>
          <w:spacing w:val="5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3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allege</w:t>
      </w:r>
      <w:r>
        <w:rPr>
          <w:sz w:val="23"/>
          <w:szCs w:val="23"/>
        </w:rPr>
        <w:t>d</w:t>
      </w:r>
      <w:r>
        <w:rPr>
          <w:spacing w:val="4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4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8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neglec</w:t>
      </w:r>
      <w:r>
        <w:rPr>
          <w:sz w:val="23"/>
          <w:szCs w:val="23"/>
        </w:rPr>
        <w:t>t</w:t>
      </w:r>
      <w:r>
        <w:rPr>
          <w:spacing w:val="37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tha</w:t>
      </w:r>
      <w:r>
        <w:rPr>
          <w:sz w:val="23"/>
          <w:szCs w:val="23"/>
        </w:rPr>
        <w:t>t</w:t>
      </w:r>
      <w:r>
        <w:rPr>
          <w:spacing w:val="5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occurre</w:t>
      </w:r>
      <w:r>
        <w:rPr>
          <w:sz w:val="23"/>
          <w:szCs w:val="23"/>
        </w:rPr>
        <w:t xml:space="preserve">d </w:t>
      </w:r>
      <w:r>
        <w:rPr>
          <w:spacing w:val="1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31"/>
          <w:sz w:val="23"/>
          <w:szCs w:val="23"/>
        </w:rPr>
        <w:t xml:space="preserve"> </w:t>
      </w:r>
      <w:r>
        <w:rPr>
          <w:w w:val="112"/>
          <w:sz w:val="23"/>
          <w:szCs w:val="23"/>
        </w:rPr>
        <w:t xml:space="preserve">a </w:t>
      </w:r>
      <w:r>
        <w:rPr>
          <w:spacing w:val="-1"/>
          <w:sz w:val="23"/>
          <w:szCs w:val="23"/>
        </w:rPr>
        <w:t>stat</w:t>
      </w:r>
      <w:r>
        <w:rPr>
          <w:sz w:val="23"/>
          <w:szCs w:val="23"/>
        </w:rPr>
        <w:t>e</w:t>
      </w:r>
      <w:r>
        <w:rPr>
          <w:spacing w:val="4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menta</w:t>
      </w:r>
      <w:r>
        <w:rPr>
          <w:sz w:val="23"/>
          <w:szCs w:val="23"/>
        </w:rPr>
        <w:t xml:space="preserve">l </w:t>
      </w:r>
      <w:r>
        <w:rPr>
          <w:spacing w:val="2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hospita</w:t>
      </w:r>
      <w:r>
        <w:rPr>
          <w:sz w:val="23"/>
          <w:szCs w:val="23"/>
        </w:rPr>
        <w:t xml:space="preserve">l </w:t>
      </w:r>
      <w:r>
        <w:rPr>
          <w:spacing w:val="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7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stat</w:t>
      </w:r>
      <w:r>
        <w:rPr>
          <w:sz w:val="23"/>
          <w:szCs w:val="23"/>
        </w:rPr>
        <w:t>e</w:t>
      </w:r>
      <w:r>
        <w:rPr>
          <w:spacing w:val="49"/>
          <w:sz w:val="23"/>
          <w:szCs w:val="23"/>
        </w:rPr>
        <w:t xml:space="preserve"> </w:t>
      </w:r>
      <w:r>
        <w:rPr>
          <w:spacing w:val="1"/>
          <w:w w:val="105"/>
          <w:sz w:val="23"/>
          <w:szCs w:val="23"/>
        </w:rPr>
        <w:t>developmenta</w:t>
      </w:r>
      <w:r>
        <w:rPr>
          <w:w w:val="105"/>
          <w:sz w:val="23"/>
          <w:szCs w:val="23"/>
        </w:rPr>
        <w:t>l</w:t>
      </w:r>
      <w:r>
        <w:rPr>
          <w:spacing w:val="24"/>
          <w:w w:val="10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cente</w:t>
      </w:r>
      <w:r>
        <w:rPr>
          <w:sz w:val="23"/>
          <w:szCs w:val="23"/>
        </w:rPr>
        <w:t xml:space="preserve">r </w:t>
      </w:r>
      <w:r>
        <w:rPr>
          <w:spacing w:val="1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shal</w:t>
      </w:r>
      <w:r>
        <w:rPr>
          <w:sz w:val="23"/>
          <w:szCs w:val="23"/>
        </w:rPr>
        <w:t>l</w:t>
      </w:r>
      <w:r>
        <w:rPr>
          <w:spacing w:val="18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25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mad</w:t>
      </w:r>
      <w:r>
        <w:rPr>
          <w:sz w:val="23"/>
          <w:szCs w:val="23"/>
        </w:rPr>
        <w:t>e</w:t>
      </w:r>
      <w:r>
        <w:rPr>
          <w:spacing w:val="55"/>
          <w:sz w:val="23"/>
          <w:szCs w:val="23"/>
        </w:rPr>
        <w:t xml:space="preserve"> </w:t>
      </w:r>
      <w:r>
        <w:rPr>
          <w:sz w:val="23"/>
          <w:szCs w:val="23"/>
        </w:rPr>
        <w:t xml:space="preserve">immediately, </w:t>
      </w:r>
      <w:r>
        <w:rPr>
          <w:spacing w:val="27"/>
          <w:sz w:val="23"/>
          <w:szCs w:val="23"/>
        </w:rPr>
        <w:t xml:space="preserve"> </w:t>
      </w:r>
      <w:r>
        <w:rPr>
          <w:spacing w:val="-10"/>
          <w:w w:val="114"/>
          <w:sz w:val="23"/>
          <w:szCs w:val="23"/>
        </w:rPr>
        <w:t xml:space="preserve">but </w:t>
      </w:r>
      <w:r>
        <w:rPr>
          <w:spacing w:val="-5"/>
          <w:sz w:val="23"/>
          <w:szCs w:val="23"/>
        </w:rPr>
        <w:t>n</w:t>
      </w:r>
      <w:r>
        <w:rPr>
          <w:sz w:val="23"/>
          <w:szCs w:val="23"/>
        </w:rPr>
        <w:t>o</w:t>
      </w:r>
      <w:r>
        <w:rPr>
          <w:spacing w:val="28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late</w:t>
      </w:r>
      <w:r>
        <w:rPr>
          <w:sz w:val="23"/>
          <w:szCs w:val="23"/>
        </w:rPr>
        <w:t>r</w:t>
      </w:r>
      <w:r>
        <w:rPr>
          <w:spacing w:val="35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tha</w:t>
      </w:r>
      <w:r>
        <w:rPr>
          <w:sz w:val="23"/>
          <w:szCs w:val="23"/>
        </w:rPr>
        <w:t>n</w:t>
      </w:r>
      <w:r>
        <w:rPr>
          <w:spacing w:val="30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withi</w:t>
      </w:r>
      <w:r>
        <w:rPr>
          <w:sz w:val="23"/>
          <w:szCs w:val="23"/>
        </w:rPr>
        <w:t xml:space="preserve">n </w:t>
      </w:r>
      <w:r>
        <w:rPr>
          <w:spacing w:val="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tw</w:t>
      </w:r>
      <w:r>
        <w:rPr>
          <w:sz w:val="23"/>
          <w:szCs w:val="23"/>
        </w:rPr>
        <w:t>o</w:t>
      </w:r>
      <w:r>
        <w:rPr>
          <w:spacing w:val="33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hour</w:t>
      </w:r>
      <w:r>
        <w:rPr>
          <w:sz w:val="23"/>
          <w:szCs w:val="23"/>
        </w:rPr>
        <w:t>s</w:t>
      </w:r>
      <w:r>
        <w:rPr>
          <w:spacing w:val="46"/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</w:t>
      </w:r>
      <w:r>
        <w:rPr>
          <w:spacing w:val="24"/>
          <w:sz w:val="23"/>
          <w:szCs w:val="23"/>
        </w:rPr>
        <w:t>f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proofErr w:type="spellEnd"/>
      <w:r>
        <w:rPr>
          <w:spacing w:val="5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mandate</w:t>
      </w:r>
      <w:r>
        <w:rPr>
          <w:sz w:val="23"/>
          <w:szCs w:val="23"/>
        </w:rPr>
        <w:t>d</w:t>
      </w:r>
      <w:r>
        <w:rPr>
          <w:spacing w:val="54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reporte</w:t>
      </w:r>
      <w:r>
        <w:rPr>
          <w:sz w:val="23"/>
          <w:szCs w:val="23"/>
        </w:rPr>
        <w:t>r</w:t>
      </w:r>
      <w:r>
        <w:rPr>
          <w:spacing w:val="4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observing</w:t>
      </w:r>
      <w:r>
        <w:rPr>
          <w:sz w:val="23"/>
          <w:szCs w:val="23"/>
        </w:rPr>
        <w:t>,</w:t>
      </w:r>
      <w:r>
        <w:rPr>
          <w:spacing w:val="39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obtainin</w:t>
      </w:r>
      <w:r>
        <w:rPr>
          <w:sz w:val="23"/>
          <w:szCs w:val="23"/>
        </w:rPr>
        <w:t>g</w:t>
      </w:r>
      <w:r>
        <w:rPr>
          <w:spacing w:val="38"/>
          <w:sz w:val="23"/>
          <w:szCs w:val="23"/>
        </w:rPr>
        <w:t xml:space="preserve"> </w:t>
      </w:r>
      <w:r>
        <w:rPr>
          <w:spacing w:val="-2"/>
          <w:w w:val="108"/>
          <w:sz w:val="23"/>
          <w:szCs w:val="23"/>
        </w:rPr>
        <w:t xml:space="preserve">knowledge </w:t>
      </w:r>
      <w:r>
        <w:rPr>
          <w:spacing w:val="-10"/>
          <w:sz w:val="23"/>
          <w:szCs w:val="23"/>
        </w:rPr>
        <w:t>of</w:t>
      </w:r>
      <w:r>
        <w:rPr>
          <w:sz w:val="23"/>
          <w:szCs w:val="23"/>
        </w:rPr>
        <w:t>,</w:t>
      </w:r>
      <w:r>
        <w:rPr>
          <w:spacing w:val="5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2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suspectin</w:t>
      </w:r>
      <w:r>
        <w:rPr>
          <w:sz w:val="23"/>
          <w:szCs w:val="23"/>
        </w:rPr>
        <w:t xml:space="preserve">g </w:t>
      </w:r>
      <w:r>
        <w:rPr>
          <w:spacing w:val="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abuse</w:t>
      </w:r>
      <w:r>
        <w:rPr>
          <w:sz w:val="23"/>
          <w:szCs w:val="23"/>
        </w:rPr>
        <w:t>,</w:t>
      </w:r>
      <w:r>
        <w:rPr>
          <w:spacing w:val="4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1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designate</w:t>
      </w:r>
      <w:r>
        <w:rPr>
          <w:sz w:val="23"/>
          <w:szCs w:val="23"/>
        </w:rPr>
        <w:t xml:space="preserve">d </w:t>
      </w:r>
      <w:r>
        <w:rPr>
          <w:spacing w:val="16"/>
          <w:sz w:val="23"/>
          <w:szCs w:val="23"/>
        </w:rPr>
        <w:t xml:space="preserve"> </w:t>
      </w:r>
      <w:r>
        <w:rPr>
          <w:w w:val="106"/>
          <w:sz w:val="23"/>
          <w:szCs w:val="23"/>
        </w:rPr>
        <w:t>investigators</w:t>
      </w:r>
      <w:r>
        <w:rPr>
          <w:spacing w:val="16"/>
          <w:w w:val="106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Stat</w:t>
      </w:r>
      <w:r>
        <w:rPr>
          <w:sz w:val="23"/>
          <w:szCs w:val="23"/>
        </w:rPr>
        <w:t>e</w:t>
      </w:r>
      <w:r>
        <w:rPr>
          <w:spacing w:val="42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Departmen</w:t>
      </w:r>
      <w:r>
        <w:rPr>
          <w:w w:val="108"/>
          <w:sz w:val="23"/>
          <w:szCs w:val="23"/>
        </w:rPr>
        <w:t>t</w:t>
      </w:r>
      <w:r>
        <w:rPr>
          <w:spacing w:val="15"/>
          <w:w w:val="10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28"/>
          <w:sz w:val="23"/>
          <w:szCs w:val="23"/>
        </w:rPr>
        <w:t xml:space="preserve"> </w:t>
      </w:r>
      <w:r>
        <w:rPr>
          <w:w w:val="105"/>
          <w:sz w:val="23"/>
          <w:szCs w:val="23"/>
        </w:rPr>
        <w:t xml:space="preserve">State </w:t>
      </w:r>
      <w:r>
        <w:rPr>
          <w:spacing w:val="3"/>
          <w:sz w:val="23"/>
          <w:szCs w:val="23"/>
        </w:rPr>
        <w:t>Hospital</w:t>
      </w:r>
      <w:r>
        <w:rPr>
          <w:sz w:val="23"/>
          <w:szCs w:val="23"/>
        </w:rPr>
        <w:t xml:space="preserve">s </w:t>
      </w:r>
      <w:r>
        <w:rPr>
          <w:spacing w:val="1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4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 xml:space="preserve">e </w:t>
      </w:r>
      <w:r>
        <w:rPr>
          <w:spacing w:val="5"/>
          <w:sz w:val="23"/>
          <w:szCs w:val="23"/>
        </w:rPr>
        <w:t xml:space="preserve"> </w:t>
      </w:r>
      <w:r>
        <w:rPr>
          <w:sz w:val="23"/>
          <w:szCs w:val="23"/>
        </w:rPr>
        <w:t>State</w:t>
      </w:r>
      <w:r>
        <w:rPr>
          <w:spacing w:val="32"/>
          <w:sz w:val="23"/>
          <w:szCs w:val="23"/>
        </w:rPr>
        <w:t xml:space="preserve"> </w:t>
      </w:r>
      <w:r>
        <w:rPr>
          <w:spacing w:val="-1"/>
          <w:w w:val="110"/>
          <w:sz w:val="23"/>
          <w:szCs w:val="23"/>
        </w:rPr>
        <w:t>Departmen</w:t>
      </w:r>
      <w:r>
        <w:rPr>
          <w:w w:val="110"/>
          <w:sz w:val="23"/>
          <w:szCs w:val="23"/>
        </w:rPr>
        <w:t>t</w:t>
      </w:r>
      <w:r>
        <w:rPr>
          <w:spacing w:val="9"/>
          <w:w w:val="110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9"/>
          <w:sz w:val="23"/>
          <w:szCs w:val="23"/>
        </w:rPr>
        <w:t xml:space="preserve"> </w:t>
      </w:r>
      <w:r>
        <w:rPr>
          <w:spacing w:val="2"/>
          <w:w w:val="104"/>
          <w:sz w:val="23"/>
          <w:szCs w:val="23"/>
        </w:rPr>
        <w:t>Developmenta</w:t>
      </w:r>
      <w:r>
        <w:rPr>
          <w:w w:val="104"/>
          <w:sz w:val="23"/>
          <w:szCs w:val="23"/>
        </w:rPr>
        <w:t>l</w:t>
      </w:r>
      <w:r>
        <w:rPr>
          <w:spacing w:val="35"/>
          <w:w w:val="104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Services</w:t>
      </w:r>
      <w:r>
        <w:rPr>
          <w:sz w:val="23"/>
          <w:szCs w:val="23"/>
        </w:rPr>
        <w:t>,</w:t>
      </w:r>
      <w:r>
        <w:rPr>
          <w:spacing w:val="3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9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loca</w:t>
      </w:r>
      <w:r>
        <w:rPr>
          <w:sz w:val="23"/>
          <w:szCs w:val="23"/>
        </w:rPr>
        <w:t>l</w:t>
      </w:r>
      <w:r>
        <w:rPr>
          <w:spacing w:val="15"/>
          <w:sz w:val="23"/>
          <w:szCs w:val="23"/>
        </w:rPr>
        <w:t xml:space="preserve"> </w:t>
      </w:r>
      <w:r>
        <w:rPr>
          <w:spacing w:val="-10"/>
          <w:w w:val="109"/>
          <w:sz w:val="23"/>
          <w:szCs w:val="23"/>
        </w:rPr>
        <w:t>law</w:t>
      </w:r>
    </w:p>
    <w:p w:rsidR="0020787F" w:rsidRDefault="00DA6025">
      <w:pPr>
        <w:spacing w:line="220" w:lineRule="exact"/>
        <w:ind w:left="127"/>
        <w:rPr>
          <w:sz w:val="23"/>
          <w:szCs w:val="23"/>
        </w:rPr>
      </w:pPr>
      <w:r>
        <w:rPr>
          <w:spacing w:val="-1"/>
          <w:w w:val="109"/>
          <w:position w:val="-1"/>
          <w:sz w:val="23"/>
          <w:szCs w:val="23"/>
        </w:rPr>
        <w:t>enforcemen</w:t>
      </w:r>
      <w:r>
        <w:rPr>
          <w:w w:val="109"/>
          <w:position w:val="-1"/>
          <w:sz w:val="23"/>
          <w:szCs w:val="23"/>
        </w:rPr>
        <w:t>t</w:t>
      </w:r>
      <w:r>
        <w:rPr>
          <w:spacing w:val="10"/>
          <w:w w:val="109"/>
          <w:position w:val="-1"/>
          <w:sz w:val="23"/>
          <w:szCs w:val="23"/>
        </w:rPr>
        <w:t xml:space="preserve"> </w:t>
      </w:r>
      <w:r>
        <w:rPr>
          <w:spacing w:val="-2"/>
          <w:w w:val="104"/>
          <w:position w:val="-1"/>
          <w:sz w:val="23"/>
          <w:szCs w:val="23"/>
        </w:rPr>
        <w:t>agency.</w:t>
      </w:r>
    </w:p>
    <w:p w:rsidR="0020787F" w:rsidRDefault="00DA6025">
      <w:pPr>
        <w:spacing w:before="16" w:line="225" w:lineRule="auto"/>
        <w:ind w:left="113" w:right="318" w:firstLine="652"/>
        <w:rPr>
          <w:sz w:val="23"/>
          <w:szCs w:val="23"/>
        </w:rPr>
      </w:pPr>
      <w:r>
        <w:rPr>
          <w:spacing w:val="1"/>
          <w:sz w:val="23"/>
          <w:szCs w:val="23"/>
        </w:rPr>
        <w:t>(iii</w:t>
      </w:r>
      <w:r>
        <w:rPr>
          <w:sz w:val="23"/>
          <w:szCs w:val="23"/>
        </w:rPr>
        <w:t>)</w:t>
      </w:r>
      <w:r>
        <w:rPr>
          <w:spacing w:val="8"/>
          <w:sz w:val="23"/>
          <w:szCs w:val="23"/>
        </w:rPr>
        <w:t xml:space="preserve"> </w:t>
      </w:r>
      <w:proofErr w:type="gramStart"/>
      <w:r>
        <w:rPr>
          <w:spacing w:val="-2"/>
          <w:sz w:val="23"/>
          <w:szCs w:val="23"/>
        </w:rPr>
        <w:t>Whe</w:t>
      </w:r>
      <w:r>
        <w:rPr>
          <w:sz w:val="23"/>
          <w:szCs w:val="23"/>
        </w:rPr>
        <w:t xml:space="preserve">n </w:t>
      </w:r>
      <w:r>
        <w:rPr>
          <w:spacing w:val="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proofErr w:type="gramEnd"/>
      <w:r>
        <w:rPr>
          <w:spacing w:val="-2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loca</w:t>
      </w:r>
      <w:r>
        <w:rPr>
          <w:sz w:val="23"/>
          <w:szCs w:val="23"/>
        </w:rPr>
        <w:t>l</w:t>
      </w:r>
      <w:r>
        <w:rPr>
          <w:spacing w:val="27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la</w:t>
      </w:r>
      <w:r>
        <w:rPr>
          <w:sz w:val="23"/>
          <w:szCs w:val="23"/>
        </w:rPr>
        <w:t>w</w:t>
      </w:r>
      <w:r>
        <w:rPr>
          <w:spacing w:val="32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>enforcemen</w:t>
      </w:r>
      <w:r>
        <w:rPr>
          <w:w w:val="109"/>
          <w:sz w:val="23"/>
          <w:szCs w:val="23"/>
        </w:rPr>
        <w:t>t</w:t>
      </w:r>
      <w:r>
        <w:rPr>
          <w:spacing w:val="7"/>
          <w:w w:val="109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agenc</w:t>
      </w:r>
      <w:r>
        <w:rPr>
          <w:sz w:val="23"/>
          <w:szCs w:val="23"/>
        </w:rPr>
        <w:t>y</w:t>
      </w:r>
      <w:r>
        <w:rPr>
          <w:spacing w:val="34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receive</w:t>
      </w:r>
      <w:r>
        <w:rPr>
          <w:sz w:val="23"/>
          <w:szCs w:val="23"/>
        </w:rPr>
        <w:t>s</w:t>
      </w:r>
      <w:r>
        <w:rPr>
          <w:spacing w:val="30"/>
          <w:sz w:val="23"/>
          <w:szCs w:val="23"/>
        </w:rPr>
        <w:t xml:space="preserve"> </w:t>
      </w:r>
      <w:r>
        <w:rPr>
          <w:spacing w:val="-19"/>
          <w:sz w:val="23"/>
          <w:szCs w:val="23"/>
        </w:rPr>
        <w:t>a</w:t>
      </w:r>
      <w:r>
        <w:rPr>
          <w:sz w:val="23"/>
          <w:szCs w:val="23"/>
        </w:rPr>
        <w:t>n</w:t>
      </w:r>
      <w:r>
        <w:rPr>
          <w:spacing w:val="30"/>
          <w:sz w:val="23"/>
          <w:szCs w:val="23"/>
        </w:rPr>
        <w:t xml:space="preserve"> </w:t>
      </w:r>
      <w:r>
        <w:rPr>
          <w:sz w:val="23"/>
          <w:szCs w:val="23"/>
        </w:rPr>
        <w:t>initial</w:t>
      </w:r>
      <w:r>
        <w:rPr>
          <w:spacing w:val="37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repor</w:t>
      </w:r>
      <w:r>
        <w:rPr>
          <w:sz w:val="23"/>
          <w:szCs w:val="23"/>
        </w:rPr>
        <w:t>t</w:t>
      </w:r>
      <w:r>
        <w:rPr>
          <w:spacing w:val="38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4"/>
          <w:sz w:val="23"/>
          <w:szCs w:val="23"/>
        </w:rPr>
        <w:t xml:space="preserve"> </w:t>
      </w:r>
      <w:r>
        <w:rPr>
          <w:spacing w:val="2"/>
          <w:w w:val="106"/>
          <w:sz w:val="23"/>
          <w:szCs w:val="23"/>
        </w:rPr>
        <w:t xml:space="preserve">suspected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2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allege</w:t>
      </w:r>
      <w:r>
        <w:rPr>
          <w:sz w:val="23"/>
          <w:szCs w:val="23"/>
        </w:rPr>
        <w:t>d</w:t>
      </w:r>
      <w:r>
        <w:rPr>
          <w:spacing w:val="50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abus</w:t>
      </w:r>
      <w:r>
        <w:rPr>
          <w:sz w:val="23"/>
          <w:szCs w:val="23"/>
        </w:rPr>
        <w:t xml:space="preserve">e </w:t>
      </w:r>
      <w:r>
        <w:rPr>
          <w:spacing w:val="9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9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neglec</w:t>
      </w:r>
      <w:r>
        <w:rPr>
          <w:sz w:val="23"/>
          <w:szCs w:val="23"/>
        </w:rPr>
        <w:t xml:space="preserve">t </w:t>
      </w:r>
      <w:r>
        <w:rPr>
          <w:spacing w:val="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26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stat</w:t>
      </w:r>
      <w:r>
        <w:rPr>
          <w:sz w:val="23"/>
          <w:szCs w:val="23"/>
        </w:rPr>
        <w:t>e</w:t>
      </w:r>
      <w:r>
        <w:rPr>
          <w:spacing w:val="52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menta</w:t>
      </w:r>
      <w:r>
        <w:rPr>
          <w:sz w:val="23"/>
          <w:szCs w:val="23"/>
        </w:rPr>
        <w:t xml:space="preserve">l </w:t>
      </w:r>
      <w:r>
        <w:rPr>
          <w:spacing w:val="19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hospita</w:t>
      </w:r>
      <w:r>
        <w:rPr>
          <w:sz w:val="23"/>
          <w:szCs w:val="23"/>
        </w:rPr>
        <w:t>l</w:t>
      </w:r>
      <w:r>
        <w:rPr>
          <w:spacing w:val="5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7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stat</w:t>
      </w:r>
      <w:r>
        <w:rPr>
          <w:sz w:val="23"/>
          <w:szCs w:val="23"/>
        </w:rPr>
        <w:t>e</w:t>
      </w:r>
      <w:r>
        <w:rPr>
          <w:spacing w:val="53"/>
          <w:sz w:val="23"/>
          <w:szCs w:val="23"/>
        </w:rPr>
        <w:t xml:space="preserve"> </w:t>
      </w:r>
      <w:r>
        <w:rPr>
          <w:spacing w:val="1"/>
          <w:w w:val="105"/>
          <w:sz w:val="23"/>
          <w:szCs w:val="23"/>
        </w:rPr>
        <w:t>developmenta</w:t>
      </w:r>
      <w:r>
        <w:rPr>
          <w:w w:val="105"/>
          <w:sz w:val="23"/>
          <w:szCs w:val="23"/>
        </w:rPr>
        <w:t>l</w:t>
      </w:r>
      <w:r>
        <w:rPr>
          <w:spacing w:val="29"/>
          <w:w w:val="105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 xml:space="preserve">center </w:t>
      </w:r>
      <w:r>
        <w:rPr>
          <w:spacing w:val="-3"/>
          <w:w w:val="113"/>
          <w:sz w:val="23"/>
          <w:szCs w:val="23"/>
        </w:rPr>
        <w:t>pursuan</w:t>
      </w:r>
      <w:r>
        <w:rPr>
          <w:w w:val="113"/>
          <w:sz w:val="23"/>
          <w:szCs w:val="23"/>
        </w:rPr>
        <w:t xml:space="preserve">t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1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claus</w:t>
      </w:r>
      <w:r>
        <w:rPr>
          <w:sz w:val="23"/>
          <w:szCs w:val="23"/>
        </w:rPr>
        <w:t>e</w:t>
      </w:r>
      <w:r>
        <w:rPr>
          <w:spacing w:val="57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(</w:t>
      </w:r>
      <w:proofErr w:type="spellStart"/>
      <w:r>
        <w:rPr>
          <w:spacing w:val="3"/>
          <w:sz w:val="23"/>
          <w:szCs w:val="23"/>
        </w:rPr>
        <w:t>i</w:t>
      </w:r>
      <w:proofErr w:type="spellEnd"/>
      <w:r>
        <w:rPr>
          <w:spacing w:val="3"/>
          <w:sz w:val="23"/>
          <w:szCs w:val="23"/>
        </w:rPr>
        <w:t>)</w:t>
      </w:r>
      <w:r>
        <w:rPr>
          <w:sz w:val="23"/>
          <w:szCs w:val="23"/>
        </w:rPr>
        <w:t>,</w:t>
      </w:r>
      <w:r>
        <w:rPr>
          <w:spacing w:val="8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th</w:t>
      </w:r>
      <w:r>
        <w:rPr>
          <w:sz w:val="23"/>
          <w:szCs w:val="23"/>
        </w:rPr>
        <w:t xml:space="preserve">e </w:t>
      </w:r>
      <w:r>
        <w:rPr>
          <w:spacing w:val="5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loca</w:t>
      </w:r>
      <w:r>
        <w:rPr>
          <w:sz w:val="23"/>
          <w:szCs w:val="23"/>
        </w:rPr>
        <w:t>l</w:t>
      </w:r>
      <w:r>
        <w:rPr>
          <w:spacing w:val="2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la</w:t>
      </w:r>
      <w:r>
        <w:rPr>
          <w:sz w:val="23"/>
          <w:szCs w:val="23"/>
        </w:rPr>
        <w:t>w</w:t>
      </w:r>
      <w:r>
        <w:rPr>
          <w:spacing w:val="50"/>
          <w:sz w:val="23"/>
          <w:szCs w:val="23"/>
        </w:rPr>
        <w:t xml:space="preserve"> </w:t>
      </w:r>
      <w:r>
        <w:rPr>
          <w:spacing w:val="-3"/>
          <w:w w:val="109"/>
          <w:sz w:val="23"/>
          <w:szCs w:val="23"/>
        </w:rPr>
        <w:t>enforcemen</w:t>
      </w:r>
      <w:r>
        <w:rPr>
          <w:w w:val="109"/>
          <w:sz w:val="23"/>
          <w:szCs w:val="23"/>
        </w:rPr>
        <w:t>t</w:t>
      </w:r>
      <w:r>
        <w:rPr>
          <w:spacing w:val="11"/>
          <w:w w:val="109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agenc</w:t>
      </w:r>
      <w:r>
        <w:rPr>
          <w:sz w:val="23"/>
          <w:szCs w:val="23"/>
        </w:rPr>
        <w:t>y</w:t>
      </w:r>
      <w:r>
        <w:rPr>
          <w:spacing w:val="53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shal</w:t>
      </w:r>
      <w:r>
        <w:rPr>
          <w:sz w:val="23"/>
          <w:szCs w:val="23"/>
        </w:rPr>
        <w:t xml:space="preserve">l </w:t>
      </w:r>
      <w:r>
        <w:rPr>
          <w:spacing w:val="1"/>
          <w:sz w:val="23"/>
          <w:szCs w:val="23"/>
        </w:rPr>
        <w:t xml:space="preserve"> </w:t>
      </w:r>
      <w:r>
        <w:rPr>
          <w:sz w:val="23"/>
          <w:szCs w:val="23"/>
        </w:rPr>
        <w:t xml:space="preserve">coordinate </w:t>
      </w:r>
      <w:r>
        <w:rPr>
          <w:spacing w:val="20"/>
          <w:sz w:val="23"/>
          <w:szCs w:val="23"/>
        </w:rPr>
        <w:t xml:space="preserve"> </w:t>
      </w:r>
      <w:r>
        <w:rPr>
          <w:spacing w:val="-10"/>
          <w:w w:val="114"/>
          <w:sz w:val="23"/>
          <w:szCs w:val="23"/>
        </w:rPr>
        <w:t>effort</w:t>
      </w:r>
      <w:r>
        <w:rPr>
          <w:w w:val="114"/>
          <w:sz w:val="23"/>
          <w:szCs w:val="23"/>
        </w:rPr>
        <w:t>s</w:t>
      </w:r>
      <w:r>
        <w:rPr>
          <w:spacing w:val="12"/>
          <w:w w:val="114"/>
          <w:sz w:val="23"/>
          <w:szCs w:val="23"/>
        </w:rPr>
        <w:t xml:space="preserve"> </w:t>
      </w:r>
      <w:r>
        <w:rPr>
          <w:spacing w:val="-5"/>
          <w:w w:val="112"/>
          <w:sz w:val="23"/>
          <w:szCs w:val="23"/>
        </w:rPr>
        <w:t xml:space="preserve">with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3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designate</w:t>
      </w:r>
      <w:r>
        <w:rPr>
          <w:sz w:val="23"/>
          <w:szCs w:val="23"/>
        </w:rPr>
        <w:t xml:space="preserve">d </w:t>
      </w:r>
      <w:r>
        <w:rPr>
          <w:spacing w:val="20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investigators</w:t>
      </w:r>
      <w:r>
        <w:rPr>
          <w:spacing w:val="20"/>
          <w:w w:val="107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 xml:space="preserve">e  </w:t>
      </w:r>
      <w:r>
        <w:rPr>
          <w:spacing w:val="1"/>
          <w:sz w:val="23"/>
          <w:szCs w:val="23"/>
        </w:rPr>
        <w:t>Stat</w:t>
      </w:r>
      <w:r>
        <w:rPr>
          <w:sz w:val="23"/>
          <w:szCs w:val="23"/>
        </w:rPr>
        <w:t>e</w:t>
      </w:r>
      <w:r>
        <w:rPr>
          <w:spacing w:val="24"/>
          <w:sz w:val="23"/>
          <w:szCs w:val="23"/>
        </w:rPr>
        <w:t xml:space="preserve"> </w:t>
      </w:r>
      <w:r>
        <w:rPr>
          <w:spacing w:val="-1"/>
          <w:w w:val="109"/>
          <w:sz w:val="23"/>
          <w:szCs w:val="23"/>
        </w:rPr>
        <w:t>Departmen</w:t>
      </w:r>
      <w:r>
        <w:rPr>
          <w:w w:val="109"/>
          <w:sz w:val="23"/>
          <w:szCs w:val="23"/>
        </w:rPr>
        <w:t>t</w:t>
      </w:r>
      <w:r>
        <w:rPr>
          <w:spacing w:val="10"/>
          <w:w w:val="10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28"/>
          <w:sz w:val="23"/>
          <w:szCs w:val="23"/>
        </w:rPr>
        <w:t xml:space="preserve"> </w:t>
      </w:r>
      <w:r>
        <w:rPr>
          <w:sz w:val="23"/>
          <w:szCs w:val="23"/>
        </w:rPr>
        <w:t>State</w:t>
      </w:r>
      <w:r>
        <w:rPr>
          <w:spacing w:val="32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Hospital</w:t>
      </w:r>
      <w:r>
        <w:rPr>
          <w:sz w:val="23"/>
          <w:szCs w:val="23"/>
        </w:rPr>
        <w:t xml:space="preserve">s </w:t>
      </w:r>
      <w:r>
        <w:rPr>
          <w:spacing w:val="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9"/>
          <w:sz w:val="23"/>
          <w:szCs w:val="23"/>
        </w:rPr>
        <w:t xml:space="preserve"> </w:t>
      </w:r>
      <w:r>
        <w:rPr>
          <w:spacing w:val="-2"/>
          <w:w w:val="106"/>
          <w:sz w:val="23"/>
          <w:szCs w:val="23"/>
        </w:rPr>
        <w:t xml:space="preserve">State </w:t>
      </w:r>
      <w:r>
        <w:rPr>
          <w:spacing w:val="-2"/>
          <w:w w:val="108"/>
          <w:sz w:val="23"/>
          <w:szCs w:val="23"/>
        </w:rPr>
        <w:t>Departmen</w:t>
      </w:r>
      <w:r>
        <w:rPr>
          <w:w w:val="108"/>
          <w:sz w:val="23"/>
          <w:szCs w:val="23"/>
        </w:rPr>
        <w:t>t</w:t>
      </w:r>
      <w:r>
        <w:rPr>
          <w:spacing w:val="19"/>
          <w:w w:val="108"/>
          <w:sz w:val="23"/>
          <w:szCs w:val="23"/>
        </w:rPr>
        <w:t xml:space="preserve"> </w:t>
      </w:r>
      <w:proofErr w:type="spellStart"/>
      <w:r>
        <w:rPr>
          <w:w w:val="108"/>
          <w:sz w:val="23"/>
          <w:szCs w:val="23"/>
        </w:rPr>
        <w:t>o</w:t>
      </w:r>
      <w:r>
        <w:rPr>
          <w:spacing w:val="26"/>
          <w:w w:val="108"/>
          <w:sz w:val="23"/>
          <w:szCs w:val="23"/>
        </w:rPr>
        <w:t>f</w:t>
      </w:r>
      <w:r>
        <w:rPr>
          <w:spacing w:val="2"/>
          <w:w w:val="108"/>
          <w:sz w:val="23"/>
          <w:szCs w:val="23"/>
        </w:rPr>
        <w:t>Developmenta</w:t>
      </w:r>
      <w:r>
        <w:rPr>
          <w:w w:val="108"/>
          <w:sz w:val="23"/>
          <w:szCs w:val="23"/>
        </w:rPr>
        <w:t>l</w:t>
      </w:r>
      <w:proofErr w:type="spellEnd"/>
      <w:r>
        <w:rPr>
          <w:spacing w:val="-14"/>
          <w:w w:val="108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Service</w:t>
      </w:r>
      <w:r>
        <w:rPr>
          <w:sz w:val="23"/>
          <w:szCs w:val="23"/>
        </w:rPr>
        <w:t>s</w:t>
      </w:r>
      <w:r>
        <w:rPr>
          <w:spacing w:val="1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18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provid</w:t>
      </w:r>
      <w:r>
        <w:rPr>
          <w:sz w:val="23"/>
          <w:szCs w:val="23"/>
        </w:rPr>
        <w:t>e</w:t>
      </w:r>
      <w:r>
        <w:rPr>
          <w:spacing w:val="3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15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mos</w:t>
      </w:r>
      <w:r>
        <w:rPr>
          <w:sz w:val="23"/>
          <w:szCs w:val="23"/>
        </w:rPr>
        <w:t>t</w:t>
      </w:r>
      <w:r>
        <w:rPr>
          <w:spacing w:val="22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immediat</w:t>
      </w:r>
      <w:r>
        <w:rPr>
          <w:sz w:val="23"/>
          <w:szCs w:val="23"/>
        </w:rPr>
        <w:t>e</w:t>
      </w:r>
      <w:r>
        <w:rPr>
          <w:spacing w:val="48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27"/>
          <w:sz w:val="23"/>
          <w:szCs w:val="23"/>
        </w:rPr>
        <w:t xml:space="preserve"> </w:t>
      </w:r>
      <w:r>
        <w:rPr>
          <w:spacing w:val="-1"/>
          <w:w w:val="109"/>
          <w:sz w:val="23"/>
          <w:szCs w:val="23"/>
        </w:rPr>
        <w:t xml:space="preserve">appropriate </w:t>
      </w:r>
      <w:r>
        <w:rPr>
          <w:spacing w:val="5"/>
          <w:sz w:val="23"/>
          <w:szCs w:val="23"/>
        </w:rPr>
        <w:t>respons</w:t>
      </w:r>
      <w:r>
        <w:rPr>
          <w:sz w:val="23"/>
          <w:szCs w:val="23"/>
        </w:rPr>
        <w:t xml:space="preserve">e </w:t>
      </w:r>
      <w:r>
        <w:rPr>
          <w:spacing w:val="1"/>
          <w:sz w:val="23"/>
          <w:szCs w:val="23"/>
        </w:rPr>
        <w:t xml:space="preserve"> </w:t>
      </w:r>
      <w:r>
        <w:rPr>
          <w:spacing w:val="-3"/>
          <w:w w:val="111"/>
          <w:sz w:val="23"/>
          <w:szCs w:val="23"/>
        </w:rPr>
        <w:t>warrante</w:t>
      </w:r>
      <w:r>
        <w:rPr>
          <w:w w:val="111"/>
          <w:sz w:val="23"/>
          <w:szCs w:val="23"/>
        </w:rPr>
        <w:t>d</w:t>
      </w:r>
      <w:r>
        <w:rPr>
          <w:spacing w:val="6"/>
          <w:w w:val="11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6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investigate</w:t>
      </w:r>
      <w:r>
        <w:rPr>
          <w:spacing w:val="15"/>
          <w:w w:val="10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29"/>
          <w:sz w:val="23"/>
          <w:szCs w:val="23"/>
        </w:rPr>
        <w:t xml:space="preserve"> </w:t>
      </w:r>
      <w:r>
        <w:rPr>
          <w:spacing w:val="-3"/>
          <w:w w:val="110"/>
          <w:sz w:val="23"/>
          <w:szCs w:val="23"/>
        </w:rPr>
        <w:t>mandate</w:t>
      </w:r>
      <w:r>
        <w:rPr>
          <w:w w:val="110"/>
          <w:sz w:val="23"/>
          <w:szCs w:val="23"/>
        </w:rPr>
        <w:t>d</w:t>
      </w:r>
      <w:r>
        <w:rPr>
          <w:spacing w:val="1"/>
          <w:w w:val="110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report</w:t>
      </w:r>
      <w:r>
        <w:rPr>
          <w:sz w:val="23"/>
          <w:szCs w:val="23"/>
        </w:rPr>
        <w:t>.</w:t>
      </w:r>
      <w:r>
        <w:rPr>
          <w:spacing w:val="4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proofErr w:type="gramStart"/>
      <w:r>
        <w:rPr>
          <w:spacing w:val="2"/>
          <w:sz w:val="23"/>
          <w:szCs w:val="23"/>
        </w:rPr>
        <w:t>designate</w:t>
      </w:r>
      <w:r>
        <w:rPr>
          <w:sz w:val="23"/>
          <w:szCs w:val="23"/>
        </w:rPr>
        <w:t xml:space="preserve">d </w:t>
      </w:r>
      <w:r>
        <w:rPr>
          <w:spacing w:val="2"/>
          <w:sz w:val="23"/>
          <w:szCs w:val="23"/>
        </w:rPr>
        <w:t xml:space="preserve"> </w:t>
      </w:r>
      <w:r>
        <w:rPr>
          <w:spacing w:val="1"/>
          <w:w w:val="106"/>
          <w:sz w:val="23"/>
          <w:szCs w:val="23"/>
        </w:rPr>
        <w:t>investigators</w:t>
      </w:r>
      <w:proofErr w:type="gramEnd"/>
      <w:r>
        <w:rPr>
          <w:spacing w:val="1"/>
          <w:w w:val="106"/>
          <w:sz w:val="23"/>
          <w:szCs w:val="23"/>
        </w:rPr>
        <w:t xml:space="preserve"> </w:t>
      </w:r>
      <w:r>
        <w:rPr>
          <w:w w:val="120"/>
          <w:sz w:val="23"/>
          <w:szCs w:val="23"/>
        </w:rPr>
        <w:t>of</w:t>
      </w:r>
      <w:r>
        <w:rPr>
          <w:spacing w:val="-14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 xml:space="preserve">e </w:t>
      </w:r>
      <w:r>
        <w:rPr>
          <w:spacing w:val="1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Stat</w:t>
      </w:r>
      <w:r>
        <w:rPr>
          <w:sz w:val="23"/>
          <w:szCs w:val="23"/>
        </w:rPr>
        <w:t>e</w:t>
      </w:r>
      <w:r>
        <w:rPr>
          <w:spacing w:val="51"/>
          <w:sz w:val="23"/>
          <w:szCs w:val="23"/>
        </w:rPr>
        <w:t xml:space="preserve"> </w:t>
      </w:r>
      <w:r>
        <w:rPr>
          <w:spacing w:val="-3"/>
          <w:w w:val="111"/>
          <w:sz w:val="23"/>
          <w:szCs w:val="23"/>
        </w:rPr>
        <w:t>Departmen</w:t>
      </w:r>
      <w:r>
        <w:rPr>
          <w:w w:val="111"/>
          <w:sz w:val="23"/>
          <w:szCs w:val="23"/>
        </w:rPr>
        <w:t>t</w:t>
      </w:r>
      <w:r>
        <w:rPr>
          <w:spacing w:val="7"/>
          <w:w w:val="111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2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Stat</w:t>
      </w:r>
      <w:r>
        <w:rPr>
          <w:sz w:val="23"/>
          <w:szCs w:val="23"/>
        </w:rPr>
        <w:t>e</w:t>
      </w:r>
      <w:r>
        <w:rPr>
          <w:spacing w:val="51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Hospital</w:t>
      </w:r>
      <w:r>
        <w:rPr>
          <w:w w:val="108"/>
          <w:sz w:val="23"/>
          <w:szCs w:val="23"/>
        </w:rPr>
        <w:t>s</w:t>
      </w:r>
      <w:r>
        <w:rPr>
          <w:spacing w:val="10"/>
          <w:w w:val="10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 xml:space="preserve">e  </w:t>
      </w:r>
      <w:r>
        <w:rPr>
          <w:spacing w:val="-5"/>
          <w:sz w:val="23"/>
          <w:szCs w:val="23"/>
        </w:rPr>
        <w:t>Stat</w:t>
      </w:r>
      <w:r>
        <w:rPr>
          <w:sz w:val="23"/>
          <w:szCs w:val="23"/>
        </w:rPr>
        <w:t>e</w:t>
      </w:r>
      <w:r>
        <w:rPr>
          <w:spacing w:val="51"/>
          <w:sz w:val="23"/>
          <w:szCs w:val="23"/>
        </w:rPr>
        <w:t xml:space="preserve"> </w:t>
      </w:r>
      <w:r>
        <w:rPr>
          <w:spacing w:val="-3"/>
          <w:w w:val="111"/>
          <w:sz w:val="23"/>
          <w:szCs w:val="23"/>
        </w:rPr>
        <w:t>Departmen</w:t>
      </w:r>
      <w:r>
        <w:rPr>
          <w:w w:val="111"/>
          <w:sz w:val="23"/>
          <w:szCs w:val="23"/>
        </w:rPr>
        <w:t>t</w:t>
      </w:r>
      <w:r>
        <w:rPr>
          <w:spacing w:val="2"/>
          <w:w w:val="11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24"/>
          <w:sz w:val="23"/>
          <w:szCs w:val="23"/>
        </w:rPr>
        <w:t xml:space="preserve"> </w:t>
      </w:r>
      <w:r>
        <w:rPr>
          <w:spacing w:val="-1"/>
          <w:w w:val="109"/>
          <w:sz w:val="23"/>
          <w:szCs w:val="23"/>
        </w:rPr>
        <w:t xml:space="preserve">Developmental </w:t>
      </w:r>
      <w:r>
        <w:rPr>
          <w:spacing w:val="5"/>
          <w:sz w:val="23"/>
          <w:szCs w:val="23"/>
        </w:rPr>
        <w:t>Service</w:t>
      </w:r>
      <w:r>
        <w:rPr>
          <w:sz w:val="23"/>
          <w:szCs w:val="23"/>
        </w:rPr>
        <w:t>s</w:t>
      </w:r>
      <w:r>
        <w:rPr>
          <w:spacing w:val="55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an</w:t>
      </w:r>
      <w:r>
        <w:rPr>
          <w:sz w:val="23"/>
          <w:szCs w:val="23"/>
        </w:rPr>
        <w:t>d</w:t>
      </w:r>
      <w:r>
        <w:rPr>
          <w:spacing w:val="34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loca</w:t>
      </w:r>
      <w:r>
        <w:rPr>
          <w:sz w:val="23"/>
          <w:szCs w:val="23"/>
        </w:rPr>
        <w:t>l</w:t>
      </w:r>
      <w:r>
        <w:rPr>
          <w:spacing w:val="4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la</w:t>
      </w:r>
      <w:r>
        <w:rPr>
          <w:sz w:val="23"/>
          <w:szCs w:val="23"/>
        </w:rPr>
        <w:t>w</w:t>
      </w:r>
      <w:r>
        <w:rPr>
          <w:spacing w:val="51"/>
          <w:sz w:val="23"/>
          <w:szCs w:val="23"/>
        </w:rPr>
        <w:t xml:space="preserve"> </w:t>
      </w:r>
      <w:r>
        <w:rPr>
          <w:spacing w:val="-1"/>
          <w:w w:val="109"/>
          <w:sz w:val="23"/>
          <w:szCs w:val="23"/>
        </w:rPr>
        <w:t>enforcemen</w:t>
      </w:r>
      <w:r>
        <w:rPr>
          <w:w w:val="109"/>
          <w:sz w:val="23"/>
          <w:szCs w:val="23"/>
        </w:rPr>
        <w:t>t</w:t>
      </w:r>
      <w:r>
        <w:rPr>
          <w:spacing w:val="10"/>
          <w:w w:val="109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agencie</w:t>
      </w:r>
      <w:r>
        <w:rPr>
          <w:sz w:val="23"/>
          <w:szCs w:val="23"/>
        </w:rPr>
        <w:t>s</w:t>
      </w:r>
      <w:r>
        <w:rPr>
          <w:spacing w:val="5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ma</w:t>
      </w:r>
      <w:r>
        <w:rPr>
          <w:sz w:val="23"/>
          <w:szCs w:val="23"/>
        </w:rPr>
        <w:t xml:space="preserve">y </w:t>
      </w:r>
      <w:r>
        <w:rPr>
          <w:spacing w:val="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collaborat</w:t>
      </w:r>
      <w:r>
        <w:rPr>
          <w:sz w:val="23"/>
          <w:szCs w:val="23"/>
        </w:rPr>
        <w:t xml:space="preserve">e </w:t>
      </w:r>
      <w:r>
        <w:rPr>
          <w:spacing w:val="12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6"/>
          <w:sz w:val="23"/>
          <w:szCs w:val="23"/>
        </w:rPr>
        <w:t xml:space="preserve"> </w:t>
      </w:r>
      <w:r>
        <w:rPr>
          <w:sz w:val="23"/>
          <w:szCs w:val="23"/>
        </w:rPr>
        <w:t>develop</w:t>
      </w:r>
      <w:r>
        <w:rPr>
          <w:spacing w:val="43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protocol</w:t>
      </w:r>
      <w:r>
        <w:rPr>
          <w:sz w:val="23"/>
          <w:szCs w:val="23"/>
        </w:rPr>
        <w:t xml:space="preserve">s </w:t>
      </w:r>
      <w:r>
        <w:rPr>
          <w:spacing w:val="1"/>
          <w:sz w:val="23"/>
          <w:szCs w:val="23"/>
        </w:rPr>
        <w:t xml:space="preserve"> </w:t>
      </w:r>
      <w:r>
        <w:rPr>
          <w:spacing w:val="-10"/>
          <w:w w:val="107"/>
          <w:sz w:val="23"/>
          <w:szCs w:val="23"/>
        </w:rPr>
        <w:t xml:space="preserve">to </w:t>
      </w:r>
      <w:r>
        <w:rPr>
          <w:spacing w:val="-1"/>
          <w:w w:val="109"/>
          <w:sz w:val="23"/>
          <w:szCs w:val="23"/>
        </w:rPr>
        <w:t>implemen</w:t>
      </w:r>
      <w:r>
        <w:rPr>
          <w:w w:val="109"/>
          <w:sz w:val="23"/>
          <w:szCs w:val="23"/>
        </w:rPr>
        <w:t>t</w:t>
      </w:r>
      <w:r>
        <w:rPr>
          <w:spacing w:val="1"/>
          <w:w w:val="109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thi</w:t>
      </w:r>
      <w:r>
        <w:rPr>
          <w:sz w:val="23"/>
          <w:szCs w:val="23"/>
        </w:rPr>
        <w:t>s</w:t>
      </w:r>
      <w:r>
        <w:rPr>
          <w:spacing w:val="55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clause.</w:t>
      </w:r>
    </w:p>
    <w:p w:rsidR="0020787F" w:rsidRDefault="00DA6025">
      <w:pPr>
        <w:spacing w:line="220" w:lineRule="exact"/>
        <w:ind w:left="761"/>
        <w:rPr>
          <w:sz w:val="23"/>
          <w:szCs w:val="23"/>
        </w:rPr>
      </w:pPr>
      <w:r>
        <w:rPr>
          <w:spacing w:val="-6"/>
          <w:position w:val="-1"/>
          <w:sz w:val="23"/>
          <w:szCs w:val="23"/>
        </w:rPr>
        <w:t>(iv</w:t>
      </w:r>
      <w:r>
        <w:rPr>
          <w:position w:val="-1"/>
          <w:sz w:val="23"/>
          <w:szCs w:val="23"/>
        </w:rPr>
        <w:t>)</w:t>
      </w:r>
      <w:r>
        <w:rPr>
          <w:spacing w:val="34"/>
          <w:position w:val="-1"/>
          <w:sz w:val="23"/>
          <w:szCs w:val="23"/>
        </w:rPr>
        <w:t xml:space="preserve"> </w:t>
      </w:r>
      <w:r>
        <w:rPr>
          <w:spacing w:val="2"/>
          <w:position w:val="-1"/>
          <w:sz w:val="23"/>
          <w:szCs w:val="23"/>
        </w:rPr>
        <w:t>Excep</w:t>
      </w:r>
      <w:r>
        <w:rPr>
          <w:position w:val="-1"/>
          <w:sz w:val="23"/>
          <w:szCs w:val="23"/>
        </w:rPr>
        <w:t>t</w:t>
      </w:r>
      <w:r>
        <w:rPr>
          <w:spacing w:val="48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i</w:t>
      </w:r>
      <w:r>
        <w:rPr>
          <w:position w:val="-1"/>
          <w:sz w:val="23"/>
          <w:szCs w:val="23"/>
        </w:rPr>
        <w:t>n</w:t>
      </w:r>
      <w:r>
        <w:rPr>
          <w:spacing w:val="26"/>
          <w:position w:val="-1"/>
          <w:sz w:val="23"/>
          <w:szCs w:val="23"/>
        </w:rPr>
        <w:t xml:space="preserve"> </w:t>
      </w:r>
      <w:r>
        <w:rPr>
          <w:spacing w:val="-14"/>
          <w:position w:val="-1"/>
          <w:sz w:val="23"/>
          <w:szCs w:val="23"/>
        </w:rPr>
        <w:t>a</w:t>
      </w:r>
      <w:r>
        <w:rPr>
          <w:position w:val="-1"/>
          <w:sz w:val="23"/>
          <w:szCs w:val="23"/>
        </w:rPr>
        <w:t>n</w:t>
      </w:r>
      <w:r>
        <w:rPr>
          <w:spacing w:val="36"/>
          <w:position w:val="-1"/>
          <w:sz w:val="23"/>
          <w:szCs w:val="23"/>
        </w:rPr>
        <w:t xml:space="preserve"> </w:t>
      </w:r>
      <w:r>
        <w:rPr>
          <w:spacing w:val="-3"/>
          <w:w w:val="107"/>
          <w:position w:val="-1"/>
          <w:sz w:val="23"/>
          <w:szCs w:val="23"/>
        </w:rPr>
        <w:t>emergency</w:t>
      </w:r>
      <w:r>
        <w:rPr>
          <w:w w:val="107"/>
          <w:position w:val="-1"/>
          <w:sz w:val="23"/>
          <w:szCs w:val="23"/>
        </w:rPr>
        <w:t>,</w:t>
      </w:r>
      <w:r>
        <w:rPr>
          <w:spacing w:val="12"/>
          <w:w w:val="107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th</w:t>
      </w:r>
      <w:r>
        <w:rPr>
          <w:position w:val="-1"/>
          <w:sz w:val="23"/>
          <w:szCs w:val="23"/>
        </w:rPr>
        <w:t>e</w:t>
      </w:r>
      <w:r>
        <w:rPr>
          <w:spacing w:val="46"/>
          <w:position w:val="-1"/>
          <w:sz w:val="23"/>
          <w:szCs w:val="23"/>
        </w:rPr>
        <w:t xml:space="preserve"> </w:t>
      </w:r>
      <w:r>
        <w:rPr>
          <w:spacing w:val="4"/>
          <w:position w:val="-1"/>
          <w:sz w:val="23"/>
          <w:szCs w:val="23"/>
        </w:rPr>
        <w:t>loca</w:t>
      </w:r>
      <w:r>
        <w:rPr>
          <w:position w:val="-1"/>
          <w:sz w:val="23"/>
          <w:szCs w:val="23"/>
        </w:rPr>
        <w:t>l</w:t>
      </w:r>
      <w:r>
        <w:rPr>
          <w:spacing w:val="27"/>
          <w:position w:val="-1"/>
          <w:sz w:val="23"/>
          <w:szCs w:val="23"/>
        </w:rPr>
        <w:t xml:space="preserve"> </w:t>
      </w:r>
      <w:r>
        <w:rPr>
          <w:spacing w:val="-7"/>
          <w:position w:val="-1"/>
          <w:sz w:val="23"/>
          <w:szCs w:val="23"/>
        </w:rPr>
        <w:t>la</w:t>
      </w:r>
      <w:r>
        <w:rPr>
          <w:position w:val="-1"/>
          <w:sz w:val="23"/>
          <w:szCs w:val="23"/>
        </w:rPr>
        <w:t>w</w:t>
      </w:r>
      <w:r>
        <w:rPr>
          <w:spacing w:val="37"/>
          <w:position w:val="-1"/>
          <w:sz w:val="23"/>
          <w:szCs w:val="23"/>
        </w:rPr>
        <w:t xml:space="preserve"> </w:t>
      </w:r>
      <w:r>
        <w:rPr>
          <w:spacing w:val="-2"/>
          <w:w w:val="109"/>
          <w:position w:val="-1"/>
          <w:sz w:val="23"/>
          <w:szCs w:val="23"/>
        </w:rPr>
        <w:t>enforcemen</w:t>
      </w:r>
      <w:r>
        <w:rPr>
          <w:w w:val="109"/>
          <w:position w:val="-1"/>
          <w:sz w:val="23"/>
          <w:szCs w:val="23"/>
        </w:rPr>
        <w:t>t</w:t>
      </w:r>
      <w:r>
        <w:rPr>
          <w:spacing w:val="7"/>
          <w:w w:val="109"/>
          <w:position w:val="-1"/>
          <w:sz w:val="23"/>
          <w:szCs w:val="23"/>
        </w:rPr>
        <w:t xml:space="preserve"> </w:t>
      </w:r>
      <w:proofErr w:type="gramStart"/>
      <w:r>
        <w:rPr>
          <w:spacing w:val="-1"/>
          <w:position w:val="-1"/>
          <w:sz w:val="23"/>
          <w:szCs w:val="23"/>
        </w:rPr>
        <w:t>agenc</w:t>
      </w:r>
      <w:r>
        <w:rPr>
          <w:position w:val="-1"/>
          <w:sz w:val="23"/>
          <w:szCs w:val="23"/>
        </w:rPr>
        <w:t xml:space="preserve">y </w:t>
      </w:r>
      <w:r>
        <w:rPr>
          <w:spacing w:val="2"/>
          <w:position w:val="-1"/>
          <w:sz w:val="23"/>
          <w:szCs w:val="23"/>
        </w:rPr>
        <w:t xml:space="preserve"> </w:t>
      </w:r>
      <w:r>
        <w:rPr>
          <w:spacing w:val="3"/>
          <w:position w:val="-1"/>
          <w:sz w:val="23"/>
          <w:szCs w:val="23"/>
        </w:rPr>
        <w:t>shall</w:t>
      </w:r>
      <w:proofErr w:type="gramEnd"/>
      <w:r>
        <w:rPr>
          <w:position w:val="-1"/>
          <w:sz w:val="23"/>
          <w:szCs w:val="23"/>
        </w:rPr>
        <w:t>,</w:t>
      </w:r>
      <w:r>
        <w:rPr>
          <w:spacing w:val="19"/>
          <w:position w:val="-1"/>
          <w:sz w:val="23"/>
          <w:szCs w:val="23"/>
        </w:rPr>
        <w:t xml:space="preserve"> </w:t>
      </w:r>
      <w:r>
        <w:rPr>
          <w:spacing w:val="-10"/>
          <w:position w:val="-1"/>
          <w:sz w:val="23"/>
          <w:szCs w:val="23"/>
        </w:rPr>
        <w:t>a</w:t>
      </w:r>
      <w:r>
        <w:rPr>
          <w:position w:val="-1"/>
          <w:sz w:val="23"/>
          <w:szCs w:val="23"/>
        </w:rPr>
        <w:t>s</w:t>
      </w:r>
      <w:r>
        <w:rPr>
          <w:spacing w:val="29"/>
          <w:position w:val="-1"/>
          <w:sz w:val="23"/>
          <w:szCs w:val="23"/>
        </w:rPr>
        <w:t xml:space="preserve"> </w:t>
      </w:r>
      <w:r>
        <w:rPr>
          <w:spacing w:val="3"/>
          <w:position w:val="-1"/>
          <w:sz w:val="23"/>
          <w:szCs w:val="23"/>
        </w:rPr>
        <w:t>soo</w:t>
      </w:r>
      <w:r>
        <w:rPr>
          <w:position w:val="-1"/>
          <w:sz w:val="23"/>
          <w:szCs w:val="23"/>
        </w:rPr>
        <w:t>n</w:t>
      </w:r>
      <w:r>
        <w:rPr>
          <w:spacing w:val="27"/>
          <w:position w:val="-1"/>
          <w:sz w:val="23"/>
          <w:szCs w:val="23"/>
        </w:rPr>
        <w:t xml:space="preserve"> </w:t>
      </w:r>
      <w:r>
        <w:rPr>
          <w:spacing w:val="-10"/>
          <w:w w:val="107"/>
          <w:position w:val="-1"/>
          <w:sz w:val="23"/>
          <w:szCs w:val="23"/>
        </w:rPr>
        <w:t>as</w:t>
      </w:r>
    </w:p>
    <w:p w:rsidR="0020787F" w:rsidRDefault="00DA6025">
      <w:pPr>
        <w:spacing w:before="3" w:line="240" w:lineRule="exact"/>
        <w:ind w:left="109"/>
        <w:rPr>
          <w:sz w:val="23"/>
          <w:szCs w:val="23"/>
        </w:rPr>
      </w:pPr>
      <w:proofErr w:type="gramStart"/>
      <w:r>
        <w:rPr>
          <w:spacing w:val="2"/>
          <w:position w:val="-2"/>
          <w:sz w:val="23"/>
          <w:szCs w:val="23"/>
        </w:rPr>
        <w:t>practicable</w:t>
      </w:r>
      <w:r>
        <w:rPr>
          <w:position w:val="-2"/>
          <w:sz w:val="23"/>
          <w:szCs w:val="23"/>
        </w:rPr>
        <w:t xml:space="preserve">, </w:t>
      </w:r>
      <w:r>
        <w:rPr>
          <w:spacing w:val="25"/>
          <w:position w:val="-2"/>
          <w:sz w:val="23"/>
          <w:szCs w:val="23"/>
        </w:rPr>
        <w:t xml:space="preserve"> </w:t>
      </w:r>
      <w:r>
        <w:rPr>
          <w:spacing w:val="-1"/>
          <w:position w:val="-2"/>
          <w:sz w:val="23"/>
          <w:szCs w:val="23"/>
        </w:rPr>
        <w:t>repor</w:t>
      </w:r>
      <w:r>
        <w:rPr>
          <w:position w:val="-2"/>
          <w:sz w:val="23"/>
          <w:szCs w:val="23"/>
        </w:rPr>
        <w:t>t</w:t>
      </w:r>
      <w:proofErr w:type="gramEnd"/>
      <w:r>
        <w:rPr>
          <w:position w:val="-2"/>
          <w:sz w:val="23"/>
          <w:szCs w:val="23"/>
        </w:rPr>
        <w:t xml:space="preserve"> </w:t>
      </w:r>
      <w:r>
        <w:rPr>
          <w:spacing w:val="11"/>
          <w:position w:val="-2"/>
          <w:sz w:val="23"/>
          <w:szCs w:val="23"/>
        </w:rPr>
        <w:t xml:space="preserve"> </w:t>
      </w:r>
      <w:r>
        <w:rPr>
          <w:spacing w:val="-12"/>
          <w:position w:val="-2"/>
          <w:sz w:val="23"/>
          <w:szCs w:val="23"/>
        </w:rPr>
        <w:t>an</w:t>
      </w:r>
      <w:r>
        <w:rPr>
          <w:position w:val="-2"/>
          <w:sz w:val="23"/>
          <w:szCs w:val="23"/>
        </w:rPr>
        <w:t xml:space="preserve">y </w:t>
      </w:r>
      <w:r>
        <w:rPr>
          <w:spacing w:val="3"/>
          <w:position w:val="-2"/>
          <w:sz w:val="23"/>
          <w:szCs w:val="23"/>
        </w:rPr>
        <w:t xml:space="preserve"> cas</w:t>
      </w:r>
      <w:r>
        <w:rPr>
          <w:position w:val="-2"/>
          <w:sz w:val="23"/>
          <w:szCs w:val="23"/>
        </w:rPr>
        <w:t>e</w:t>
      </w:r>
      <w:r>
        <w:rPr>
          <w:spacing w:val="31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>of</w:t>
      </w:r>
      <w:r>
        <w:rPr>
          <w:spacing w:val="15"/>
          <w:position w:val="-2"/>
          <w:sz w:val="23"/>
          <w:szCs w:val="23"/>
        </w:rPr>
        <w:t xml:space="preserve"> </w:t>
      </w:r>
      <w:r>
        <w:rPr>
          <w:spacing w:val="-5"/>
          <w:position w:val="-2"/>
          <w:sz w:val="23"/>
          <w:szCs w:val="23"/>
        </w:rPr>
        <w:t>know</w:t>
      </w:r>
      <w:r>
        <w:rPr>
          <w:position w:val="-2"/>
          <w:sz w:val="23"/>
          <w:szCs w:val="23"/>
        </w:rPr>
        <w:t xml:space="preserve">n </w:t>
      </w:r>
      <w:r>
        <w:rPr>
          <w:spacing w:val="13"/>
          <w:position w:val="-2"/>
          <w:sz w:val="23"/>
          <w:szCs w:val="23"/>
        </w:rPr>
        <w:t xml:space="preserve"> </w:t>
      </w:r>
      <w:r>
        <w:rPr>
          <w:spacing w:val="-5"/>
          <w:position w:val="-2"/>
          <w:sz w:val="23"/>
          <w:szCs w:val="23"/>
        </w:rPr>
        <w:t>o</w:t>
      </w:r>
      <w:r>
        <w:rPr>
          <w:position w:val="-2"/>
          <w:sz w:val="23"/>
          <w:szCs w:val="23"/>
        </w:rPr>
        <w:t>r</w:t>
      </w:r>
      <w:r>
        <w:rPr>
          <w:spacing w:val="27"/>
          <w:position w:val="-2"/>
          <w:sz w:val="23"/>
          <w:szCs w:val="23"/>
        </w:rPr>
        <w:t xml:space="preserve"> </w:t>
      </w:r>
      <w:r>
        <w:rPr>
          <w:spacing w:val="2"/>
          <w:position w:val="-2"/>
          <w:sz w:val="23"/>
          <w:szCs w:val="23"/>
        </w:rPr>
        <w:t>suspecte</w:t>
      </w:r>
      <w:r>
        <w:rPr>
          <w:position w:val="-2"/>
          <w:sz w:val="23"/>
          <w:szCs w:val="23"/>
        </w:rPr>
        <w:t xml:space="preserve">d </w:t>
      </w:r>
      <w:r>
        <w:rPr>
          <w:spacing w:val="1"/>
          <w:position w:val="-2"/>
          <w:sz w:val="23"/>
          <w:szCs w:val="23"/>
        </w:rPr>
        <w:t xml:space="preserve"> </w:t>
      </w:r>
      <w:r>
        <w:rPr>
          <w:spacing w:val="-1"/>
          <w:position w:val="-2"/>
          <w:sz w:val="23"/>
          <w:szCs w:val="23"/>
        </w:rPr>
        <w:t>crimina</w:t>
      </w:r>
      <w:r>
        <w:rPr>
          <w:position w:val="-2"/>
          <w:sz w:val="23"/>
          <w:szCs w:val="23"/>
        </w:rPr>
        <w:t xml:space="preserve">l </w:t>
      </w:r>
      <w:r>
        <w:rPr>
          <w:spacing w:val="15"/>
          <w:position w:val="-2"/>
          <w:sz w:val="23"/>
          <w:szCs w:val="23"/>
        </w:rPr>
        <w:t xml:space="preserve"> </w:t>
      </w:r>
      <w:r>
        <w:rPr>
          <w:spacing w:val="-3"/>
          <w:position w:val="-2"/>
          <w:sz w:val="23"/>
          <w:szCs w:val="23"/>
        </w:rPr>
        <w:t>activit</w:t>
      </w:r>
      <w:r>
        <w:rPr>
          <w:position w:val="-2"/>
          <w:sz w:val="23"/>
          <w:szCs w:val="23"/>
        </w:rPr>
        <w:t xml:space="preserve">y </w:t>
      </w:r>
      <w:r>
        <w:rPr>
          <w:spacing w:val="14"/>
          <w:position w:val="-2"/>
          <w:sz w:val="23"/>
          <w:szCs w:val="23"/>
        </w:rPr>
        <w:t xml:space="preserve"> </w:t>
      </w:r>
      <w:r>
        <w:rPr>
          <w:spacing w:val="-10"/>
          <w:position w:val="-2"/>
          <w:sz w:val="23"/>
          <w:szCs w:val="23"/>
        </w:rPr>
        <w:t>t</w:t>
      </w:r>
      <w:r>
        <w:rPr>
          <w:position w:val="-2"/>
          <w:sz w:val="23"/>
          <w:szCs w:val="23"/>
        </w:rPr>
        <w:t>o</w:t>
      </w:r>
      <w:r>
        <w:rPr>
          <w:spacing w:val="26"/>
          <w:position w:val="-2"/>
          <w:sz w:val="23"/>
          <w:szCs w:val="23"/>
        </w:rPr>
        <w:t xml:space="preserve"> </w:t>
      </w:r>
      <w:r>
        <w:rPr>
          <w:spacing w:val="-7"/>
          <w:position w:val="-2"/>
          <w:sz w:val="23"/>
          <w:szCs w:val="23"/>
        </w:rPr>
        <w:t>th</w:t>
      </w:r>
      <w:r>
        <w:rPr>
          <w:position w:val="-2"/>
          <w:sz w:val="23"/>
          <w:szCs w:val="23"/>
        </w:rPr>
        <w:t>e</w:t>
      </w:r>
      <w:r>
        <w:rPr>
          <w:spacing w:val="40"/>
          <w:position w:val="-2"/>
          <w:sz w:val="23"/>
          <w:szCs w:val="23"/>
        </w:rPr>
        <w:t xml:space="preserve"> </w:t>
      </w:r>
      <w:r>
        <w:rPr>
          <w:position w:val="-2"/>
          <w:sz w:val="23"/>
          <w:szCs w:val="23"/>
        </w:rPr>
        <w:t xml:space="preserve">Bureau </w:t>
      </w:r>
      <w:r>
        <w:rPr>
          <w:spacing w:val="16"/>
          <w:position w:val="-2"/>
          <w:sz w:val="23"/>
          <w:szCs w:val="23"/>
        </w:rPr>
        <w:t xml:space="preserve"> </w:t>
      </w:r>
      <w:r>
        <w:rPr>
          <w:w w:val="120"/>
          <w:position w:val="-2"/>
          <w:sz w:val="23"/>
          <w:szCs w:val="23"/>
        </w:rPr>
        <w:t>of</w:t>
      </w:r>
    </w:p>
    <w:p w:rsidR="0020787F" w:rsidRDefault="00DA6025">
      <w:pPr>
        <w:spacing w:before="1" w:line="240" w:lineRule="exact"/>
        <w:ind w:left="119"/>
        <w:rPr>
          <w:sz w:val="23"/>
          <w:szCs w:val="23"/>
        </w:rPr>
      </w:pPr>
      <w:r>
        <w:rPr>
          <w:spacing w:val="4"/>
          <w:position w:val="-2"/>
          <w:sz w:val="23"/>
          <w:szCs w:val="23"/>
        </w:rPr>
        <w:t>Medi-</w:t>
      </w:r>
      <w:proofErr w:type="gramStart"/>
      <w:r>
        <w:rPr>
          <w:spacing w:val="4"/>
          <w:position w:val="-2"/>
          <w:sz w:val="23"/>
          <w:szCs w:val="23"/>
        </w:rPr>
        <w:t>Ca</w:t>
      </w:r>
      <w:r>
        <w:rPr>
          <w:position w:val="-2"/>
          <w:sz w:val="23"/>
          <w:szCs w:val="23"/>
        </w:rPr>
        <w:t xml:space="preserve">l </w:t>
      </w:r>
      <w:r>
        <w:rPr>
          <w:spacing w:val="9"/>
          <w:position w:val="-2"/>
          <w:sz w:val="23"/>
          <w:szCs w:val="23"/>
        </w:rPr>
        <w:t xml:space="preserve"> </w:t>
      </w:r>
      <w:r>
        <w:rPr>
          <w:spacing w:val="-5"/>
          <w:position w:val="-2"/>
          <w:sz w:val="23"/>
          <w:szCs w:val="23"/>
        </w:rPr>
        <w:t>Frau</w:t>
      </w:r>
      <w:r>
        <w:rPr>
          <w:position w:val="-2"/>
          <w:sz w:val="23"/>
          <w:szCs w:val="23"/>
        </w:rPr>
        <w:t>d</w:t>
      </w:r>
      <w:proofErr w:type="gramEnd"/>
      <w:r>
        <w:rPr>
          <w:position w:val="-2"/>
          <w:sz w:val="23"/>
          <w:szCs w:val="23"/>
        </w:rPr>
        <w:t xml:space="preserve"> </w:t>
      </w:r>
      <w:r>
        <w:rPr>
          <w:spacing w:val="20"/>
          <w:position w:val="-2"/>
          <w:sz w:val="23"/>
          <w:szCs w:val="23"/>
        </w:rPr>
        <w:t xml:space="preserve"> </w:t>
      </w:r>
      <w:r>
        <w:rPr>
          <w:spacing w:val="-10"/>
          <w:position w:val="-2"/>
          <w:sz w:val="23"/>
          <w:szCs w:val="23"/>
        </w:rPr>
        <w:t>an</w:t>
      </w:r>
      <w:r>
        <w:rPr>
          <w:position w:val="-2"/>
          <w:sz w:val="23"/>
          <w:szCs w:val="23"/>
        </w:rPr>
        <w:t>d</w:t>
      </w:r>
      <w:r>
        <w:rPr>
          <w:spacing w:val="44"/>
          <w:position w:val="-2"/>
          <w:sz w:val="23"/>
          <w:szCs w:val="23"/>
        </w:rPr>
        <w:t xml:space="preserve"> </w:t>
      </w:r>
      <w:r>
        <w:rPr>
          <w:spacing w:val="1"/>
          <w:position w:val="-2"/>
          <w:sz w:val="23"/>
          <w:szCs w:val="23"/>
        </w:rPr>
        <w:t>Elde</w:t>
      </w:r>
      <w:r>
        <w:rPr>
          <w:position w:val="-2"/>
          <w:sz w:val="23"/>
          <w:szCs w:val="23"/>
        </w:rPr>
        <w:t>r</w:t>
      </w:r>
      <w:r>
        <w:rPr>
          <w:spacing w:val="26"/>
          <w:position w:val="-2"/>
          <w:sz w:val="23"/>
          <w:szCs w:val="23"/>
        </w:rPr>
        <w:t xml:space="preserve"> </w:t>
      </w:r>
      <w:r>
        <w:rPr>
          <w:spacing w:val="3"/>
          <w:w w:val="103"/>
          <w:position w:val="-2"/>
          <w:sz w:val="23"/>
          <w:szCs w:val="23"/>
        </w:rPr>
        <w:t>Abuse.</w:t>
      </w:r>
    </w:p>
    <w:p w:rsidR="0020787F" w:rsidRDefault="00DA6025">
      <w:pPr>
        <w:spacing w:before="16" w:line="240" w:lineRule="exact"/>
        <w:ind w:left="109" w:right="321" w:firstLine="652"/>
        <w:rPr>
          <w:sz w:val="23"/>
          <w:szCs w:val="23"/>
        </w:rPr>
      </w:pPr>
      <w:r>
        <w:rPr>
          <w:sz w:val="23"/>
          <w:szCs w:val="23"/>
        </w:rPr>
        <w:t>(</w:t>
      </w:r>
      <w:r>
        <w:rPr>
          <w:spacing w:val="-10"/>
          <w:sz w:val="23"/>
          <w:szCs w:val="23"/>
        </w:rPr>
        <w:t>v</w:t>
      </w:r>
      <w:r>
        <w:rPr>
          <w:sz w:val="23"/>
          <w:szCs w:val="23"/>
        </w:rPr>
        <w:t>)</w:t>
      </w:r>
      <w:r>
        <w:rPr>
          <w:spacing w:val="13"/>
          <w:sz w:val="23"/>
          <w:szCs w:val="23"/>
        </w:rPr>
        <w:t xml:space="preserve"> </w:t>
      </w:r>
      <w:r>
        <w:rPr>
          <w:spacing w:val="-1"/>
          <w:w w:val="109"/>
          <w:sz w:val="23"/>
          <w:szCs w:val="23"/>
        </w:rPr>
        <w:t>Notwithstandin</w:t>
      </w:r>
      <w:r>
        <w:rPr>
          <w:w w:val="109"/>
          <w:sz w:val="23"/>
          <w:szCs w:val="23"/>
        </w:rPr>
        <w:t>g</w:t>
      </w:r>
      <w:r>
        <w:rPr>
          <w:spacing w:val="-4"/>
          <w:w w:val="109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an</w:t>
      </w:r>
      <w:r>
        <w:rPr>
          <w:sz w:val="23"/>
          <w:szCs w:val="23"/>
        </w:rPr>
        <w:t>y</w:t>
      </w:r>
      <w:r>
        <w:rPr>
          <w:spacing w:val="4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othe</w:t>
      </w:r>
      <w:r>
        <w:rPr>
          <w:sz w:val="23"/>
          <w:szCs w:val="23"/>
        </w:rPr>
        <w:t>r</w:t>
      </w:r>
      <w:r>
        <w:rPr>
          <w:spacing w:val="37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law</w:t>
      </w:r>
      <w:r>
        <w:rPr>
          <w:sz w:val="23"/>
          <w:szCs w:val="23"/>
        </w:rPr>
        <w:t>,</w:t>
      </w:r>
      <w:r>
        <w:rPr>
          <w:spacing w:val="2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-7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mandate</w:t>
      </w:r>
      <w:r>
        <w:rPr>
          <w:w w:val="108"/>
          <w:sz w:val="23"/>
          <w:szCs w:val="23"/>
        </w:rPr>
        <w:t>d</w:t>
      </w:r>
      <w:r>
        <w:rPr>
          <w:spacing w:val="-14"/>
          <w:w w:val="108"/>
          <w:sz w:val="23"/>
          <w:szCs w:val="23"/>
        </w:rPr>
        <w:t xml:space="preserve"> </w:t>
      </w:r>
      <w:r>
        <w:rPr>
          <w:sz w:val="23"/>
          <w:szCs w:val="23"/>
        </w:rPr>
        <w:t>reporter</w:t>
      </w:r>
      <w:r>
        <w:rPr>
          <w:spacing w:val="5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wh</w:t>
      </w:r>
      <w:r>
        <w:rPr>
          <w:sz w:val="23"/>
          <w:szCs w:val="23"/>
        </w:rPr>
        <w:t>o</w:t>
      </w:r>
      <w:r>
        <w:rPr>
          <w:spacing w:val="3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 xml:space="preserve">s </w:t>
      </w:r>
      <w:proofErr w:type="gramStart"/>
      <w:r>
        <w:rPr>
          <w:spacing w:val="-1"/>
          <w:sz w:val="23"/>
          <w:szCs w:val="23"/>
        </w:rPr>
        <w:t>require</w:t>
      </w:r>
      <w:r>
        <w:rPr>
          <w:sz w:val="23"/>
          <w:szCs w:val="23"/>
        </w:rPr>
        <w:t xml:space="preserve">d </w:t>
      </w:r>
      <w:r>
        <w:rPr>
          <w:spacing w:val="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proofErr w:type="gramEnd"/>
      <w:r>
        <w:rPr>
          <w:spacing w:val="7"/>
          <w:sz w:val="23"/>
          <w:szCs w:val="23"/>
        </w:rPr>
        <w:t xml:space="preserve"> </w:t>
      </w:r>
      <w:r>
        <w:rPr>
          <w:spacing w:val="-1"/>
          <w:w w:val="110"/>
          <w:sz w:val="23"/>
          <w:szCs w:val="23"/>
        </w:rPr>
        <w:t xml:space="preserve">report </w:t>
      </w:r>
      <w:r>
        <w:rPr>
          <w:spacing w:val="-2"/>
          <w:w w:val="113"/>
          <w:sz w:val="23"/>
          <w:szCs w:val="23"/>
        </w:rPr>
        <w:t>pursuan</w:t>
      </w:r>
      <w:r>
        <w:rPr>
          <w:w w:val="113"/>
          <w:sz w:val="23"/>
          <w:szCs w:val="23"/>
        </w:rPr>
        <w:t>t</w:t>
      </w:r>
      <w:r>
        <w:rPr>
          <w:spacing w:val="-1"/>
          <w:w w:val="11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6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Sectio</w:t>
      </w:r>
      <w:r>
        <w:rPr>
          <w:sz w:val="23"/>
          <w:szCs w:val="23"/>
        </w:rPr>
        <w:t>n</w:t>
      </w:r>
      <w:r>
        <w:rPr>
          <w:spacing w:val="35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4427.</w:t>
      </w:r>
      <w:r>
        <w:rPr>
          <w:sz w:val="23"/>
          <w:szCs w:val="23"/>
        </w:rPr>
        <w:t>5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shall</w:t>
      </w:r>
      <w:r>
        <w:rPr>
          <w:spacing w:val="36"/>
          <w:sz w:val="23"/>
          <w:szCs w:val="23"/>
        </w:rPr>
        <w:t xml:space="preserve"> </w:t>
      </w:r>
      <w:r>
        <w:rPr>
          <w:sz w:val="23"/>
          <w:szCs w:val="23"/>
        </w:rPr>
        <w:t>not</w:t>
      </w:r>
      <w:r>
        <w:rPr>
          <w:spacing w:val="26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2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require</w:t>
      </w:r>
      <w:r>
        <w:rPr>
          <w:sz w:val="23"/>
          <w:szCs w:val="23"/>
        </w:rPr>
        <w:t xml:space="preserve">d </w:t>
      </w:r>
      <w:r>
        <w:rPr>
          <w:spacing w:val="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26"/>
          <w:sz w:val="23"/>
          <w:szCs w:val="23"/>
        </w:rPr>
        <w:t xml:space="preserve"> </w:t>
      </w:r>
      <w:r>
        <w:rPr>
          <w:sz w:val="23"/>
          <w:szCs w:val="23"/>
        </w:rPr>
        <w:t>report</w:t>
      </w:r>
      <w:r>
        <w:rPr>
          <w:spacing w:val="43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unde</w:t>
      </w:r>
      <w:r>
        <w:rPr>
          <w:sz w:val="23"/>
          <w:szCs w:val="23"/>
        </w:rPr>
        <w:t xml:space="preserve">r </w:t>
      </w:r>
      <w:r>
        <w:rPr>
          <w:spacing w:val="9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claus</w:t>
      </w:r>
      <w:r>
        <w:rPr>
          <w:sz w:val="23"/>
          <w:szCs w:val="23"/>
        </w:rPr>
        <w:t>e</w:t>
      </w:r>
      <w:r>
        <w:rPr>
          <w:spacing w:val="48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(</w:t>
      </w:r>
      <w:proofErr w:type="spellStart"/>
      <w:r>
        <w:rPr>
          <w:spacing w:val="5"/>
          <w:sz w:val="23"/>
          <w:szCs w:val="23"/>
        </w:rPr>
        <w:t>i</w:t>
      </w:r>
      <w:proofErr w:type="spellEnd"/>
      <w:r>
        <w:rPr>
          <w:spacing w:val="5"/>
          <w:sz w:val="23"/>
          <w:szCs w:val="23"/>
        </w:rPr>
        <w:t>).</w:t>
      </w:r>
    </w:p>
    <w:p w:rsidR="0020787F" w:rsidRDefault="00DA6025">
      <w:pPr>
        <w:spacing w:line="240" w:lineRule="exact"/>
        <w:ind w:left="118" w:right="315" w:firstLine="643"/>
        <w:rPr>
          <w:sz w:val="23"/>
          <w:szCs w:val="23"/>
        </w:rPr>
      </w:pPr>
      <w:r>
        <w:rPr>
          <w:spacing w:val="-5"/>
          <w:sz w:val="23"/>
          <w:szCs w:val="23"/>
        </w:rPr>
        <w:t>(F</w:t>
      </w:r>
      <w:r>
        <w:rPr>
          <w:sz w:val="23"/>
          <w:szCs w:val="23"/>
        </w:rPr>
        <w:t>)</w:t>
      </w:r>
      <w:r>
        <w:rPr>
          <w:spacing w:val="3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>f</w:t>
      </w:r>
      <w:r>
        <w:rPr>
          <w:spacing w:val="14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5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47"/>
          <w:sz w:val="23"/>
          <w:szCs w:val="23"/>
        </w:rPr>
        <w:t xml:space="preserve"> </w:t>
      </w:r>
      <w:r>
        <w:rPr>
          <w:sz w:val="23"/>
          <w:szCs w:val="23"/>
        </w:rPr>
        <w:t>has</w:t>
      </w:r>
      <w:r>
        <w:rPr>
          <w:spacing w:val="48"/>
          <w:sz w:val="23"/>
          <w:szCs w:val="23"/>
        </w:rPr>
        <w:t xml:space="preserve"> </w:t>
      </w:r>
      <w:proofErr w:type="gramStart"/>
      <w:r>
        <w:rPr>
          <w:spacing w:val="1"/>
          <w:sz w:val="23"/>
          <w:szCs w:val="23"/>
        </w:rPr>
        <w:t>occurre</w:t>
      </w:r>
      <w:r>
        <w:rPr>
          <w:sz w:val="23"/>
          <w:szCs w:val="23"/>
        </w:rPr>
        <w:t xml:space="preserve">d </w:t>
      </w:r>
      <w:r>
        <w:rPr>
          <w:spacing w:val="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proofErr w:type="gramEnd"/>
      <w:r>
        <w:rPr>
          <w:spacing w:val="31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an</w:t>
      </w:r>
      <w:r>
        <w:rPr>
          <w:sz w:val="23"/>
          <w:szCs w:val="23"/>
        </w:rPr>
        <w:t>y</w:t>
      </w:r>
      <w:r>
        <w:rPr>
          <w:spacing w:val="45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plac</w:t>
      </w:r>
      <w:r>
        <w:rPr>
          <w:sz w:val="23"/>
          <w:szCs w:val="23"/>
        </w:rPr>
        <w:t>e</w:t>
      </w:r>
      <w:r>
        <w:rPr>
          <w:spacing w:val="3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othe</w:t>
      </w:r>
      <w:r>
        <w:rPr>
          <w:sz w:val="23"/>
          <w:szCs w:val="23"/>
        </w:rPr>
        <w:t>r</w:t>
      </w:r>
      <w:r>
        <w:rPr>
          <w:spacing w:val="57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tha</w:t>
      </w:r>
      <w:r>
        <w:rPr>
          <w:sz w:val="23"/>
          <w:szCs w:val="23"/>
        </w:rPr>
        <w:t xml:space="preserve">n 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long-ter</w:t>
      </w:r>
      <w:r>
        <w:rPr>
          <w:sz w:val="23"/>
          <w:szCs w:val="23"/>
        </w:rPr>
        <w:t xml:space="preserve">m </w:t>
      </w:r>
      <w:r>
        <w:rPr>
          <w:spacing w:val="11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car</w:t>
      </w:r>
      <w:r>
        <w:rPr>
          <w:sz w:val="23"/>
          <w:szCs w:val="23"/>
        </w:rPr>
        <w:t>e</w:t>
      </w:r>
      <w:r>
        <w:rPr>
          <w:spacing w:val="4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facility</w:t>
      </w:r>
      <w:r>
        <w:rPr>
          <w:sz w:val="23"/>
          <w:szCs w:val="23"/>
        </w:rPr>
        <w:t xml:space="preserve">, </w:t>
      </w:r>
      <w:r>
        <w:rPr>
          <w:spacing w:val="13"/>
          <w:sz w:val="23"/>
          <w:szCs w:val="23"/>
        </w:rPr>
        <w:t xml:space="preserve"> </w:t>
      </w:r>
      <w:r>
        <w:rPr>
          <w:w w:val="112"/>
          <w:sz w:val="23"/>
          <w:szCs w:val="23"/>
        </w:rPr>
        <w:t xml:space="preserve">a </w:t>
      </w:r>
      <w:r>
        <w:rPr>
          <w:spacing w:val="-6"/>
          <w:sz w:val="23"/>
          <w:szCs w:val="23"/>
        </w:rPr>
        <w:t>stat</w:t>
      </w:r>
      <w:r>
        <w:rPr>
          <w:sz w:val="23"/>
          <w:szCs w:val="23"/>
        </w:rPr>
        <w:t xml:space="preserve">e </w:t>
      </w:r>
      <w:r>
        <w:rPr>
          <w:spacing w:val="11"/>
          <w:sz w:val="23"/>
          <w:szCs w:val="23"/>
        </w:rPr>
        <w:t xml:space="preserve"> </w:t>
      </w:r>
      <w:r>
        <w:rPr>
          <w:spacing w:val="-4"/>
          <w:w w:val="112"/>
          <w:sz w:val="23"/>
          <w:szCs w:val="23"/>
        </w:rPr>
        <w:t>menta</w:t>
      </w:r>
      <w:r>
        <w:rPr>
          <w:w w:val="112"/>
          <w:sz w:val="23"/>
          <w:szCs w:val="23"/>
        </w:rPr>
        <w:t>l</w:t>
      </w:r>
      <w:r>
        <w:rPr>
          <w:spacing w:val="5"/>
          <w:w w:val="11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hospital</w:t>
      </w:r>
      <w:r>
        <w:rPr>
          <w:sz w:val="23"/>
          <w:szCs w:val="23"/>
        </w:rPr>
        <w:t xml:space="preserve">, </w:t>
      </w:r>
      <w:r>
        <w:rPr>
          <w:spacing w:val="2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7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8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stat</w:t>
      </w:r>
      <w:r>
        <w:rPr>
          <w:sz w:val="23"/>
          <w:szCs w:val="23"/>
        </w:rPr>
        <w:t xml:space="preserve">e </w:t>
      </w:r>
      <w:r>
        <w:rPr>
          <w:spacing w:val="13"/>
          <w:sz w:val="23"/>
          <w:szCs w:val="23"/>
        </w:rPr>
        <w:t xml:space="preserve"> </w:t>
      </w:r>
      <w:r>
        <w:rPr>
          <w:spacing w:val="-2"/>
          <w:w w:val="109"/>
          <w:sz w:val="23"/>
          <w:szCs w:val="23"/>
        </w:rPr>
        <w:t>developmenta</w:t>
      </w:r>
      <w:r>
        <w:rPr>
          <w:w w:val="109"/>
          <w:sz w:val="23"/>
          <w:szCs w:val="23"/>
        </w:rPr>
        <w:t>l</w:t>
      </w:r>
      <w:r>
        <w:rPr>
          <w:spacing w:val="16"/>
          <w:w w:val="109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center</w:t>
      </w:r>
      <w:r>
        <w:rPr>
          <w:sz w:val="23"/>
          <w:szCs w:val="23"/>
        </w:rPr>
        <w:t>,</w:t>
      </w:r>
      <w:r>
        <w:rPr>
          <w:spacing w:val="57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1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repor</w:t>
      </w:r>
      <w:r>
        <w:rPr>
          <w:sz w:val="23"/>
          <w:szCs w:val="23"/>
        </w:rPr>
        <w:t xml:space="preserve">t </w:t>
      </w:r>
      <w:r>
        <w:rPr>
          <w:spacing w:val="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shal</w:t>
      </w:r>
      <w:r>
        <w:rPr>
          <w:sz w:val="23"/>
          <w:szCs w:val="23"/>
        </w:rPr>
        <w:t>l</w:t>
      </w:r>
      <w:r>
        <w:rPr>
          <w:spacing w:val="35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2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mad</w:t>
      </w:r>
      <w:r>
        <w:rPr>
          <w:sz w:val="23"/>
          <w:szCs w:val="23"/>
        </w:rPr>
        <w:t>e</w:t>
      </w:r>
      <w:r>
        <w:rPr>
          <w:spacing w:val="50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2"/>
          <w:sz w:val="23"/>
          <w:szCs w:val="23"/>
        </w:rPr>
        <w:t xml:space="preserve"> </w:t>
      </w:r>
      <w:r>
        <w:rPr>
          <w:spacing w:val="-10"/>
          <w:w w:val="114"/>
          <w:sz w:val="23"/>
          <w:szCs w:val="23"/>
        </w:rPr>
        <w:t xml:space="preserve">the </w:t>
      </w:r>
      <w:r>
        <w:rPr>
          <w:spacing w:val="-5"/>
          <w:sz w:val="23"/>
          <w:szCs w:val="23"/>
        </w:rPr>
        <w:t>adul</w:t>
      </w:r>
      <w:r>
        <w:rPr>
          <w:sz w:val="23"/>
          <w:szCs w:val="23"/>
        </w:rPr>
        <w:t xml:space="preserve">t </w:t>
      </w:r>
      <w:r>
        <w:rPr>
          <w:spacing w:val="8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protectiv</w:t>
      </w:r>
      <w:r>
        <w:rPr>
          <w:sz w:val="23"/>
          <w:szCs w:val="23"/>
        </w:rPr>
        <w:t xml:space="preserve">e </w:t>
      </w:r>
      <w:r>
        <w:rPr>
          <w:spacing w:val="31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service</w:t>
      </w:r>
      <w:r>
        <w:rPr>
          <w:sz w:val="23"/>
          <w:szCs w:val="23"/>
        </w:rPr>
        <w:t>s</w:t>
      </w:r>
      <w:r>
        <w:rPr>
          <w:spacing w:val="5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agenc</w:t>
      </w:r>
      <w:r>
        <w:rPr>
          <w:sz w:val="23"/>
          <w:szCs w:val="23"/>
        </w:rPr>
        <w:t xml:space="preserve">y </w:t>
      </w:r>
      <w:r>
        <w:rPr>
          <w:spacing w:val="1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8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loca</w:t>
      </w:r>
      <w:r>
        <w:rPr>
          <w:sz w:val="23"/>
          <w:szCs w:val="23"/>
        </w:rPr>
        <w:t>l</w:t>
      </w:r>
      <w:r>
        <w:rPr>
          <w:spacing w:val="28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la</w:t>
      </w:r>
      <w:r>
        <w:rPr>
          <w:sz w:val="23"/>
          <w:szCs w:val="23"/>
        </w:rPr>
        <w:t>w</w:t>
      </w:r>
      <w:r>
        <w:rPr>
          <w:spacing w:val="37"/>
          <w:sz w:val="23"/>
          <w:szCs w:val="23"/>
        </w:rPr>
        <w:t xml:space="preserve"> </w:t>
      </w:r>
      <w:r>
        <w:rPr>
          <w:spacing w:val="-2"/>
          <w:w w:val="110"/>
          <w:sz w:val="23"/>
          <w:szCs w:val="23"/>
        </w:rPr>
        <w:t>enforcemen</w:t>
      </w:r>
      <w:r>
        <w:rPr>
          <w:w w:val="110"/>
          <w:sz w:val="23"/>
          <w:szCs w:val="23"/>
        </w:rPr>
        <w:t>t</w:t>
      </w:r>
      <w:r>
        <w:rPr>
          <w:spacing w:val="15"/>
          <w:w w:val="110"/>
          <w:sz w:val="23"/>
          <w:szCs w:val="23"/>
        </w:rPr>
        <w:t xml:space="preserve"> </w:t>
      </w:r>
      <w:r>
        <w:rPr>
          <w:spacing w:val="-2"/>
          <w:w w:val="104"/>
          <w:sz w:val="23"/>
          <w:szCs w:val="23"/>
        </w:rPr>
        <w:t>agency.</w:t>
      </w:r>
    </w:p>
    <w:p w:rsidR="0020787F" w:rsidRDefault="00DA6025">
      <w:pPr>
        <w:spacing w:line="240" w:lineRule="exact"/>
        <w:ind w:left="119" w:right="379" w:firstLine="643"/>
        <w:rPr>
          <w:sz w:val="23"/>
          <w:szCs w:val="23"/>
        </w:rPr>
      </w:pPr>
      <w:r>
        <w:rPr>
          <w:sz w:val="23"/>
          <w:szCs w:val="23"/>
        </w:rPr>
        <w:t>(2)</w:t>
      </w:r>
      <w:r>
        <w:rPr>
          <w:spacing w:val="32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(A</w:t>
      </w:r>
      <w:r>
        <w:rPr>
          <w:sz w:val="23"/>
          <w:szCs w:val="23"/>
        </w:rPr>
        <w:t>)</w:t>
      </w:r>
      <w:r>
        <w:rPr>
          <w:spacing w:val="34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25"/>
          <w:sz w:val="23"/>
          <w:szCs w:val="23"/>
        </w:rPr>
        <w:t xml:space="preserve"> </w:t>
      </w:r>
      <w:r>
        <w:rPr>
          <w:spacing w:val="-1"/>
          <w:w w:val="109"/>
          <w:sz w:val="23"/>
          <w:szCs w:val="23"/>
        </w:rPr>
        <w:t>mandate</w:t>
      </w:r>
      <w:r>
        <w:rPr>
          <w:w w:val="109"/>
          <w:sz w:val="23"/>
          <w:szCs w:val="23"/>
        </w:rPr>
        <w:t xml:space="preserve">d </w:t>
      </w:r>
      <w:proofErr w:type="gramStart"/>
      <w:r>
        <w:rPr>
          <w:sz w:val="23"/>
          <w:szCs w:val="23"/>
        </w:rPr>
        <w:t xml:space="preserve">reporter </w:t>
      </w:r>
      <w:r>
        <w:rPr>
          <w:spacing w:val="1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wh</w:t>
      </w:r>
      <w:r>
        <w:rPr>
          <w:sz w:val="23"/>
          <w:szCs w:val="23"/>
        </w:rPr>
        <w:t>o</w:t>
      </w:r>
      <w:proofErr w:type="gramEnd"/>
      <w:r>
        <w:rPr>
          <w:spacing w:val="48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24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clerg</w:t>
      </w:r>
      <w:r>
        <w:rPr>
          <w:sz w:val="23"/>
          <w:szCs w:val="23"/>
        </w:rPr>
        <w:t>y</w:t>
      </w:r>
      <w:r>
        <w:rPr>
          <w:spacing w:val="37"/>
          <w:sz w:val="23"/>
          <w:szCs w:val="23"/>
        </w:rPr>
        <w:t xml:space="preserve"> </w:t>
      </w:r>
      <w:r>
        <w:rPr>
          <w:sz w:val="23"/>
          <w:szCs w:val="23"/>
        </w:rPr>
        <w:t xml:space="preserve">member </w:t>
      </w:r>
      <w:r>
        <w:rPr>
          <w:spacing w:val="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wh</w:t>
      </w:r>
      <w:r>
        <w:rPr>
          <w:sz w:val="23"/>
          <w:szCs w:val="23"/>
        </w:rPr>
        <w:t>o</w:t>
      </w:r>
      <w:r>
        <w:rPr>
          <w:spacing w:val="5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acquire</w:t>
      </w:r>
      <w:r>
        <w:rPr>
          <w:sz w:val="23"/>
          <w:szCs w:val="23"/>
        </w:rPr>
        <w:t>s</w:t>
      </w:r>
      <w:r>
        <w:rPr>
          <w:spacing w:val="45"/>
          <w:sz w:val="23"/>
          <w:szCs w:val="23"/>
        </w:rPr>
        <w:t xml:space="preserve"> </w:t>
      </w:r>
      <w:r>
        <w:rPr>
          <w:spacing w:val="3"/>
          <w:w w:val="106"/>
          <w:sz w:val="23"/>
          <w:szCs w:val="23"/>
        </w:rPr>
        <w:t xml:space="preserve">knowledge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7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reasonabl</w:t>
      </w:r>
      <w:r>
        <w:rPr>
          <w:sz w:val="23"/>
          <w:szCs w:val="23"/>
        </w:rPr>
        <w:t xml:space="preserve">e </w:t>
      </w:r>
      <w:r>
        <w:rPr>
          <w:spacing w:val="17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suspicio</w:t>
      </w:r>
      <w:r>
        <w:rPr>
          <w:sz w:val="23"/>
          <w:szCs w:val="23"/>
        </w:rPr>
        <w:t>n</w:t>
      </w:r>
      <w:r>
        <w:rPr>
          <w:spacing w:val="54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9"/>
          <w:sz w:val="23"/>
          <w:szCs w:val="23"/>
        </w:rPr>
        <w:t xml:space="preserve"> </w:t>
      </w:r>
      <w:r>
        <w:rPr>
          <w:sz w:val="23"/>
          <w:szCs w:val="23"/>
        </w:rPr>
        <w:t>elder</w:t>
      </w:r>
      <w:r>
        <w:rPr>
          <w:spacing w:val="4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3"/>
          <w:sz w:val="23"/>
          <w:szCs w:val="23"/>
        </w:rPr>
        <w:t xml:space="preserve"> </w:t>
      </w:r>
      <w:r>
        <w:rPr>
          <w:sz w:val="23"/>
          <w:szCs w:val="23"/>
        </w:rPr>
        <w:t xml:space="preserve">dependent </w:t>
      </w:r>
      <w:r>
        <w:rPr>
          <w:spacing w:val="23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adul</w:t>
      </w:r>
      <w:r>
        <w:rPr>
          <w:sz w:val="23"/>
          <w:szCs w:val="23"/>
        </w:rPr>
        <w:t>t</w:t>
      </w:r>
      <w:r>
        <w:rPr>
          <w:spacing w:val="5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50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durin</w:t>
      </w:r>
      <w:r>
        <w:rPr>
          <w:sz w:val="23"/>
          <w:szCs w:val="23"/>
        </w:rPr>
        <w:t xml:space="preserve">g </w:t>
      </w:r>
      <w:r>
        <w:rPr>
          <w:spacing w:val="33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7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 xml:space="preserve">penitential </w:t>
      </w:r>
      <w:r>
        <w:rPr>
          <w:spacing w:val="1"/>
          <w:w w:val="107"/>
          <w:sz w:val="23"/>
          <w:szCs w:val="23"/>
        </w:rPr>
        <w:t>communicatio</w:t>
      </w:r>
      <w:r>
        <w:rPr>
          <w:w w:val="107"/>
          <w:sz w:val="23"/>
          <w:szCs w:val="23"/>
        </w:rPr>
        <w:t>n</w:t>
      </w:r>
      <w:r>
        <w:rPr>
          <w:spacing w:val="24"/>
          <w:w w:val="10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>s</w:t>
      </w:r>
      <w:r>
        <w:rPr>
          <w:spacing w:val="14"/>
          <w:sz w:val="23"/>
          <w:szCs w:val="23"/>
        </w:rPr>
        <w:t xml:space="preserve"> </w:t>
      </w:r>
      <w:r>
        <w:rPr>
          <w:sz w:val="23"/>
          <w:szCs w:val="23"/>
        </w:rPr>
        <w:t>not</w:t>
      </w:r>
      <w:r>
        <w:rPr>
          <w:spacing w:val="40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subjec</w:t>
      </w:r>
      <w:r>
        <w:rPr>
          <w:sz w:val="23"/>
          <w:szCs w:val="23"/>
        </w:rPr>
        <w:t xml:space="preserve">t </w:t>
      </w:r>
      <w:r>
        <w:rPr>
          <w:spacing w:val="2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1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paragrap</w:t>
      </w:r>
      <w:r>
        <w:rPr>
          <w:w w:val="108"/>
          <w:sz w:val="23"/>
          <w:szCs w:val="23"/>
        </w:rPr>
        <w:t>h</w:t>
      </w:r>
      <w:r>
        <w:rPr>
          <w:spacing w:val="15"/>
          <w:w w:val="108"/>
          <w:sz w:val="23"/>
          <w:szCs w:val="23"/>
        </w:rPr>
        <w:t xml:space="preserve"> </w:t>
      </w:r>
      <w:r>
        <w:rPr>
          <w:spacing w:val="21"/>
          <w:w w:val="106"/>
          <w:sz w:val="23"/>
          <w:szCs w:val="23"/>
        </w:rPr>
        <w:t>(</w:t>
      </w:r>
      <w:r>
        <w:rPr>
          <w:w w:val="66"/>
          <w:sz w:val="23"/>
          <w:szCs w:val="23"/>
        </w:rPr>
        <w:t>1</w:t>
      </w:r>
      <w:r>
        <w:rPr>
          <w:spacing w:val="-37"/>
          <w:sz w:val="23"/>
          <w:szCs w:val="23"/>
        </w:rPr>
        <w:t xml:space="preserve"> </w:t>
      </w:r>
      <w:r>
        <w:rPr>
          <w:spacing w:val="17"/>
          <w:w w:val="80"/>
          <w:sz w:val="23"/>
          <w:szCs w:val="23"/>
        </w:rPr>
        <w:t>)</w:t>
      </w:r>
      <w:r>
        <w:rPr>
          <w:w w:val="80"/>
          <w:sz w:val="23"/>
          <w:szCs w:val="23"/>
        </w:rPr>
        <w:t>.</w:t>
      </w:r>
      <w:r>
        <w:rPr>
          <w:spacing w:val="42"/>
          <w:w w:val="80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Fo</w:t>
      </w:r>
      <w:r>
        <w:rPr>
          <w:sz w:val="23"/>
          <w:szCs w:val="23"/>
        </w:rPr>
        <w:t>r</w:t>
      </w:r>
      <w:r>
        <w:rPr>
          <w:spacing w:val="29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pu</w:t>
      </w:r>
      <w:r>
        <w:rPr>
          <w:spacing w:val="3"/>
          <w:sz w:val="23"/>
          <w:szCs w:val="23"/>
        </w:rPr>
        <w:t>rpose</w:t>
      </w:r>
      <w:r>
        <w:rPr>
          <w:sz w:val="23"/>
          <w:szCs w:val="23"/>
        </w:rPr>
        <w:t>s</w:t>
      </w:r>
      <w:r>
        <w:rPr>
          <w:spacing w:val="54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thi</w:t>
      </w:r>
      <w:r>
        <w:rPr>
          <w:sz w:val="23"/>
          <w:szCs w:val="23"/>
        </w:rPr>
        <w:t>s</w:t>
      </w:r>
      <w:r>
        <w:rPr>
          <w:spacing w:val="44"/>
          <w:sz w:val="23"/>
          <w:szCs w:val="23"/>
        </w:rPr>
        <w:t xml:space="preserve"> </w:t>
      </w:r>
      <w:r>
        <w:rPr>
          <w:spacing w:val="3"/>
          <w:w w:val="102"/>
          <w:sz w:val="23"/>
          <w:szCs w:val="23"/>
        </w:rPr>
        <w:t xml:space="preserve">subdivision, </w:t>
      </w:r>
      <w:r>
        <w:rPr>
          <w:spacing w:val="1"/>
          <w:w w:val="107"/>
          <w:sz w:val="23"/>
          <w:szCs w:val="23"/>
        </w:rPr>
        <w:t>"penitentia</w:t>
      </w:r>
      <w:r>
        <w:rPr>
          <w:w w:val="107"/>
          <w:sz w:val="23"/>
          <w:szCs w:val="23"/>
        </w:rPr>
        <w:t>l</w:t>
      </w:r>
      <w:r>
        <w:rPr>
          <w:spacing w:val="29"/>
          <w:w w:val="107"/>
          <w:sz w:val="23"/>
          <w:szCs w:val="23"/>
        </w:rPr>
        <w:t xml:space="preserve"> </w:t>
      </w:r>
      <w:r>
        <w:rPr>
          <w:spacing w:val="1"/>
          <w:w w:val="107"/>
          <w:sz w:val="23"/>
          <w:szCs w:val="23"/>
        </w:rPr>
        <w:t>communication</w:t>
      </w:r>
      <w:r>
        <w:rPr>
          <w:w w:val="107"/>
          <w:sz w:val="23"/>
          <w:szCs w:val="23"/>
        </w:rPr>
        <w:t>"</w:t>
      </w:r>
      <w:r>
        <w:rPr>
          <w:spacing w:val="9"/>
          <w:w w:val="107"/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 xml:space="preserve">means </w:t>
      </w:r>
      <w:r>
        <w:rPr>
          <w:spacing w:val="3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proofErr w:type="gramEnd"/>
      <w:r>
        <w:rPr>
          <w:spacing w:val="13"/>
          <w:sz w:val="23"/>
          <w:szCs w:val="23"/>
        </w:rPr>
        <w:t xml:space="preserve"> </w:t>
      </w:r>
      <w:r>
        <w:rPr>
          <w:spacing w:val="1"/>
          <w:w w:val="106"/>
          <w:sz w:val="23"/>
          <w:szCs w:val="23"/>
        </w:rPr>
        <w:t>communicatio</w:t>
      </w:r>
      <w:r>
        <w:rPr>
          <w:w w:val="106"/>
          <w:sz w:val="23"/>
          <w:szCs w:val="23"/>
        </w:rPr>
        <w:t>n</w:t>
      </w:r>
      <w:r>
        <w:rPr>
          <w:spacing w:val="15"/>
          <w:w w:val="10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tha</w:t>
      </w:r>
      <w:r>
        <w:rPr>
          <w:sz w:val="23"/>
          <w:szCs w:val="23"/>
        </w:rPr>
        <w:t>t</w:t>
      </w:r>
      <w:r>
        <w:rPr>
          <w:spacing w:val="5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i</w:t>
      </w:r>
      <w:r>
        <w:rPr>
          <w:sz w:val="23"/>
          <w:szCs w:val="23"/>
        </w:rPr>
        <w:t>s</w:t>
      </w:r>
      <w:r>
        <w:rPr>
          <w:spacing w:val="24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intende</w:t>
      </w:r>
      <w:r>
        <w:rPr>
          <w:sz w:val="23"/>
          <w:szCs w:val="23"/>
        </w:rPr>
        <w:t>d</w:t>
      </w:r>
      <w:r>
        <w:rPr>
          <w:spacing w:val="5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16"/>
          <w:sz w:val="23"/>
          <w:szCs w:val="23"/>
        </w:rPr>
        <w:t xml:space="preserve"> </w:t>
      </w:r>
      <w:r>
        <w:rPr>
          <w:sz w:val="23"/>
          <w:szCs w:val="23"/>
        </w:rPr>
        <w:t>be</w:t>
      </w:r>
      <w:r>
        <w:rPr>
          <w:spacing w:val="37"/>
          <w:sz w:val="23"/>
          <w:szCs w:val="23"/>
        </w:rPr>
        <w:t xml:space="preserve"> </w:t>
      </w:r>
      <w:r>
        <w:rPr>
          <w:spacing w:val="-5"/>
          <w:w w:val="104"/>
          <w:sz w:val="23"/>
          <w:szCs w:val="23"/>
        </w:rPr>
        <w:t xml:space="preserve">in </w:t>
      </w:r>
      <w:r>
        <w:rPr>
          <w:spacing w:val="3"/>
          <w:w w:val="105"/>
          <w:sz w:val="23"/>
          <w:szCs w:val="23"/>
        </w:rPr>
        <w:t>confidence</w:t>
      </w:r>
      <w:r>
        <w:rPr>
          <w:w w:val="83"/>
          <w:sz w:val="23"/>
          <w:szCs w:val="23"/>
        </w:rPr>
        <w:t>,</w:t>
      </w:r>
      <w:r>
        <w:rPr>
          <w:spacing w:val="24"/>
          <w:sz w:val="23"/>
          <w:szCs w:val="23"/>
        </w:rPr>
        <w:t xml:space="preserve"> </w:t>
      </w:r>
      <w:proofErr w:type="spellStart"/>
      <w:r>
        <w:rPr>
          <w:spacing w:val="1"/>
          <w:sz w:val="23"/>
          <w:szCs w:val="23"/>
        </w:rPr>
        <w:t>in</w:t>
      </w:r>
      <w:r>
        <w:rPr>
          <w:sz w:val="23"/>
          <w:szCs w:val="23"/>
        </w:rPr>
        <w:t>e</w:t>
      </w:r>
      <w:r>
        <w:rPr>
          <w:spacing w:val="1"/>
          <w:sz w:val="23"/>
          <w:szCs w:val="23"/>
        </w:rPr>
        <w:t>luding</w:t>
      </w:r>
      <w:proofErr w:type="spellEnd"/>
      <w:r>
        <w:rPr>
          <w:sz w:val="23"/>
          <w:szCs w:val="23"/>
        </w:rPr>
        <w:t xml:space="preserve">, </w:t>
      </w:r>
      <w:r>
        <w:rPr>
          <w:spacing w:val="15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bu</w:t>
      </w:r>
      <w:r>
        <w:rPr>
          <w:sz w:val="23"/>
          <w:szCs w:val="23"/>
        </w:rPr>
        <w:t>t</w:t>
      </w:r>
      <w:r>
        <w:rPr>
          <w:spacing w:val="40"/>
          <w:sz w:val="23"/>
          <w:szCs w:val="23"/>
        </w:rPr>
        <w:t xml:space="preserve"> </w:t>
      </w:r>
      <w:r>
        <w:rPr>
          <w:sz w:val="23"/>
          <w:szCs w:val="23"/>
        </w:rPr>
        <w:t>not</w:t>
      </w:r>
      <w:r>
        <w:rPr>
          <w:spacing w:val="35"/>
          <w:sz w:val="23"/>
          <w:szCs w:val="23"/>
        </w:rPr>
        <w:t xml:space="preserve"> </w:t>
      </w:r>
      <w:r>
        <w:rPr>
          <w:sz w:val="23"/>
          <w:szCs w:val="23"/>
        </w:rPr>
        <w:t>l</w:t>
      </w:r>
      <w:r>
        <w:rPr>
          <w:spacing w:val="2"/>
          <w:sz w:val="23"/>
          <w:szCs w:val="23"/>
        </w:rPr>
        <w:t>imite</w:t>
      </w:r>
      <w:r>
        <w:rPr>
          <w:sz w:val="23"/>
          <w:szCs w:val="23"/>
        </w:rPr>
        <w:t>d</w:t>
      </w:r>
      <w:r>
        <w:rPr>
          <w:spacing w:val="48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to</w:t>
      </w:r>
      <w:r>
        <w:rPr>
          <w:sz w:val="23"/>
          <w:szCs w:val="23"/>
        </w:rPr>
        <w:t>,</w:t>
      </w:r>
      <w:r>
        <w:rPr>
          <w:spacing w:val="31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7"/>
          <w:sz w:val="23"/>
          <w:szCs w:val="23"/>
        </w:rPr>
        <w:t xml:space="preserve"> </w:t>
      </w:r>
      <w:proofErr w:type="spellStart"/>
      <w:r>
        <w:rPr>
          <w:w w:val="106"/>
          <w:sz w:val="23"/>
          <w:szCs w:val="23"/>
        </w:rPr>
        <w:t>saera</w:t>
      </w:r>
      <w:r>
        <w:rPr>
          <w:spacing w:val="1"/>
          <w:w w:val="106"/>
          <w:sz w:val="23"/>
          <w:szCs w:val="23"/>
        </w:rPr>
        <w:t>m</w:t>
      </w:r>
      <w:r>
        <w:rPr>
          <w:w w:val="106"/>
          <w:sz w:val="23"/>
          <w:szCs w:val="23"/>
        </w:rPr>
        <w:t>cntal</w:t>
      </w:r>
      <w:proofErr w:type="spellEnd"/>
      <w:r>
        <w:rPr>
          <w:spacing w:val="24"/>
          <w:w w:val="106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confessio</w:t>
      </w:r>
      <w:r>
        <w:rPr>
          <w:sz w:val="23"/>
          <w:szCs w:val="23"/>
        </w:rPr>
        <w:t>n</w:t>
      </w:r>
      <w:r>
        <w:rPr>
          <w:spacing w:val="39"/>
          <w:sz w:val="23"/>
          <w:szCs w:val="23"/>
        </w:rPr>
        <w:t xml:space="preserve"> </w:t>
      </w:r>
      <w:r>
        <w:rPr>
          <w:sz w:val="23"/>
          <w:szCs w:val="23"/>
        </w:rPr>
        <w:t>made</w:t>
      </w:r>
      <w:r>
        <w:rPr>
          <w:spacing w:val="40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41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3"/>
          <w:sz w:val="23"/>
          <w:szCs w:val="23"/>
        </w:rPr>
        <w:t xml:space="preserve"> </w:t>
      </w:r>
      <w:r>
        <w:rPr>
          <w:spacing w:val="-1"/>
          <w:w w:val="98"/>
          <w:sz w:val="23"/>
          <w:szCs w:val="23"/>
        </w:rPr>
        <w:t>c</w:t>
      </w:r>
      <w:r>
        <w:rPr>
          <w:w w:val="104"/>
          <w:sz w:val="23"/>
          <w:szCs w:val="23"/>
        </w:rPr>
        <w:t>l</w:t>
      </w:r>
      <w:r>
        <w:rPr>
          <w:spacing w:val="-1"/>
          <w:w w:val="104"/>
          <w:sz w:val="23"/>
          <w:szCs w:val="23"/>
        </w:rPr>
        <w:t>e</w:t>
      </w:r>
      <w:r>
        <w:rPr>
          <w:spacing w:val="-1"/>
          <w:w w:val="111"/>
          <w:sz w:val="23"/>
          <w:szCs w:val="23"/>
        </w:rPr>
        <w:t>rgy</w:t>
      </w:r>
    </w:p>
    <w:p w:rsidR="0020787F" w:rsidRDefault="00DA6025">
      <w:pPr>
        <w:spacing w:before="4" w:line="240" w:lineRule="exact"/>
        <w:ind w:left="111" w:right="319" w:firstLine="3"/>
        <w:rPr>
          <w:sz w:val="23"/>
          <w:szCs w:val="23"/>
        </w:rPr>
        <w:sectPr w:rsidR="0020787F">
          <w:type w:val="continuous"/>
          <w:pgSz w:w="12240" w:h="15840"/>
          <w:pgMar w:top="140" w:right="1720" w:bottom="280" w:left="1500" w:header="720" w:footer="720" w:gutter="0"/>
          <w:cols w:space="720"/>
        </w:sectPr>
      </w:pPr>
      <w:r>
        <w:rPr>
          <w:spacing w:val="1"/>
          <w:w w:val="109"/>
          <w:sz w:val="23"/>
          <w:szCs w:val="23"/>
        </w:rPr>
        <w:t>membe</w:t>
      </w:r>
      <w:r>
        <w:rPr>
          <w:w w:val="109"/>
          <w:sz w:val="23"/>
          <w:szCs w:val="23"/>
        </w:rPr>
        <w:t>r</w:t>
      </w:r>
      <w:r>
        <w:rPr>
          <w:spacing w:val="7"/>
          <w:w w:val="109"/>
          <w:sz w:val="23"/>
          <w:szCs w:val="23"/>
        </w:rPr>
        <w:t xml:space="preserve"> </w:t>
      </w:r>
      <w:proofErr w:type="spellStart"/>
      <w:r>
        <w:rPr>
          <w:spacing w:val="-7"/>
          <w:w w:val="89"/>
          <w:sz w:val="23"/>
          <w:szCs w:val="23"/>
        </w:rPr>
        <w:t>vv'ho</w:t>
      </w:r>
      <w:proofErr w:type="spellEnd"/>
      <w:r>
        <w:rPr>
          <w:w w:val="89"/>
          <w:sz w:val="23"/>
          <w:szCs w:val="23"/>
        </w:rPr>
        <w:t>,</w:t>
      </w:r>
      <w:r>
        <w:rPr>
          <w:spacing w:val="36"/>
          <w:w w:val="89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28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-5"/>
          <w:sz w:val="23"/>
          <w:szCs w:val="23"/>
        </w:rPr>
        <w:t>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cours</w:t>
      </w:r>
      <w:r>
        <w:rPr>
          <w:sz w:val="23"/>
          <w:szCs w:val="23"/>
        </w:rPr>
        <w:t>e</w:t>
      </w:r>
      <w:r>
        <w:rPr>
          <w:spacing w:val="48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1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9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discip</w:t>
      </w:r>
      <w:r>
        <w:rPr>
          <w:sz w:val="23"/>
          <w:szCs w:val="23"/>
        </w:rPr>
        <w:t>l</w:t>
      </w:r>
      <w:r>
        <w:rPr>
          <w:spacing w:val="4"/>
          <w:sz w:val="23"/>
          <w:szCs w:val="23"/>
        </w:rPr>
        <w:t>in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5"/>
          <w:sz w:val="23"/>
          <w:szCs w:val="23"/>
        </w:rPr>
        <w:t xml:space="preserve"> </w:t>
      </w:r>
      <w:proofErr w:type="gramStart"/>
      <w:r>
        <w:rPr>
          <w:spacing w:val="1"/>
          <w:sz w:val="23"/>
          <w:szCs w:val="23"/>
        </w:rPr>
        <w:t>pr</w:t>
      </w:r>
      <w:r>
        <w:rPr>
          <w:spacing w:val="1"/>
          <w:sz w:val="23"/>
          <w:szCs w:val="23"/>
        </w:rPr>
        <w:t>actic</w:t>
      </w:r>
      <w:r>
        <w:rPr>
          <w:sz w:val="23"/>
          <w:szCs w:val="23"/>
        </w:rPr>
        <w:t xml:space="preserve">e </w:t>
      </w:r>
      <w:r>
        <w:rPr>
          <w:spacing w:val="6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proofErr w:type="gramEnd"/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his</w:t>
      </w:r>
      <w:r>
        <w:rPr>
          <w:spacing w:val="3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he</w:t>
      </w:r>
      <w:r>
        <w:rPr>
          <w:sz w:val="23"/>
          <w:szCs w:val="23"/>
        </w:rPr>
        <w:t>r</w:t>
      </w:r>
      <w:r>
        <w:rPr>
          <w:spacing w:val="45"/>
          <w:sz w:val="23"/>
          <w:szCs w:val="23"/>
        </w:rPr>
        <w:t xml:space="preserve"> </w:t>
      </w:r>
      <w:r>
        <w:rPr>
          <w:spacing w:val="-2"/>
          <w:w w:val="103"/>
          <w:sz w:val="23"/>
          <w:szCs w:val="23"/>
        </w:rPr>
        <w:t>c</w:t>
      </w:r>
      <w:r>
        <w:rPr>
          <w:spacing w:val="-2"/>
          <w:w w:val="112"/>
          <w:sz w:val="23"/>
          <w:szCs w:val="23"/>
        </w:rPr>
        <w:t>hur</w:t>
      </w:r>
      <w:r>
        <w:rPr>
          <w:spacing w:val="-2"/>
          <w:w w:val="98"/>
          <w:sz w:val="23"/>
          <w:szCs w:val="23"/>
        </w:rPr>
        <w:t>c</w:t>
      </w:r>
      <w:r>
        <w:rPr>
          <w:spacing w:val="-2"/>
          <w:w w:val="116"/>
          <w:sz w:val="23"/>
          <w:szCs w:val="23"/>
        </w:rPr>
        <w:t>h</w:t>
      </w:r>
      <w:r>
        <w:rPr>
          <w:w w:val="83"/>
          <w:sz w:val="23"/>
          <w:szCs w:val="23"/>
        </w:rPr>
        <w:t xml:space="preserve">, </w:t>
      </w:r>
      <w:r>
        <w:rPr>
          <w:sz w:val="23"/>
          <w:szCs w:val="23"/>
        </w:rPr>
        <w:t xml:space="preserve">denomination, </w:t>
      </w:r>
      <w:r>
        <w:rPr>
          <w:spacing w:val="14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9"/>
          <w:sz w:val="23"/>
          <w:szCs w:val="23"/>
        </w:rPr>
        <w:t xml:space="preserve"> </w:t>
      </w:r>
      <w:r>
        <w:rPr>
          <w:spacing w:val="-3"/>
          <w:w w:val="106"/>
          <w:sz w:val="23"/>
          <w:szCs w:val="23"/>
        </w:rPr>
        <w:t>organizatio</w:t>
      </w:r>
      <w:r>
        <w:rPr>
          <w:w w:val="106"/>
          <w:sz w:val="23"/>
          <w:szCs w:val="23"/>
        </w:rPr>
        <w:t>n</w:t>
      </w:r>
      <w:r>
        <w:rPr>
          <w:spacing w:val="-4"/>
          <w:w w:val="106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-5"/>
          <w:sz w:val="23"/>
          <w:szCs w:val="23"/>
        </w:rPr>
        <w:t xml:space="preserve"> </w:t>
      </w:r>
      <w:r>
        <w:rPr>
          <w:w w:val="108"/>
          <w:sz w:val="23"/>
          <w:szCs w:val="23"/>
        </w:rPr>
        <w:t>a</w:t>
      </w:r>
      <w:r>
        <w:rPr>
          <w:spacing w:val="-3"/>
          <w:w w:val="108"/>
          <w:sz w:val="23"/>
          <w:szCs w:val="23"/>
        </w:rPr>
        <w:t>uthorize</w:t>
      </w:r>
      <w:r>
        <w:rPr>
          <w:w w:val="108"/>
          <w:sz w:val="23"/>
          <w:szCs w:val="23"/>
        </w:rPr>
        <w:t>d</w:t>
      </w:r>
      <w:r>
        <w:rPr>
          <w:spacing w:val="-3"/>
          <w:w w:val="108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4"/>
          <w:sz w:val="23"/>
          <w:szCs w:val="23"/>
        </w:rPr>
        <w:t xml:space="preserve"> </w:t>
      </w:r>
      <w:proofErr w:type="spellStart"/>
      <w:r>
        <w:rPr>
          <w:spacing w:val="-1"/>
          <w:sz w:val="23"/>
          <w:szCs w:val="23"/>
        </w:rPr>
        <w:t>aceustomc</w:t>
      </w:r>
      <w:r>
        <w:rPr>
          <w:sz w:val="23"/>
          <w:szCs w:val="23"/>
        </w:rPr>
        <w:t>d</w:t>
      </w:r>
      <w:proofErr w:type="spellEnd"/>
      <w:r>
        <w:rPr>
          <w:spacing w:val="4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7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hea</w:t>
      </w:r>
      <w:r>
        <w:rPr>
          <w:sz w:val="23"/>
          <w:szCs w:val="23"/>
        </w:rPr>
        <w:t>r</w:t>
      </w:r>
      <w:r>
        <w:rPr>
          <w:spacing w:val="29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2"/>
          <w:sz w:val="23"/>
          <w:szCs w:val="23"/>
        </w:rPr>
        <w:t>hos</w:t>
      </w:r>
      <w:r>
        <w:rPr>
          <w:sz w:val="23"/>
          <w:szCs w:val="23"/>
        </w:rPr>
        <w:t>e</w:t>
      </w:r>
      <w:r>
        <w:rPr>
          <w:spacing w:val="17"/>
          <w:sz w:val="23"/>
          <w:szCs w:val="23"/>
        </w:rPr>
        <w:t xml:space="preserve"> </w:t>
      </w:r>
      <w:r>
        <w:rPr>
          <w:spacing w:val="-2"/>
          <w:w w:val="106"/>
          <w:sz w:val="23"/>
          <w:szCs w:val="23"/>
        </w:rPr>
        <w:t>comm</w:t>
      </w:r>
      <w:r>
        <w:rPr>
          <w:w w:val="112"/>
          <w:sz w:val="23"/>
          <w:szCs w:val="23"/>
        </w:rPr>
        <w:t>u</w:t>
      </w:r>
      <w:r>
        <w:rPr>
          <w:spacing w:val="-2"/>
          <w:w w:val="112"/>
          <w:sz w:val="23"/>
          <w:szCs w:val="23"/>
        </w:rPr>
        <w:t>n</w:t>
      </w:r>
      <w:r>
        <w:rPr>
          <w:spacing w:val="-2"/>
          <w:w w:val="101"/>
          <w:sz w:val="23"/>
          <w:szCs w:val="23"/>
        </w:rPr>
        <w:t>ic</w:t>
      </w:r>
      <w:r>
        <w:rPr>
          <w:w w:val="107"/>
          <w:sz w:val="23"/>
          <w:szCs w:val="23"/>
        </w:rPr>
        <w:t>a</w:t>
      </w:r>
      <w:r>
        <w:rPr>
          <w:spacing w:val="-2"/>
          <w:w w:val="107"/>
          <w:sz w:val="23"/>
          <w:szCs w:val="23"/>
        </w:rPr>
        <w:t>t</w:t>
      </w:r>
      <w:r>
        <w:rPr>
          <w:spacing w:val="-2"/>
          <w:w w:val="106"/>
          <w:sz w:val="23"/>
          <w:szCs w:val="23"/>
        </w:rPr>
        <w:t>ion</w:t>
      </w:r>
      <w:r>
        <w:rPr>
          <w:w w:val="96"/>
          <w:sz w:val="23"/>
          <w:szCs w:val="23"/>
        </w:rPr>
        <w:t xml:space="preserve">s </w:t>
      </w:r>
      <w:r>
        <w:rPr>
          <w:sz w:val="23"/>
          <w:szCs w:val="23"/>
        </w:rPr>
        <w:t>a</w:t>
      </w:r>
      <w:r>
        <w:rPr>
          <w:spacing w:val="-10"/>
          <w:sz w:val="23"/>
          <w:szCs w:val="23"/>
        </w:rPr>
        <w:t>n</w:t>
      </w:r>
      <w:r>
        <w:rPr>
          <w:sz w:val="23"/>
          <w:szCs w:val="23"/>
        </w:rPr>
        <w:t>d</w:t>
      </w:r>
      <w:r>
        <w:rPr>
          <w:spacing w:val="21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unde</w:t>
      </w:r>
      <w:r>
        <w:rPr>
          <w:sz w:val="23"/>
          <w:szCs w:val="23"/>
        </w:rPr>
        <w:t>r</w:t>
      </w:r>
      <w:r>
        <w:rPr>
          <w:spacing w:val="52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4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disciplin</w:t>
      </w:r>
      <w:r>
        <w:rPr>
          <w:sz w:val="23"/>
          <w:szCs w:val="23"/>
        </w:rPr>
        <w:t>e</w:t>
      </w:r>
      <w:r>
        <w:rPr>
          <w:spacing w:val="47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tenet</w:t>
      </w:r>
      <w:r>
        <w:rPr>
          <w:w w:val="96"/>
          <w:sz w:val="23"/>
          <w:szCs w:val="23"/>
        </w:rPr>
        <w:t>s</w:t>
      </w:r>
      <w:r>
        <w:rPr>
          <w:w w:val="83"/>
          <w:sz w:val="23"/>
          <w:szCs w:val="23"/>
        </w:rPr>
        <w:t>,</w:t>
      </w:r>
      <w:r>
        <w:rPr>
          <w:spacing w:val="15"/>
          <w:sz w:val="23"/>
          <w:szCs w:val="23"/>
        </w:rPr>
        <w:t xml:space="preserve"> </w:t>
      </w:r>
      <w:r>
        <w:rPr>
          <w:spacing w:val="1"/>
          <w:w w:val="108"/>
          <w:sz w:val="23"/>
          <w:szCs w:val="23"/>
        </w:rPr>
        <w:t>cu</w:t>
      </w:r>
      <w:r>
        <w:rPr>
          <w:spacing w:val="1"/>
          <w:w w:val="101"/>
          <w:sz w:val="23"/>
          <w:szCs w:val="23"/>
        </w:rPr>
        <w:t>s</w:t>
      </w:r>
      <w:r>
        <w:rPr>
          <w:spacing w:val="1"/>
          <w:w w:val="106"/>
          <w:sz w:val="23"/>
          <w:szCs w:val="23"/>
        </w:rPr>
        <w:t>tom</w:t>
      </w:r>
      <w:r>
        <w:rPr>
          <w:spacing w:val="1"/>
          <w:w w:val="96"/>
          <w:sz w:val="23"/>
          <w:szCs w:val="23"/>
        </w:rPr>
        <w:t>s</w:t>
      </w:r>
      <w:r>
        <w:rPr>
          <w:w w:val="75"/>
          <w:sz w:val="23"/>
          <w:szCs w:val="23"/>
        </w:rPr>
        <w:t>,</w:t>
      </w:r>
      <w:r>
        <w:rPr>
          <w:spacing w:val="1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9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practice</w:t>
      </w:r>
      <w:r>
        <w:rPr>
          <w:sz w:val="23"/>
          <w:szCs w:val="23"/>
        </w:rPr>
        <w:t>s</w:t>
      </w:r>
      <w:r>
        <w:rPr>
          <w:spacing w:val="5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f</w:t>
      </w:r>
      <w:r>
        <w:rPr>
          <w:spacing w:val="-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hi</w:t>
      </w:r>
      <w:r>
        <w:rPr>
          <w:sz w:val="23"/>
          <w:szCs w:val="23"/>
        </w:rPr>
        <w:t>s</w:t>
      </w:r>
      <w:r>
        <w:rPr>
          <w:spacing w:val="1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he</w:t>
      </w:r>
      <w:r>
        <w:rPr>
          <w:sz w:val="23"/>
          <w:szCs w:val="23"/>
        </w:rPr>
        <w:t>r</w:t>
      </w:r>
      <w:r>
        <w:rPr>
          <w:spacing w:val="31"/>
          <w:sz w:val="23"/>
          <w:szCs w:val="23"/>
        </w:rPr>
        <w:t xml:space="preserve"> </w:t>
      </w:r>
      <w:proofErr w:type="spellStart"/>
      <w:r>
        <w:rPr>
          <w:w w:val="106"/>
          <w:sz w:val="23"/>
          <w:szCs w:val="23"/>
        </w:rPr>
        <w:t>eh</w:t>
      </w:r>
      <w:r>
        <w:rPr>
          <w:spacing w:val="-5"/>
          <w:w w:val="106"/>
          <w:sz w:val="23"/>
          <w:szCs w:val="23"/>
        </w:rPr>
        <w:t>u</w:t>
      </w:r>
      <w:r>
        <w:rPr>
          <w:spacing w:val="-5"/>
          <w:w w:val="110"/>
          <w:sz w:val="23"/>
          <w:szCs w:val="23"/>
        </w:rPr>
        <w:t>re</w:t>
      </w:r>
      <w:r>
        <w:rPr>
          <w:spacing w:val="-5"/>
          <w:w w:val="112"/>
          <w:sz w:val="23"/>
          <w:szCs w:val="23"/>
        </w:rPr>
        <w:t>h</w:t>
      </w:r>
      <w:proofErr w:type="spellEnd"/>
      <w:r>
        <w:rPr>
          <w:w w:val="83"/>
          <w:sz w:val="23"/>
          <w:szCs w:val="23"/>
        </w:rPr>
        <w:t>,</w:t>
      </w:r>
      <w:r>
        <w:rPr>
          <w:spacing w:val="5"/>
          <w:sz w:val="23"/>
          <w:szCs w:val="23"/>
        </w:rPr>
        <w:t xml:space="preserve"> </w:t>
      </w:r>
      <w:r>
        <w:rPr>
          <w:w w:val="106"/>
          <w:sz w:val="23"/>
          <w:szCs w:val="23"/>
        </w:rPr>
        <w:t xml:space="preserve">denomination,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37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organization</w:t>
      </w:r>
      <w:r>
        <w:rPr>
          <w:sz w:val="23"/>
          <w:szCs w:val="23"/>
        </w:rPr>
        <w:t xml:space="preserve">, </w:t>
      </w:r>
      <w:r>
        <w:rPr>
          <w:spacing w:val="28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ha</w:t>
      </w:r>
      <w:r>
        <w:rPr>
          <w:sz w:val="23"/>
          <w:szCs w:val="23"/>
        </w:rPr>
        <w:t>s</w:t>
      </w:r>
      <w:r>
        <w:rPr>
          <w:spacing w:val="42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17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dut</w:t>
      </w:r>
      <w:r>
        <w:rPr>
          <w:sz w:val="23"/>
          <w:szCs w:val="23"/>
        </w:rPr>
        <w:t xml:space="preserve">y </w:t>
      </w:r>
      <w:r>
        <w:rPr>
          <w:spacing w:val="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1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kee</w:t>
      </w:r>
      <w:r>
        <w:rPr>
          <w:sz w:val="23"/>
          <w:szCs w:val="23"/>
        </w:rPr>
        <w:t>p</w:t>
      </w:r>
      <w:r>
        <w:rPr>
          <w:spacing w:val="57"/>
          <w:sz w:val="23"/>
          <w:szCs w:val="23"/>
        </w:rPr>
        <w:t xml:space="preserve"> </w:t>
      </w:r>
      <w:r>
        <w:rPr>
          <w:sz w:val="23"/>
          <w:szCs w:val="23"/>
        </w:rPr>
        <w:t>t</w:t>
      </w:r>
      <w:r>
        <w:rPr>
          <w:spacing w:val="6"/>
          <w:sz w:val="23"/>
          <w:szCs w:val="23"/>
        </w:rPr>
        <w:t>hos</w:t>
      </w:r>
      <w:r>
        <w:rPr>
          <w:sz w:val="23"/>
          <w:szCs w:val="23"/>
        </w:rPr>
        <w:t>e</w:t>
      </w:r>
      <w:r>
        <w:rPr>
          <w:spacing w:val="31"/>
          <w:sz w:val="23"/>
          <w:szCs w:val="23"/>
        </w:rPr>
        <w:t xml:space="preserve"> </w:t>
      </w:r>
      <w:proofErr w:type="spellStart"/>
      <w:r>
        <w:rPr>
          <w:spacing w:val="1"/>
          <w:w w:val="105"/>
          <w:sz w:val="23"/>
          <w:szCs w:val="23"/>
        </w:rPr>
        <w:t>eommu</w:t>
      </w:r>
      <w:r>
        <w:rPr>
          <w:spacing w:val="2"/>
          <w:w w:val="105"/>
          <w:sz w:val="23"/>
          <w:szCs w:val="23"/>
        </w:rPr>
        <w:t>n</w:t>
      </w:r>
      <w:r>
        <w:rPr>
          <w:spacing w:val="1"/>
          <w:w w:val="105"/>
          <w:sz w:val="23"/>
          <w:szCs w:val="23"/>
        </w:rPr>
        <w:t>ieation</w:t>
      </w:r>
      <w:r>
        <w:rPr>
          <w:w w:val="105"/>
          <w:sz w:val="23"/>
          <w:szCs w:val="23"/>
        </w:rPr>
        <w:t>s</w:t>
      </w:r>
      <w:proofErr w:type="spellEnd"/>
      <w:r>
        <w:rPr>
          <w:spacing w:val="31"/>
          <w:w w:val="105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secre</w:t>
      </w:r>
      <w:r>
        <w:rPr>
          <w:sz w:val="23"/>
          <w:szCs w:val="23"/>
        </w:rPr>
        <w:t>t.</w:t>
      </w:r>
      <w:r>
        <w:rPr>
          <w:spacing w:val="30"/>
          <w:sz w:val="23"/>
          <w:szCs w:val="23"/>
        </w:rPr>
        <w:t xml:space="preserve"> </w:t>
      </w:r>
      <w:proofErr w:type="gramStart"/>
      <w:r>
        <w:rPr>
          <w:spacing w:val="-8"/>
          <w:sz w:val="23"/>
          <w:szCs w:val="23"/>
        </w:rPr>
        <w:t>tha</w:t>
      </w:r>
      <w:r>
        <w:rPr>
          <w:sz w:val="23"/>
          <w:szCs w:val="23"/>
        </w:rPr>
        <w:t xml:space="preserve">t </w:t>
      </w:r>
      <w:r>
        <w:rPr>
          <w:spacing w:val="4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proofErr w:type="gramEnd"/>
      <w:r>
        <w:rPr>
          <w:spacing w:val="1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initiate</w:t>
      </w:r>
      <w:r>
        <w:rPr>
          <w:sz w:val="23"/>
          <w:szCs w:val="23"/>
        </w:rPr>
        <w:t xml:space="preserve">d </w:t>
      </w:r>
      <w:r>
        <w:rPr>
          <w:spacing w:val="14"/>
          <w:sz w:val="23"/>
          <w:szCs w:val="23"/>
        </w:rPr>
        <w:t xml:space="preserve"> </w:t>
      </w:r>
      <w:r>
        <w:rPr>
          <w:spacing w:val="-7"/>
          <w:w w:val="111"/>
          <w:sz w:val="23"/>
          <w:szCs w:val="23"/>
        </w:rPr>
        <w:t xml:space="preserve">and </w:t>
      </w:r>
      <w:r>
        <w:rPr>
          <w:spacing w:val="-2"/>
          <w:sz w:val="23"/>
          <w:szCs w:val="23"/>
        </w:rPr>
        <w:t>mad</w:t>
      </w:r>
      <w:r>
        <w:rPr>
          <w:sz w:val="23"/>
          <w:szCs w:val="23"/>
        </w:rPr>
        <w:t xml:space="preserve">e </w:t>
      </w:r>
      <w:r>
        <w:rPr>
          <w:spacing w:val="7"/>
          <w:sz w:val="23"/>
          <w:szCs w:val="23"/>
        </w:rPr>
        <w:t xml:space="preserve"> </w:t>
      </w:r>
      <w:r>
        <w:rPr>
          <w:spacing w:val="-2"/>
          <w:w w:val="110"/>
          <w:sz w:val="23"/>
          <w:szCs w:val="23"/>
        </w:rPr>
        <w:t>voluntaril</w:t>
      </w:r>
      <w:r>
        <w:rPr>
          <w:w w:val="110"/>
          <w:sz w:val="23"/>
          <w:szCs w:val="23"/>
        </w:rPr>
        <w:t xml:space="preserve">y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37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6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peniten</w:t>
      </w:r>
      <w:r>
        <w:rPr>
          <w:sz w:val="23"/>
          <w:szCs w:val="23"/>
        </w:rPr>
        <w:t xml:space="preserve">t </w:t>
      </w:r>
      <w:r>
        <w:rPr>
          <w:spacing w:val="21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onl</w:t>
      </w:r>
      <w:r>
        <w:rPr>
          <w:sz w:val="23"/>
          <w:szCs w:val="23"/>
        </w:rPr>
        <w:t>y</w:t>
      </w:r>
      <w:r>
        <w:rPr>
          <w:spacing w:val="30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36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a</w:t>
      </w:r>
      <w:r>
        <w:rPr>
          <w:sz w:val="23"/>
          <w:szCs w:val="23"/>
        </w:rPr>
        <w:t>n</w:t>
      </w:r>
      <w:r>
        <w:rPr>
          <w:spacing w:val="36"/>
          <w:sz w:val="23"/>
          <w:szCs w:val="23"/>
        </w:rPr>
        <w:t xml:space="preserve"> </w:t>
      </w:r>
      <w:r>
        <w:rPr>
          <w:spacing w:val="-2"/>
          <w:w w:val="107"/>
          <w:sz w:val="23"/>
          <w:szCs w:val="23"/>
        </w:rPr>
        <w:t>individua</w:t>
      </w:r>
      <w:r>
        <w:rPr>
          <w:w w:val="107"/>
          <w:sz w:val="23"/>
          <w:szCs w:val="23"/>
        </w:rPr>
        <w:t>l</w:t>
      </w:r>
      <w:r>
        <w:rPr>
          <w:spacing w:val="24"/>
          <w:w w:val="107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clerg</w:t>
      </w:r>
      <w:r>
        <w:rPr>
          <w:sz w:val="23"/>
          <w:szCs w:val="23"/>
        </w:rPr>
        <w:t>y</w:t>
      </w:r>
      <w:r>
        <w:rPr>
          <w:spacing w:val="50"/>
          <w:sz w:val="23"/>
          <w:szCs w:val="23"/>
        </w:rPr>
        <w:t xml:space="preserve"> </w:t>
      </w:r>
      <w:r>
        <w:rPr>
          <w:sz w:val="23"/>
          <w:szCs w:val="23"/>
        </w:rPr>
        <w:t xml:space="preserve">member </w:t>
      </w:r>
      <w:r>
        <w:rPr>
          <w:spacing w:val="8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wh</w:t>
      </w:r>
      <w:r>
        <w:rPr>
          <w:sz w:val="23"/>
          <w:szCs w:val="23"/>
        </w:rPr>
        <w:t>o</w:t>
      </w:r>
      <w:r>
        <w:rPr>
          <w:spacing w:val="4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ha</w:t>
      </w:r>
      <w:r>
        <w:rPr>
          <w:sz w:val="23"/>
          <w:szCs w:val="23"/>
        </w:rPr>
        <w:t>s</w:t>
      </w:r>
      <w:r>
        <w:rPr>
          <w:spacing w:val="47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8"/>
          <w:sz w:val="23"/>
          <w:szCs w:val="23"/>
        </w:rPr>
        <w:t xml:space="preserve"> </w:t>
      </w:r>
      <w:r>
        <w:rPr>
          <w:spacing w:val="-7"/>
          <w:w w:val="112"/>
          <w:sz w:val="23"/>
          <w:szCs w:val="23"/>
        </w:rPr>
        <w:t>du</w:t>
      </w:r>
      <w:r>
        <w:rPr>
          <w:w w:val="110"/>
          <w:sz w:val="23"/>
          <w:szCs w:val="23"/>
        </w:rPr>
        <w:t xml:space="preserve">ty </w:t>
      </w:r>
      <w:r>
        <w:rPr>
          <w:spacing w:val="-10"/>
          <w:sz w:val="23"/>
          <w:szCs w:val="23"/>
        </w:rPr>
        <w:t>t</w:t>
      </w:r>
      <w:r>
        <w:rPr>
          <w:sz w:val="23"/>
          <w:szCs w:val="23"/>
        </w:rPr>
        <w:t>o</w:t>
      </w:r>
      <w:r>
        <w:rPr>
          <w:spacing w:val="1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kee</w:t>
      </w:r>
      <w:r>
        <w:rPr>
          <w:sz w:val="23"/>
          <w:szCs w:val="23"/>
        </w:rPr>
        <w:t>p</w:t>
      </w:r>
      <w:r>
        <w:rPr>
          <w:spacing w:val="39"/>
          <w:sz w:val="23"/>
          <w:szCs w:val="23"/>
        </w:rPr>
        <w:t xml:space="preserve"> </w:t>
      </w:r>
      <w:r>
        <w:rPr>
          <w:sz w:val="23"/>
          <w:szCs w:val="23"/>
        </w:rPr>
        <w:t>those</w:t>
      </w:r>
      <w:r>
        <w:rPr>
          <w:spacing w:val="16"/>
          <w:sz w:val="23"/>
          <w:szCs w:val="23"/>
        </w:rPr>
        <w:t xml:space="preserve"> </w:t>
      </w:r>
      <w:r>
        <w:rPr>
          <w:spacing w:val="-1"/>
          <w:w w:val="106"/>
          <w:sz w:val="23"/>
          <w:szCs w:val="23"/>
        </w:rPr>
        <w:t>communication</w:t>
      </w:r>
      <w:r>
        <w:rPr>
          <w:w w:val="106"/>
          <w:sz w:val="23"/>
          <w:szCs w:val="23"/>
        </w:rPr>
        <w:t>s</w:t>
      </w:r>
      <w:r>
        <w:rPr>
          <w:spacing w:val="2"/>
          <w:w w:val="106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secret</w:t>
      </w:r>
      <w:r>
        <w:rPr>
          <w:sz w:val="23"/>
          <w:szCs w:val="23"/>
        </w:rPr>
        <w:t>,</w:t>
      </w:r>
      <w:r>
        <w:rPr>
          <w:spacing w:val="35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i</w:t>
      </w:r>
      <w:r>
        <w:rPr>
          <w:sz w:val="23"/>
          <w:szCs w:val="23"/>
        </w:rPr>
        <w:t>n</w:t>
      </w:r>
      <w:r>
        <w:rPr>
          <w:spacing w:val="12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accordanc</w:t>
      </w:r>
      <w:r>
        <w:rPr>
          <w:sz w:val="23"/>
          <w:szCs w:val="23"/>
        </w:rPr>
        <w:t>e</w:t>
      </w:r>
      <w:r>
        <w:rPr>
          <w:spacing w:val="41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wit</w:t>
      </w:r>
      <w:r>
        <w:rPr>
          <w:sz w:val="23"/>
          <w:szCs w:val="23"/>
        </w:rPr>
        <w:t>h</w:t>
      </w:r>
      <w:r>
        <w:rPr>
          <w:spacing w:val="28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25"/>
          <w:sz w:val="23"/>
          <w:szCs w:val="23"/>
        </w:rPr>
        <w:t xml:space="preserve"> </w:t>
      </w:r>
      <w:r>
        <w:rPr>
          <w:spacing w:val="-2"/>
          <w:w w:val="107"/>
          <w:sz w:val="23"/>
          <w:szCs w:val="23"/>
        </w:rPr>
        <w:t>tenets</w:t>
      </w:r>
      <w:r>
        <w:rPr>
          <w:w w:val="75"/>
          <w:sz w:val="23"/>
          <w:szCs w:val="23"/>
        </w:rPr>
        <w:t>,</w:t>
      </w:r>
      <w:r>
        <w:rPr>
          <w:spacing w:val="1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customs</w:t>
      </w:r>
      <w:r>
        <w:rPr>
          <w:sz w:val="23"/>
          <w:szCs w:val="23"/>
        </w:rPr>
        <w:t>,</w:t>
      </w:r>
      <w:r>
        <w:rPr>
          <w:spacing w:val="26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5"/>
          <w:sz w:val="23"/>
          <w:szCs w:val="23"/>
        </w:rPr>
        <w:t xml:space="preserve"> </w:t>
      </w:r>
      <w:r>
        <w:rPr>
          <w:spacing w:val="-1"/>
          <w:w w:val="108"/>
          <w:sz w:val="23"/>
          <w:szCs w:val="23"/>
        </w:rPr>
        <w:t>p</w:t>
      </w:r>
      <w:r>
        <w:rPr>
          <w:spacing w:val="-1"/>
          <w:w w:val="106"/>
          <w:sz w:val="23"/>
          <w:szCs w:val="23"/>
        </w:rPr>
        <w:t xml:space="preserve">ractices </w:t>
      </w:r>
      <w:r>
        <w:rPr>
          <w:sz w:val="23"/>
          <w:szCs w:val="23"/>
        </w:rPr>
        <w:t>of</w:t>
      </w:r>
      <w:r>
        <w:rPr>
          <w:spacing w:val="19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th</w:t>
      </w:r>
      <w:r>
        <w:rPr>
          <w:sz w:val="23"/>
          <w:szCs w:val="23"/>
        </w:rPr>
        <w:t xml:space="preserve">e </w:t>
      </w:r>
      <w:r>
        <w:rPr>
          <w:spacing w:val="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clerg</w:t>
      </w:r>
      <w:r>
        <w:rPr>
          <w:sz w:val="23"/>
          <w:szCs w:val="23"/>
        </w:rPr>
        <w:t>y</w:t>
      </w:r>
      <w:r>
        <w:rPr>
          <w:spacing w:val="38"/>
          <w:sz w:val="23"/>
          <w:szCs w:val="23"/>
        </w:rPr>
        <w:t xml:space="preserve"> </w:t>
      </w:r>
      <w:r>
        <w:rPr>
          <w:spacing w:val="3"/>
          <w:w w:val="108"/>
          <w:sz w:val="23"/>
          <w:szCs w:val="23"/>
        </w:rPr>
        <w:t>member'</w:t>
      </w:r>
      <w:r>
        <w:rPr>
          <w:w w:val="108"/>
          <w:sz w:val="23"/>
          <w:szCs w:val="23"/>
        </w:rPr>
        <w:t>s</w:t>
      </w:r>
      <w:r>
        <w:rPr>
          <w:spacing w:val="25"/>
          <w:w w:val="108"/>
          <w:sz w:val="23"/>
          <w:szCs w:val="23"/>
        </w:rPr>
        <w:t xml:space="preserve"> </w:t>
      </w:r>
      <w:r>
        <w:rPr>
          <w:spacing w:val="-3"/>
          <w:w w:val="111"/>
          <w:sz w:val="23"/>
          <w:szCs w:val="23"/>
        </w:rPr>
        <w:t>church</w:t>
      </w:r>
      <w:r>
        <w:rPr>
          <w:w w:val="75"/>
          <w:sz w:val="23"/>
          <w:szCs w:val="23"/>
        </w:rPr>
        <w:t>,</w:t>
      </w:r>
      <w:r>
        <w:rPr>
          <w:spacing w:val="24"/>
          <w:sz w:val="23"/>
          <w:szCs w:val="23"/>
        </w:rPr>
        <w:t xml:space="preserve"> </w:t>
      </w:r>
      <w:r>
        <w:rPr>
          <w:spacing w:val="-1"/>
          <w:w w:val="110"/>
          <w:sz w:val="23"/>
          <w:szCs w:val="23"/>
        </w:rPr>
        <w:t>denomination</w:t>
      </w:r>
      <w:r>
        <w:rPr>
          <w:w w:val="66"/>
          <w:sz w:val="23"/>
          <w:szCs w:val="23"/>
        </w:rPr>
        <w:t>.</w:t>
      </w:r>
      <w:r>
        <w:rPr>
          <w:spacing w:val="2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24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or</w:t>
      </w:r>
      <w:r>
        <w:rPr>
          <w:w w:val="95"/>
          <w:sz w:val="23"/>
          <w:szCs w:val="23"/>
        </w:rPr>
        <w:t>g</w:t>
      </w:r>
      <w:r>
        <w:rPr>
          <w:w w:val="111"/>
          <w:sz w:val="23"/>
          <w:szCs w:val="23"/>
        </w:rPr>
        <w:t>ani</w:t>
      </w:r>
      <w:r>
        <w:rPr>
          <w:w w:val="108"/>
          <w:sz w:val="23"/>
          <w:szCs w:val="23"/>
        </w:rPr>
        <w:t>z</w:t>
      </w:r>
      <w:r>
        <w:rPr>
          <w:w w:val="111"/>
          <w:sz w:val="23"/>
          <w:szCs w:val="23"/>
        </w:rPr>
        <w:t>ation</w:t>
      </w:r>
      <w:r>
        <w:rPr>
          <w:w w:val="50"/>
          <w:sz w:val="23"/>
          <w:szCs w:val="23"/>
        </w:rPr>
        <w:t>.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A</w:t>
      </w:r>
      <w:r>
        <w:rPr>
          <w:spacing w:val="20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clerg</w:t>
      </w:r>
      <w:r>
        <w:rPr>
          <w:sz w:val="23"/>
          <w:szCs w:val="23"/>
        </w:rPr>
        <w:t>y</w:t>
      </w:r>
      <w:r>
        <w:rPr>
          <w:spacing w:val="41"/>
          <w:sz w:val="23"/>
          <w:szCs w:val="23"/>
        </w:rPr>
        <w:t xml:space="preserve"> </w:t>
      </w:r>
      <w:r>
        <w:rPr>
          <w:spacing w:val="-3"/>
          <w:w w:val="110"/>
          <w:sz w:val="23"/>
          <w:szCs w:val="23"/>
        </w:rPr>
        <w:t>membe</w:t>
      </w:r>
      <w:r>
        <w:rPr>
          <w:w w:val="110"/>
          <w:sz w:val="23"/>
          <w:szCs w:val="23"/>
        </w:rPr>
        <w:t>r</w:t>
      </w:r>
      <w:r>
        <w:rPr>
          <w:spacing w:val="1"/>
          <w:w w:val="110"/>
          <w:sz w:val="23"/>
          <w:szCs w:val="23"/>
        </w:rPr>
        <w:t xml:space="preserve"> </w:t>
      </w:r>
      <w:r>
        <w:rPr>
          <w:spacing w:val="-7"/>
          <w:w w:val="111"/>
          <w:sz w:val="23"/>
          <w:szCs w:val="23"/>
        </w:rPr>
        <w:t xml:space="preserve">who </w:t>
      </w:r>
      <w:proofErr w:type="gramStart"/>
      <w:r>
        <w:rPr>
          <w:spacing w:val="1"/>
          <w:sz w:val="23"/>
          <w:szCs w:val="23"/>
        </w:rPr>
        <w:t>claim</w:t>
      </w:r>
      <w:r>
        <w:rPr>
          <w:sz w:val="23"/>
          <w:szCs w:val="23"/>
        </w:rPr>
        <w:t xml:space="preserve">s </w:t>
      </w:r>
      <w:r>
        <w:rPr>
          <w:spacing w:val="3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proofErr w:type="gramEnd"/>
      <w:r>
        <w:rPr>
          <w:spacing w:val="35"/>
          <w:sz w:val="23"/>
          <w:szCs w:val="23"/>
        </w:rPr>
        <w:t xml:space="preserve"> </w:t>
      </w:r>
      <w:r>
        <w:rPr>
          <w:w w:val="107"/>
          <w:sz w:val="23"/>
          <w:szCs w:val="23"/>
        </w:rPr>
        <w:t>penitential</w:t>
      </w:r>
      <w:r>
        <w:rPr>
          <w:spacing w:val="23"/>
          <w:w w:val="107"/>
          <w:sz w:val="23"/>
          <w:szCs w:val="23"/>
        </w:rPr>
        <w:t xml:space="preserve"> </w:t>
      </w:r>
      <w:r>
        <w:rPr>
          <w:spacing w:val="1"/>
          <w:w w:val="107"/>
          <w:sz w:val="23"/>
          <w:szCs w:val="23"/>
        </w:rPr>
        <w:t>communicatio</w:t>
      </w:r>
      <w:r>
        <w:rPr>
          <w:w w:val="107"/>
          <w:sz w:val="23"/>
          <w:szCs w:val="23"/>
        </w:rPr>
        <w:t>n</w:t>
      </w:r>
      <w:r>
        <w:rPr>
          <w:spacing w:val="3"/>
          <w:w w:val="107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privileg</w:t>
      </w:r>
      <w:r>
        <w:rPr>
          <w:sz w:val="23"/>
          <w:szCs w:val="23"/>
        </w:rPr>
        <w:t>e</w:t>
      </w:r>
      <w:r>
        <w:rPr>
          <w:spacing w:val="5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shal</w:t>
      </w:r>
      <w:r>
        <w:rPr>
          <w:sz w:val="23"/>
          <w:szCs w:val="23"/>
        </w:rPr>
        <w:t>l</w:t>
      </w:r>
      <w:r>
        <w:rPr>
          <w:spacing w:val="44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tak</w:t>
      </w:r>
      <w:r>
        <w:rPr>
          <w:sz w:val="23"/>
          <w:szCs w:val="23"/>
        </w:rPr>
        <w:t>e</w:t>
      </w:r>
      <w:r>
        <w:rPr>
          <w:spacing w:val="47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an</w:t>
      </w:r>
      <w:r>
        <w:rPr>
          <w:sz w:val="23"/>
          <w:szCs w:val="23"/>
        </w:rPr>
        <w:t>y</w:t>
      </w:r>
      <w:r>
        <w:rPr>
          <w:spacing w:val="47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reasonabl</w:t>
      </w:r>
      <w:r>
        <w:rPr>
          <w:sz w:val="23"/>
          <w:szCs w:val="23"/>
        </w:rPr>
        <w:t xml:space="preserve">e </w:t>
      </w:r>
      <w:r>
        <w:rPr>
          <w:spacing w:val="1"/>
          <w:sz w:val="23"/>
          <w:szCs w:val="23"/>
        </w:rPr>
        <w:t xml:space="preserve"> actio</w:t>
      </w:r>
      <w:r>
        <w:rPr>
          <w:sz w:val="23"/>
          <w:szCs w:val="23"/>
        </w:rPr>
        <w:t>n</w:t>
      </w:r>
      <w:r>
        <w:rPr>
          <w:spacing w:val="42"/>
          <w:sz w:val="23"/>
          <w:szCs w:val="23"/>
        </w:rPr>
        <w:t xml:space="preserve"> </w:t>
      </w:r>
      <w:r>
        <w:rPr>
          <w:spacing w:val="-10"/>
          <w:w w:val="107"/>
          <w:sz w:val="23"/>
          <w:szCs w:val="23"/>
        </w:rPr>
        <w:t xml:space="preserve">to </w:t>
      </w:r>
      <w:r>
        <w:rPr>
          <w:spacing w:val="-3"/>
          <w:w w:val="114"/>
          <w:sz w:val="23"/>
          <w:szCs w:val="23"/>
        </w:rPr>
        <w:t>preven</w:t>
      </w:r>
      <w:r>
        <w:rPr>
          <w:w w:val="114"/>
          <w:sz w:val="23"/>
          <w:szCs w:val="23"/>
        </w:rPr>
        <w:t>t</w:t>
      </w:r>
      <w:r>
        <w:rPr>
          <w:spacing w:val="2"/>
          <w:w w:val="114"/>
          <w:sz w:val="23"/>
          <w:szCs w:val="23"/>
        </w:rPr>
        <w:t xml:space="preserve"> </w:t>
      </w:r>
      <w:r>
        <w:rPr>
          <w:spacing w:val="-10"/>
          <w:w w:val="114"/>
          <w:sz w:val="23"/>
          <w:szCs w:val="23"/>
        </w:rPr>
        <w:t>furthe</w:t>
      </w:r>
      <w:r>
        <w:rPr>
          <w:w w:val="114"/>
          <w:sz w:val="23"/>
          <w:szCs w:val="23"/>
        </w:rPr>
        <w:t>r</w:t>
      </w:r>
      <w:r>
        <w:rPr>
          <w:spacing w:val="13"/>
          <w:w w:val="114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abus</w:t>
      </w:r>
      <w:r>
        <w:rPr>
          <w:sz w:val="23"/>
          <w:szCs w:val="23"/>
        </w:rPr>
        <w:t>e</w:t>
      </w:r>
      <w:r>
        <w:rPr>
          <w:spacing w:val="42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b</w:t>
      </w:r>
      <w:r>
        <w:rPr>
          <w:sz w:val="23"/>
          <w:szCs w:val="23"/>
        </w:rPr>
        <w:t>y</w:t>
      </w:r>
      <w:r>
        <w:rPr>
          <w:spacing w:val="38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44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abuser</w:t>
      </w:r>
      <w:r>
        <w:rPr>
          <w:sz w:val="23"/>
          <w:szCs w:val="23"/>
        </w:rPr>
        <w:t xml:space="preserve">, </w:t>
      </w:r>
      <w:r>
        <w:rPr>
          <w:spacing w:val="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withou</w:t>
      </w:r>
      <w:r>
        <w:rPr>
          <w:sz w:val="23"/>
          <w:szCs w:val="23"/>
        </w:rPr>
        <w:t xml:space="preserve">t </w:t>
      </w:r>
      <w:r>
        <w:rPr>
          <w:spacing w:val="11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breakin</w:t>
      </w:r>
      <w:r>
        <w:rPr>
          <w:sz w:val="23"/>
          <w:szCs w:val="23"/>
        </w:rPr>
        <w:t xml:space="preserve">g </w:t>
      </w:r>
      <w:r>
        <w:rPr>
          <w:spacing w:val="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th</w:t>
      </w:r>
      <w:r>
        <w:rPr>
          <w:sz w:val="23"/>
          <w:szCs w:val="23"/>
        </w:rPr>
        <w:t>e</w:t>
      </w:r>
      <w:r>
        <w:rPr>
          <w:spacing w:val="30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tenets</w:t>
      </w:r>
      <w:r>
        <w:rPr>
          <w:sz w:val="23"/>
          <w:szCs w:val="23"/>
        </w:rPr>
        <w:t>,</w:t>
      </w:r>
      <w:r>
        <w:rPr>
          <w:spacing w:val="52"/>
          <w:sz w:val="23"/>
          <w:szCs w:val="23"/>
        </w:rPr>
        <w:t xml:space="preserve"> </w:t>
      </w:r>
      <w:r>
        <w:rPr>
          <w:spacing w:val="3"/>
          <w:w w:val="104"/>
          <w:sz w:val="23"/>
          <w:szCs w:val="23"/>
        </w:rPr>
        <w:t>customs</w:t>
      </w:r>
      <w:r>
        <w:rPr>
          <w:w w:val="75"/>
          <w:sz w:val="23"/>
          <w:szCs w:val="23"/>
        </w:rPr>
        <w:t>,</w:t>
      </w:r>
      <w:r>
        <w:rPr>
          <w:spacing w:val="2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o</w:t>
      </w:r>
      <w:r>
        <w:rPr>
          <w:sz w:val="23"/>
          <w:szCs w:val="23"/>
        </w:rPr>
        <w:t>r</w:t>
      </w:r>
      <w:r>
        <w:rPr>
          <w:spacing w:val="18"/>
          <w:sz w:val="23"/>
          <w:szCs w:val="23"/>
        </w:rPr>
        <w:t xml:space="preserve"> </w:t>
      </w:r>
      <w:r>
        <w:rPr>
          <w:spacing w:val="3"/>
          <w:w w:val="105"/>
          <w:sz w:val="23"/>
          <w:szCs w:val="23"/>
        </w:rPr>
        <w:t>practices</w:t>
      </w:r>
    </w:p>
    <w:p w:rsidR="0020787F" w:rsidRDefault="0020787F">
      <w:pPr>
        <w:spacing w:before="3" w:line="180" w:lineRule="exact"/>
        <w:rPr>
          <w:sz w:val="19"/>
          <w:szCs w:val="19"/>
        </w:rPr>
      </w:pPr>
    </w:p>
    <w:p w:rsidR="0020787F" w:rsidRDefault="0020787F">
      <w:pPr>
        <w:spacing w:line="200" w:lineRule="exact"/>
      </w:pPr>
    </w:p>
    <w:p w:rsidR="0020787F" w:rsidRDefault="00DA6025">
      <w:pPr>
        <w:spacing w:line="200" w:lineRule="exact"/>
        <w:ind w:left="159" w:right="-54"/>
        <w:rPr>
          <w:sz w:val="23"/>
          <w:szCs w:val="23"/>
        </w:rPr>
      </w:pPr>
      <w:r>
        <w:rPr>
          <w:spacing w:val="24"/>
          <w:w w:val="83"/>
          <w:position w:val="-4"/>
          <w:sz w:val="23"/>
          <w:szCs w:val="23"/>
        </w:rPr>
        <w:t>1681</w:t>
      </w:r>
      <w:r>
        <w:rPr>
          <w:w w:val="83"/>
          <w:position w:val="-4"/>
          <w:sz w:val="23"/>
          <w:szCs w:val="23"/>
        </w:rPr>
        <w:t>7</w:t>
      </w:r>
      <w:r>
        <w:rPr>
          <w:spacing w:val="-34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5" w:line="100" w:lineRule="exact"/>
        <w:rPr>
          <w:sz w:val="11"/>
          <w:szCs w:val="11"/>
        </w:rPr>
      </w:pPr>
      <w:r>
        <w:br w:type="column"/>
      </w:r>
    </w:p>
    <w:p w:rsidR="0020787F" w:rsidRDefault="00DA6025">
      <w:pPr>
        <w:spacing w:line="240" w:lineRule="exact"/>
        <w:ind w:left="379"/>
        <w:rPr>
          <w:sz w:val="23"/>
          <w:szCs w:val="23"/>
        </w:rPr>
      </w:pPr>
      <w:r>
        <w:rPr>
          <w:spacing w:val="13"/>
          <w:position w:val="-1"/>
          <w:sz w:val="23"/>
          <w:szCs w:val="23"/>
        </w:rPr>
        <w:t>01/23/1</w:t>
      </w:r>
      <w:r>
        <w:rPr>
          <w:position w:val="-1"/>
          <w:sz w:val="23"/>
          <w:szCs w:val="23"/>
        </w:rPr>
        <w:t>9</w:t>
      </w:r>
      <w:r>
        <w:rPr>
          <w:spacing w:val="-5"/>
          <w:position w:val="-1"/>
          <w:sz w:val="23"/>
          <w:szCs w:val="23"/>
        </w:rPr>
        <w:t xml:space="preserve"> </w:t>
      </w:r>
      <w:r>
        <w:rPr>
          <w:spacing w:val="14"/>
          <w:w w:val="89"/>
          <w:position w:val="-1"/>
          <w:sz w:val="23"/>
          <w:szCs w:val="23"/>
        </w:rPr>
        <w:t>02:5</w:t>
      </w:r>
      <w:r>
        <w:rPr>
          <w:w w:val="89"/>
          <w:position w:val="-1"/>
          <w:sz w:val="23"/>
          <w:szCs w:val="23"/>
        </w:rPr>
        <w:t>0</w:t>
      </w:r>
      <w:r>
        <w:rPr>
          <w:spacing w:val="23"/>
          <w:w w:val="89"/>
          <w:position w:val="-1"/>
          <w:sz w:val="23"/>
          <w:szCs w:val="23"/>
        </w:rPr>
        <w:t xml:space="preserve"> </w:t>
      </w:r>
      <w:r>
        <w:rPr>
          <w:spacing w:val="-10"/>
          <w:w w:val="104"/>
          <w:position w:val="-1"/>
          <w:sz w:val="23"/>
          <w:szCs w:val="23"/>
        </w:rPr>
        <w:t>PM</w:t>
      </w:r>
    </w:p>
    <w:p w:rsidR="0020787F" w:rsidRDefault="00DA6025">
      <w:pPr>
        <w:spacing w:before="16" w:line="220" w:lineRule="exact"/>
        <w:rPr>
          <w:sz w:val="23"/>
          <w:szCs w:val="23"/>
        </w:rPr>
        <w:sectPr w:rsidR="0020787F">
          <w:pgSz w:w="12240" w:h="15840"/>
          <w:pgMar w:top="1240" w:right="1720" w:bottom="280" w:left="1500" w:header="720" w:footer="720" w:gutter="0"/>
          <w:cols w:num="2" w:space="720" w:equalWidth="0">
            <w:col w:w="740" w:space="5534"/>
            <w:col w:w="2746"/>
          </w:cols>
        </w:sectPr>
      </w:pPr>
      <w:r>
        <w:rPr>
          <w:position w:val="-4"/>
          <w:sz w:val="24"/>
          <w:szCs w:val="24"/>
        </w:rPr>
        <w:t>RN</w:t>
      </w:r>
      <w:r>
        <w:rPr>
          <w:spacing w:val="24"/>
          <w:position w:val="-4"/>
          <w:sz w:val="24"/>
          <w:szCs w:val="24"/>
        </w:rPr>
        <w:t xml:space="preserve"> </w:t>
      </w:r>
      <w:r>
        <w:rPr>
          <w:spacing w:val="15"/>
          <w:w w:val="79"/>
          <w:position w:val="-4"/>
          <w:sz w:val="23"/>
          <w:szCs w:val="23"/>
        </w:rPr>
        <w:t>1</w:t>
      </w:r>
      <w:r>
        <w:rPr>
          <w:w w:val="79"/>
          <w:position w:val="-4"/>
          <w:sz w:val="23"/>
          <w:szCs w:val="23"/>
        </w:rPr>
        <w:t>9</w:t>
      </w:r>
      <w:r>
        <w:rPr>
          <w:spacing w:val="33"/>
          <w:w w:val="79"/>
          <w:position w:val="-4"/>
          <w:sz w:val="23"/>
          <w:szCs w:val="23"/>
        </w:rPr>
        <w:t xml:space="preserve"> </w:t>
      </w:r>
      <w:r>
        <w:rPr>
          <w:spacing w:val="10"/>
          <w:position w:val="-4"/>
          <w:sz w:val="23"/>
          <w:szCs w:val="23"/>
        </w:rPr>
        <w:t>0468</w:t>
      </w:r>
      <w:r>
        <w:rPr>
          <w:position w:val="-4"/>
          <w:sz w:val="23"/>
          <w:szCs w:val="23"/>
        </w:rPr>
        <w:t>9</w:t>
      </w:r>
      <w:r>
        <w:rPr>
          <w:spacing w:val="39"/>
          <w:position w:val="-4"/>
          <w:sz w:val="23"/>
          <w:szCs w:val="23"/>
        </w:rPr>
        <w:t xml:space="preserve"> </w:t>
      </w:r>
      <w:r>
        <w:rPr>
          <w:spacing w:val="-11"/>
          <w:position w:val="-4"/>
          <w:sz w:val="24"/>
          <w:szCs w:val="24"/>
        </w:rPr>
        <w:t>PAG</w:t>
      </w:r>
      <w:r>
        <w:rPr>
          <w:position w:val="-4"/>
          <w:sz w:val="24"/>
          <w:szCs w:val="24"/>
        </w:rPr>
        <w:t>E</w:t>
      </w:r>
      <w:r>
        <w:rPr>
          <w:spacing w:val="25"/>
          <w:position w:val="-4"/>
          <w:sz w:val="24"/>
          <w:szCs w:val="24"/>
        </w:rPr>
        <w:t xml:space="preserve"> </w:t>
      </w:r>
      <w:r>
        <w:rPr>
          <w:spacing w:val="19"/>
          <w:w w:val="74"/>
          <w:position w:val="-4"/>
          <w:sz w:val="23"/>
          <w:szCs w:val="23"/>
        </w:rPr>
        <w:t>15</w:t>
      </w:r>
    </w:p>
    <w:p w:rsidR="0020787F" w:rsidRDefault="00DA6025">
      <w:pPr>
        <w:spacing w:before="4" w:line="120" w:lineRule="exact"/>
        <w:rPr>
          <w:sz w:val="13"/>
          <w:szCs w:val="13"/>
        </w:rPr>
      </w:pPr>
      <w:r>
        <w:pict>
          <v:group id="_x0000_s1041" style="position:absolute;margin-left:0;margin-top:0;width:612pt;height:11in;z-index:-251648512;mso-position-horizontal-relative:page;mso-position-vertical-relative:page" coordsize="12240,15840">
            <v:shape id="_x0000_s1043" type="#_x0000_t75" style="position:absolute;width:12240;height:15840">
              <v:imagedata r:id="rId36" o:title=""/>
            </v:shape>
            <v:shape id="_x0000_s1042" type="#_x0000_t75" style="position:absolute;left:10859;top:3706;width:595;height:2611">
              <v:imagedata r:id="rId37" o:title=""/>
            </v:shape>
            <w10:wrap anchorx="page" anchory="page"/>
          </v:group>
        </w:pict>
      </w:r>
    </w:p>
    <w:p w:rsidR="0020787F" w:rsidRDefault="0020787F">
      <w:pPr>
        <w:spacing w:line="200" w:lineRule="exact"/>
      </w:pPr>
    </w:p>
    <w:p w:rsidR="0020787F" w:rsidRDefault="00DA6025">
      <w:pPr>
        <w:spacing w:before="100" w:line="240" w:lineRule="exact"/>
        <w:ind w:left="140" w:right="747"/>
        <w:rPr>
          <w:sz w:val="24"/>
          <w:szCs w:val="24"/>
        </w:rPr>
      </w:pP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25"/>
          <w:sz w:val="24"/>
          <w:szCs w:val="24"/>
        </w:rPr>
        <w:t xml:space="preserve"> </w:t>
      </w:r>
      <w:proofErr w:type="gramStart"/>
      <w:r>
        <w:rPr>
          <w:spacing w:val="1"/>
          <w:sz w:val="24"/>
          <w:szCs w:val="24"/>
        </w:rPr>
        <w:t>member'</w:t>
      </w:r>
      <w:r>
        <w:rPr>
          <w:sz w:val="24"/>
          <w:szCs w:val="24"/>
        </w:rPr>
        <w:t xml:space="preserve">s </w:t>
      </w:r>
      <w:r>
        <w:rPr>
          <w:spacing w:val="1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church</w:t>
      </w:r>
      <w:proofErr w:type="gramEnd"/>
      <w:r>
        <w:rPr>
          <w:sz w:val="24"/>
          <w:szCs w:val="24"/>
        </w:rPr>
        <w:t>,</w:t>
      </w:r>
      <w:r>
        <w:rPr>
          <w:spacing w:val="5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denomination</w:t>
      </w:r>
      <w:r>
        <w:rPr>
          <w:sz w:val="24"/>
          <w:szCs w:val="24"/>
        </w:rPr>
        <w:t xml:space="preserve">, </w:t>
      </w:r>
      <w:r>
        <w:rPr>
          <w:spacing w:val="2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organization,</w:t>
      </w:r>
      <w:r>
        <w:rPr>
          <w:spacing w:val="4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including</w:t>
      </w:r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w w:val="109"/>
          <w:sz w:val="24"/>
          <w:szCs w:val="24"/>
        </w:rPr>
        <w:t xml:space="preserve">not </w:t>
      </w:r>
      <w:r>
        <w:rPr>
          <w:spacing w:val="1"/>
          <w:sz w:val="24"/>
          <w:szCs w:val="24"/>
        </w:rPr>
        <w:t>limite</w:t>
      </w:r>
      <w:r>
        <w:rPr>
          <w:sz w:val="24"/>
          <w:szCs w:val="24"/>
        </w:rPr>
        <w:t>d</w:t>
      </w:r>
      <w:r>
        <w:rPr>
          <w:spacing w:val="41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to</w:t>
      </w:r>
      <w:r>
        <w:rPr>
          <w:sz w:val="24"/>
          <w:szCs w:val="24"/>
        </w:rPr>
        <w:t xml:space="preserve">,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following:</w:t>
      </w:r>
    </w:p>
    <w:p w:rsidR="0020787F" w:rsidRDefault="00DA6025">
      <w:pPr>
        <w:spacing w:line="240" w:lineRule="exact"/>
        <w:ind w:left="135" w:right="324" w:firstLine="652"/>
        <w:rPr>
          <w:sz w:val="24"/>
          <w:szCs w:val="24"/>
        </w:rPr>
      </w:pP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)</w:t>
      </w:r>
      <w:r>
        <w:rPr>
          <w:spacing w:val="-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Requestin</w:t>
      </w:r>
      <w:r>
        <w:rPr>
          <w:sz w:val="24"/>
          <w:szCs w:val="24"/>
        </w:rPr>
        <w:t>g</w:t>
      </w:r>
      <w:r>
        <w:rPr>
          <w:spacing w:val="4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abuse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see</w:t>
      </w:r>
      <w:r>
        <w:rPr>
          <w:sz w:val="24"/>
          <w:szCs w:val="24"/>
        </w:rPr>
        <w:t>k</w:t>
      </w:r>
      <w:r>
        <w:rPr>
          <w:spacing w:val="-1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professiona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counselin</w:t>
      </w:r>
      <w:r>
        <w:rPr>
          <w:sz w:val="24"/>
          <w:szCs w:val="24"/>
        </w:rPr>
        <w:t>g</w:t>
      </w:r>
      <w:r>
        <w:rPr>
          <w:spacing w:val="-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pacing w:val="1"/>
          <w:w w:val="101"/>
          <w:sz w:val="24"/>
          <w:szCs w:val="24"/>
        </w:rPr>
        <w:t xml:space="preserve">abuser's </w:t>
      </w:r>
      <w:r>
        <w:rPr>
          <w:spacing w:val="1"/>
          <w:sz w:val="24"/>
          <w:szCs w:val="24"/>
        </w:rPr>
        <w:t>action</w:t>
      </w:r>
      <w:r>
        <w:rPr>
          <w:sz w:val="24"/>
          <w:szCs w:val="24"/>
        </w:rPr>
        <w:t>s</w:t>
      </w:r>
      <w:r>
        <w:rPr>
          <w:spacing w:val="4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enforcemen</w:t>
      </w:r>
      <w:r>
        <w:rPr>
          <w:sz w:val="24"/>
          <w:szCs w:val="24"/>
        </w:rPr>
        <w:t>t</w:t>
      </w:r>
      <w:r>
        <w:rPr>
          <w:spacing w:val="6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agency.</w:t>
      </w:r>
    </w:p>
    <w:p w:rsidR="0020787F" w:rsidRDefault="00DA6025">
      <w:pPr>
        <w:spacing w:line="240" w:lineRule="exact"/>
        <w:ind w:left="126" w:right="316" w:firstLine="66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(ii) </w:t>
      </w:r>
      <w:proofErr w:type="gramStart"/>
      <w:r>
        <w:rPr>
          <w:spacing w:val="-3"/>
          <w:sz w:val="24"/>
          <w:szCs w:val="24"/>
        </w:rPr>
        <w:t>Refrainin</w:t>
      </w:r>
      <w:r>
        <w:rPr>
          <w:sz w:val="24"/>
          <w:szCs w:val="24"/>
        </w:rPr>
        <w:t xml:space="preserve">g </w:t>
      </w:r>
      <w:r>
        <w:rPr>
          <w:spacing w:val="2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fro</w:t>
      </w:r>
      <w:r>
        <w:rPr>
          <w:sz w:val="24"/>
          <w:szCs w:val="24"/>
        </w:rPr>
        <w:t>m</w:t>
      </w:r>
      <w:proofErr w:type="gramEnd"/>
      <w:r>
        <w:rPr>
          <w:spacing w:val="3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advisin</w:t>
      </w:r>
      <w:r>
        <w:rPr>
          <w:sz w:val="24"/>
          <w:szCs w:val="24"/>
        </w:rPr>
        <w:t>g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encouragin</w:t>
      </w:r>
      <w:r>
        <w:rPr>
          <w:sz w:val="24"/>
          <w:szCs w:val="24"/>
        </w:rPr>
        <w:t>g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victi</w:t>
      </w:r>
      <w:r>
        <w:rPr>
          <w:sz w:val="24"/>
          <w:szCs w:val="24"/>
        </w:rPr>
        <w:t>m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allege</w:t>
      </w:r>
      <w:r>
        <w:rPr>
          <w:sz w:val="24"/>
          <w:szCs w:val="24"/>
        </w:rPr>
        <w:t xml:space="preserve">d </w:t>
      </w:r>
      <w:r>
        <w:rPr>
          <w:spacing w:val="-1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 xml:space="preserve">to </w:t>
      </w:r>
      <w:r>
        <w:rPr>
          <w:spacing w:val="-3"/>
          <w:sz w:val="24"/>
          <w:szCs w:val="24"/>
        </w:rPr>
        <w:t>kee</w:t>
      </w:r>
      <w:r>
        <w:rPr>
          <w:sz w:val="24"/>
          <w:szCs w:val="24"/>
        </w:rPr>
        <w:t>p</w:t>
      </w:r>
      <w:r>
        <w:rPr>
          <w:spacing w:val="4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matte</w:t>
      </w:r>
      <w:r>
        <w:rPr>
          <w:sz w:val="24"/>
          <w:szCs w:val="24"/>
        </w:rPr>
        <w:t>r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2"/>
          <w:sz w:val="24"/>
          <w:szCs w:val="24"/>
        </w:rPr>
        <w:t>secret</w:t>
      </w:r>
      <w:r>
        <w:rPr>
          <w:sz w:val="24"/>
          <w:szCs w:val="24"/>
        </w:rPr>
        <w:t>,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agains</w:t>
      </w:r>
      <w:r>
        <w:rPr>
          <w:sz w:val="24"/>
          <w:szCs w:val="24"/>
        </w:rPr>
        <w:t>t</w:t>
      </w:r>
      <w:r>
        <w:rPr>
          <w:spacing w:val="-5"/>
          <w:sz w:val="24"/>
          <w:szCs w:val="24"/>
        </w:rPr>
        <w:t xml:space="preserve"> th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victim'</w:t>
      </w:r>
      <w:r>
        <w:rPr>
          <w:sz w:val="24"/>
          <w:szCs w:val="24"/>
        </w:rPr>
        <w:t>s</w:t>
      </w:r>
      <w:r>
        <w:rPr>
          <w:spacing w:val="1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wil</w:t>
      </w:r>
      <w:r>
        <w:rPr>
          <w:sz w:val="24"/>
          <w:szCs w:val="24"/>
        </w:rPr>
        <w:t>l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desir</w:t>
      </w:r>
      <w:r>
        <w:rPr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infor</w:t>
      </w:r>
      <w:r>
        <w:rPr>
          <w:sz w:val="24"/>
          <w:szCs w:val="24"/>
        </w:rPr>
        <w:t>m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others,</w:t>
      </w:r>
      <w:r>
        <w:rPr>
          <w:spacing w:val="17"/>
          <w:sz w:val="24"/>
          <w:szCs w:val="24"/>
        </w:rPr>
        <w:t xml:space="preserve"> </w:t>
      </w:r>
      <w:r>
        <w:rPr>
          <w:w w:val="101"/>
          <w:sz w:val="24"/>
          <w:szCs w:val="24"/>
        </w:rPr>
        <w:t xml:space="preserve">including, </w:t>
      </w:r>
      <w:r>
        <w:rPr>
          <w:spacing w:val="-10"/>
          <w:sz w:val="24"/>
          <w:szCs w:val="24"/>
        </w:rPr>
        <w:t>bu</w:t>
      </w:r>
      <w:r>
        <w:rPr>
          <w:sz w:val="24"/>
          <w:szCs w:val="24"/>
        </w:rPr>
        <w:t>t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limite</w:t>
      </w:r>
      <w:r>
        <w:rPr>
          <w:sz w:val="24"/>
          <w:szCs w:val="24"/>
        </w:rPr>
        <w:t>d</w:t>
      </w:r>
      <w:r>
        <w:rPr>
          <w:spacing w:val="1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to</w:t>
      </w:r>
      <w:r>
        <w:rPr>
          <w:sz w:val="24"/>
          <w:szCs w:val="24"/>
        </w:rPr>
        <w:t>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parent</w:t>
      </w:r>
      <w:r>
        <w:rPr>
          <w:sz w:val="24"/>
          <w:szCs w:val="24"/>
        </w:rPr>
        <w:t>,</w:t>
      </w:r>
      <w:r>
        <w:rPr>
          <w:spacing w:val="2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lega</w:t>
      </w:r>
      <w:r>
        <w:rPr>
          <w:sz w:val="24"/>
          <w:szCs w:val="24"/>
        </w:rPr>
        <w:t>l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guardian</w:t>
      </w:r>
      <w:r>
        <w:rPr>
          <w:sz w:val="24"/>
          <w:szCs w:val="24"/>
        </w:rPr>
        <w:t>,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teacher,</w:t>
      </w:r>
      <w:r>
        <w:rPr>
          <w:spacing w:val="1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counselor</w:t>
      </w:r>
      <w:r>
        <w:rPr>
          <w:sz w:val="24"/>
          <w:szCs w:val="24"/>
        </w:rPr>
        <w:t>,</w:t>
      </w:r>
      <w:r>
        <w:rPr>
          <w:spacing w:val="-8"/>
          <w:sz w:val="24"/>
          <w:szCs w:val="24"/>
        </w:rPr>
        <w:t xml:space="preserve"> </w:t>
      </w:r>
      <w:r>
        <w:rPr>
          <w:spacing w:val="5"/>
          <w:w w:val="96"/>
          <w:sz w:val="24"/>
          <w:szCs w:val="24"/>
        </w:rPr>
        <w:t>socia</w:t>
      </w:r>
      <w:r>
        <w:rPr>
          <w:w w:val="96"/>
          <w:sz w:val="24"/>
          <w:szCs w:val="24"/>
        </w:rPr>
        <w:t>l</w:t>
      </w:r>
      <w:r>
        <w:rPr>
          <w:spacing w:val="1"/>
          <w:w w:val="9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worker</w:t>
      </w:r>
      <w:r>
        <w:rPr>
          <w:sz w:val="24"/>
          <w:szCs w:val="24"/>
        </w:rPr>
        <w:t>,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4"/>
          <w:sz w:val="24"/>
          <w:szCs w:val="24"/>
        </w:rPr>
        <w:t xml:space="preserve"> </w:t>
      </w:r>
      <w:r>
        <w:rPr>
          <w:w w:val="103"/>
          <w:sz w:val="24"/>
          <w:szCs w:val="24"/>
        </w:rPr>
        <w:t xml:space="preserve">member </w:t>
      </w:r>
      <w:r>
        <w:rPr>
          <w:sz w:val="24"/>
          <w:szCs w:val="24"/>
        </w:rPr>
        <w:t>of</w:t>
      </w:r>
      <w:r>
        <w:rPr>
          <w:spacing w:val="1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press</w:t>
      </w:r>
      <w:r>
        <w:rPr>
          <w:sz w:val="24"/>
          <w:szCs w:val="24"/>
        </w:rPr>
        <w:t>,</w:t>
      </w:r>
      <w:r>
        <w:rPr>
          <w:spacing w:val="1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2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enforcemen</w:t>
      </w:r>
      <w:r>
        <w:rPr>
          <w:sz w:val="24"/>
          <w:szCs w:val="24"/>
        </w:rPr>
        <w:t>t</w:t>
      </w:r>
      <w:r>
        <w:rPr>
          <w:spacing w:val="6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agency.</w:t>
      </w:r>
    </w:p>
    <w:p w:rsidR="0020787F" w:rsidRDefault="00DA6025">
      <w:pPr>
        <w:spacing w:line="220" w:lineRule="exact"/>
        <w:ind w:left="783"/>
        <w:rPr>
          <w:sz w:val="24"/>
          <w:szCs w:val="24"/>
        </w:rPr>
      </w:pPr>
      <w:r>
        <w:rPr>
          <w:position w:val="-1"/>
          <w:sz w:val="24"/>
          <w:szCs w:val="24"/>
        </w:rPr>
        <w:t>(iii)</w:t>
      </w:r>
      <w:r>
        <w:rPr>
          <w:spacing w:val="-12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Encouragin</w:t>
      </w:r>
      <w:r>
        <w:rPr>
          <w:position w:val="-1"/>
          <w:sz w:val="24"/>
          <w:szCs w:val="24"/>
        </w:rPr>
        <w:t>g</w:t>
      </w:r>
      <w:r>
        <w:rPr>
          <w:spacing w:val="10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1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victi</w:t>
      </w:r>
      <w:r>
        <w:rPr>
          <w:position w:val="-1"/>
          <w:sz w:val="24"/>
          <w:szCs w:val="24"/>
        </w:rPr>
        <w:t xml:space="preserve">m </w:t>
      </w:r>
      <w:r>
        <w:rPr>
          <w:spacing w:val="-14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o</w:t>
      </w:r>
      <w:r>
        <w:rPr>
          <w:spacing w:val="11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see</w:t>
      </w:r>
      <w:r>
        <w:rPr>
          <w:position w:val="-1"/>
          <w:sz w:val="24"/>
          <w:szCs w:val="24"/>
        </w:rPr>
        <w:t>k</w:t>
      </w:r>
      <w:r>
        <w:rPr>
          <w:spacing w:val="-3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suppor</w:t>
      </w:r>
      <w:r>
        <w:rPr>
          <w:position w:val="-1"/>
          <w:sz w:val="24"/>
          <w:szCs w:val="24"/>
        </w:rPr>
        <w:t>t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spacing w:val="-13"/>
          <w:position w:val="-1"/>
          <w:sz w:val="24"/>
          <w:szCs w:val="24"/>
        </w:rPr>
        <w:t>fro</w:t>
      </w:r>
      <w:r>
        <w:rPr>
          <w:position w:val="-1"/>
          <w:sz w:val="24"/>
          <w:szCs w:val="24"/>
        </w:rPr>
        <w:t>m</w:t>
      </w:r>
      <w:r>
        <w:rPr>
          <w:spacing w:val="3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-19"/>
          <w:position w:val="-1"/>
          <w:sz w:val="24"/>
          <w:szCs w:val="24"/>
        </w:rPr>
        <w:t xml:space="preserve"> </w:t>
      </w:r>
      <w:r>
        <w:rPr>
          <w:spacing w:val="-4"/>
          <w:position w:val="-1"/>
          <w:sz w:val="24"/>
          <w:szCs w:val="24"/>
        </w:rPr>
        <w:t>parent</w:t>
      </w:r>
      <w:r>
        <w:rPr>
          <w:position w:val="-1"/>
          <w:sz w:val="24"/>
          <w:szCs w:val="24"/>
        </w:rPr>
        <w:t>,</w:t>
      </w:r>
      <w:r>
        <w:rPr>
          <w:spacing w:val="3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legal</w:t>
      </w:r>
      <w:r>
        <w:rPr>
          <w:spacing w:val="-7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guardian</w:t>
      </w:r>
      <w:r>
        <w:rPr>
          <w:position w:val="-1"/>
          <w:sz w:val="24"/>
          <w:szCs w:val="24"/>
        </w:rPr>
        <w:t>,</w:t>
      </w:r>
      <w:r>
        <w:rPr>
          <w:spacing w:val="2"/>
          <w:position w:val="-1"/>
          <w:sz w:val="24"/>
          <w:szCs w:val="24"/>
        </w:rPr>
        <w:t xml:space="preserve"> </w:t>
      </w:r>
      <w:r>
        <w:rPr>
          <w:spacing w:val="-4"/>
          <w:w w:val="102"/>
          <w:position w:val="-1"/>
          <w:sz w:val="24"/>
          <w:szCs w:val="24"/>
        </w:rPr>
        <w:t>teacher,</w:t>
      </w:r>
    </w:p>
    <w:p w:rsidR="0020787F" w:rsidRDefault="00DA6025">
      <w:pPr>
        <w:spacing w:before="20" w:line="215" w:lineRule="auto"/>
        <w:ind w:left="130" w:right="316" w:firstLine="10"/>
        <w:rPr>
          <w:sz w:val="24"/>
          <w:szCs w:val="24"/>
        </w:rPr>
      </w:pPr>
      <w:r>
        <w:rPr>
          <w:spacing w:val="2"/>
          <w:sz w:val="24"/>
          <w:szCs w:val="24"/>
        </w:rPr>
        <w:t>counselor</w:t>
      </w:r>
      <w:r>
        <w:rPr>
          <w:sz w:val="24"/>
          <w:szCs w:val="24"/>
        </w:rPr>
        <w:t>,</w:t>
      </w:r>
      <w:r>
        <w:rPr>
          <w:spacing w:val="2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socia</w:t>
      </w:r>
      <w:r>
        <w:rPr>
          <w:sz w:val="24"/>
          <w:szCs w:val="24"/>
        </w:rPr>
        <w:t>l</w:t>
      </w:r>
      <w:r>
        <w:rPr>
          <w:spacing w:val="-1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worker</w:t>
      </w:r>
      <w:r>
        <w:rPr>
          <w:sz w:val="24"/>
          <w:szCs w:val="24"/>
        </w:rPr>
        <w:t>,</w:t>
      </w:r>
      <w:r>
        <w:rPr>
          <w:spacing w:val="39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1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matte</w:t>
      </w:r>
      <w:r>
        <w:rPr>
          <w:sz w:val="24"/>
          <w:szCs w:val="24"/>
        </w:rPr>
        <w:t>r</w:t>
      </w:r>
      <w:r>
        <w:rPr>
          <w:spacing w:val="4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33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enforcemen</w:t>
      </w:r>
      <w:r>
        <w:rPr>
          <w:sz w:val="24"/>
          <w:szCs w:val="24"/>
        </w:rPr>
        <w:t xml:space="preserve">t 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agency</w:t>
      </w:r>
      <w:proofErr w:type="gramEnd"/>
      <w:r>
        <w:rPr>
          <w:sz w:val="24"/>
          <w:szCs w:val="24"/>
        </w:rPr>
        <w:t>.</w:t>
      </w:r>
      <w:r>
        <w:rPr>
          <w:spacing w:val="-18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 xml:space="preserve">Upon </w:t>
      </w:r>
      <w:r>
        <w:rPr>
          <w:sz w:val="24"/>
          <w:szCs w:val="24"/>
        </w:rPr>
        <w:t>request,</w:t>
      </w:r>
      <w:r>
        <w:rPr>
          <w:spacing w:val="6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clergy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member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provid</w:t>
      </w:r>
      <w:r>
        <w:rPr>
          <w:sz w:val="24"/>
          <w:szCs w:val="24"/>
        </w:rPr>
        <w:t>e</w:t>
      </w:r>
      <w:r>
        <w:rPr>
          <w:spacing w:val="1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contact</w:t>
      </w:r>
      <w:r>
        <w:rPr>
          <w:spacing w:val="26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informatio</w:t>
      </w:r>
      <w:r>
        <w:rPr>
          <w:sz w:val="24"/>
          <w:szCs w:val="24"/>
        </w:rPr>
        <w:t xml:space="preserve">n 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proofErr w:type="gramEnd"/>
      <w:r>
        <w:rPr>
          <w:spacing w:val="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leas</w:t>
      </w:r>
      <w:r>
        <w:rPr>
          <w:sz w:val="24"/>
          <w:szCs w:val="24"/>
        </w:rPr>
        <w:t>t</w:t>
      </w:r>
      <w:r>
        <w:rPr>
          <w:spacing w:val="7"/>
          <w:sz w:val="24"/>
          <w:szCs w:val="24"/>
        </w:rPr>
        <w:t xml:space="preserve"> </w:t>
      </w:r>
      <w:r>
        <w:rPr>
          <w:spacing w:val="-4"/>
          <w:w w:val="106"/>
          <w:sz w:val="24"/>
          <w:szCs w:val="24"/>
        </w:rPr>
        <w:t xml:space="preserve">three </w:t>
      </w:r>
      <w:r>
        <w:rPr>
          <w:sz w:val="24"/>
          <w:szCs w:val="24"/>
        </w:rPr>
        <w:t>qualified</w:t>
      </w:r>
      <w:r>
        <w:rPr>
          <w:spacing w:val="4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counselor</w:t>
      </w:r>
      <w:r>
        <w:rPr>
          <w:sz w:val="24"/>
          <w:szCs w:val="24"/>
        </w:rPr>
        <w:t>s</w:t>
      </w:r>
      <w:r>
        <w:rPr>
          <w:spacing w:val="3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victi</w:t>
      </w:r>
      <w:r>
        <w:rPr>
          <w:sz w:val="24"/>
          <w:szCs w:val="24"/>
        </w:rPr>
        <w:t>m</w:t>
      </w:r>
      <w:r>
        <w:rPr>
          <w:spacing w:val="2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suppor</w:t>
      </w:r>
      <w:r>
        <w:rPr>
          <w:sz w:val="24"/>
          <w:szCs w:val="24"/>
        </w:rPr>
        <w:t>t</w:t>
      </w:r>
      <w:r>
        <w:rPr>
          <w:spacing w:val="3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organization</w:t>
      </w:r>
      <w:r>
        <w:rPr>
          <w:sz w:val="24"/>
          <w:szCs w:val="24"/>
        </w:rPr>
        <w:t>s</w:t>
      </w:r>
      <w:r>
        <w:rPr>
          <w:spacing w:val="30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contac</w:t>
      </w:r>
      <w:r>
        <w:rPr>
          <w:sz w:val="24"/>
          <w:szCs w:val="24"/>
        </w:rPr>
        <w:t>t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informatio</w:t>
      </w:r>
      <w:r>
        <w:rPr>
          <w:sz w:val="24"/>
          <w:szCs w:val="24"/>
        </w:rPr>
        <w:t xml:space="preserve">n </w:t>
      </w:r>
      <w:r>
        <w:rPr>
          <w:spacing w:val="14"/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 xml:space="preserve">of </w:t>
      </w:r>
      <w:r>
        <w:rPr>
          <w:spacing w:val="6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la</w:t>
      </w:r>
      <w:r>
        <w:rPr>
          <w:sz w:val="24"/>
          <w:szCs w:val="24"/>
        </w:rPr>
        <w:t>w</w:t>
      </w:r>
      <w:r>
        <w:rPr>
          <w:spacing w:val="2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enforcemen</w:t>
      </w:r>
      <w:r>
        <w:rPr>
          <w:sz w:val="24"/>
          <w:szCs w:val="24"/>
        </w:rPr>
        <w:t xml:space="preserve">t </w:t>
      </w:r>
      <w:r>
        <w:rPr>
          <w:spacing w:val="12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agencies.</w:t>
      </w:r>
    </w:p>
    <w:p w:rsidR="0020787F" w:rsidRDefault="00DA6025">
      <w:pPr>
        <w:spacing w:before="7" w:line="240" w:lineRule="exact"/>
        <w:ind w:left="117" w:right="323" w:firstLine="666"/>
        <w:rPr>
          <w:sz w:val="24"/>
          <w:szCs w:val="24"/>
        </w:rPr>
      </w:pPr>
      <w:r>
        <w:rPr>
          <w:spacing w:val="-2"/>
          <w:sz w:val="24"/>
          <w:szCs w:val="24"/>
        </w:rPr>
        <w:t>(B</w:t>
      </w:r>
      <w:r>
        <w:rPr>
          <w:sz w:val="24"/>
          <w:szCs w:val="24"/>
        </w:rPr>
        <w:t>)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2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subdivisio</w:t>
      </w:r>
      <w:r>
        <w:rPr>
          <w:sz w:val="24"/>
          <w:szCs w:val="24"/>
        </w:rPr>
        <w:t>n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7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b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construe</w:t>
      </w:r>
      <w:r>
        <w:rPr>
          <w:sz w:val="24"/>
          <w:szCs w:val="24"/>
        </w:rPr>
        <w:t>d</w:t>
      </w:r>
      <w:r>
        <w:rPr>
          <w:spacing w:val="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doe</w:t>
      </w:r>
      <w:r>
        <w:rPr>
          <w:sz w:val="24"/>
          <w:szCs w:val="24"/>
        </w:rPr>
        <w:t>s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16"/>
          <w:sz w:val="24"/>
          <w:szCs w:val="24"/>
        </w:rPr>
        <w:t xml:space="preserve"> </w:t>
      </w:r>
      <w:proofErr w:type="gramStart"/>
      <w:r>
        <w:rPr>
          <w:spacing w:val="-6"/>
          <w:sz w:val="24"/>
          <w:szCs w:val="24"/>
        </w:rPr>
        <w:t>modif</w:t>
      </w:r>
      <w:r>
        <w:rPr>
          <w:sz w:val="24"/>
          <w:szCs w:val="24"/>
        </w:rPr>
        <w:t xml:space="preserve">y </w:t>
      </w:r>
      <w:r>
        <w:rPr>
          <w:spacing w:val="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18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limi</w:t>
      </w:r>
      <w:r>
        <w:rPr>
          <w:sz w:val="24"/>
          <w:szCs w:val="24"/>
        </w:rPr>
        <w:t>t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</w:t>
      </w:r>
      <w:r>
        <w:rPr>
          <w:w w:val="101"/>
          <w:sz w:val="24"/>
          <w:szCs w:val="24"/>
        </w:rPr>
        <w:t xml:space="preserve">clergy </w:t>
      </w:r>
      <w:r>
        <w:rPr>
          <w:spacing w:val="3"/>
          <w:sz w:val="24"/>
          <w:szCs w:val="24"/>
        </w:rPr>
        <w:t>member'</w:t>
      </w:r>
      <w:r>
        <w:rPr>
          <w:sz w:val="24"/>
          <w:szCs w:val="24"/>
        </w:rPr>
        <w:t xml:space="preserve">s 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dut</w:t>
      </w:r>
      <w:r>
        <w:rPr>
          <w:sz w:val="24"/>
          <w:szCs w:val="24"/>
        </w:rPr>
        <w:t>y</w:t>
      </w:r>
      <w:r>
        <w:rPr>
          <w:spacing w:val="3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repor</w:t>
      </w:r>
      <w:r>
        <w:rPr>
          <w:sz w:val="24"/>
          <w:szCs w:val="24"/>
        </w:rPr>
        <w:t>t</w:t>
      </w:r>
      <w:r>
        <w:rPr>
          <w:spacing w:val="3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know</w:t>
      </w:r>
      <w:r>
        <w:rPr>
          <w:sz w:val="24"/>
          <w:szCs w:val="24"/>
        </w:rPr>
        <w:t>n</w:t>
      </w:r>
      <w:r>
        <w:rPr>
          <w:spacing w:val="5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elder</w:t>
      </w:r>
      <w:r>
        <w:rPr>
          <w:spacing w:val="2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dependen</w:t>
      </w:r>
      <w:r>
        <w:rPr>
          <w:sz w:val="24"/>
          <w:szCs w:val="24"/>
        </w:rPr>
        <w:t>t</w:t>
      </w:r>
      <w:r>
        <w:rPr>
          <w:spacing w:val="5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adul</w:t>
      </w:r>
      <w:r>
        <w:rPr>
          <w:sz w:val="24"/>
          <w:szCs w:val="24"/>
        </w:rPr>
        <w:t>t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-19"/>
          <w:w w:val="109"/>
          <w:sz w:val="23"/>
          <w:szCs w:val="23"/>
        </w:rPr>
        <w:t>if-he-</w:t>
      </w:r>
      <w:proofErr w:type="spellStart"/>
      <w:r>
        <w:rPr>
          <w:spacing w:val="-19"/>
          <w:w w:val="109"/>
          <w:sz w:val="23"/>
          <w:szCs w:val="23"/>
        </w:rPr>
        <w:t>er</w:t>
      </w:r>
      <w:proofErr w:type="spellEnd"/>
      <w:r>
        <w:rPr>
          <w:spacing w:val="-19"/>
          <w:w w:val="109"/>
          <w:sz w:val="23"/>
          <w:szCs w:val="23"/>
        </w:rPr>
        <w:t xml:space="preserve"> </w:t>
      </w:r>
      <w:r>
        <w:rPr>
          <w:sz w:val="26"/>
          <w:szCs w:val="26"/>
        </w:rPr>
        <w:t>she</w:t>
      </w:r>
      <w:r>
        <w:rPr>
          <w:spacing w:val="14"/>
          <w:sz w:val="26"/>
          <w:szCs w:val="26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member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acting</w:t>
      </w:r>
      <w:r>
        <w:rPr>
          <w:spacing w:val="1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capacit</w:t>
      </w:r>
      <w:r>
        <w:rPr>
          <w:sz w:val="24"/>
          <w:szCs w:val="24"/>
        </w:rPr>
        <w:t>y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car</w:t>
      </w:r>
      <w:r>
        <w:rPr>
          <w:sz w:val="24"/>
          <w:szCs w:val="24"/>
        </w:rPr>
        <w:t>e</w:t>
      </w:r>
      <w:r>
        <w:rPr>
          <w:spacing w:val="1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custodian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healt</w:t>
      </w:r>
      <w:r>
        <w:rPr>
          <w:sz w:val="24"/>
          <w:szCs w:val="24"/>
        </w:rPr>
        <w:t>h</w:t>
      </w:r>
      <w:r>
        <w:rPr>
          <w:spacing w:val="9"/>
          <w:sz w:val="24"/>
          <w:szCs w:val="24"/>
        </w:rPr>
        <w:t xml:space="preserve"> </w:t>
      </w:r>
      <w:r>
        <w:rPr>
          <w:spacing w:val="1"/>
          <w:w w:val="101"/>
          <w:sz w:val="24"/>
          <w:szCs w:val="24"/>
        </w:rPr>
        <w:t xml:space="preserve">practitioner,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employe</w:t>
      </w:r>
      <w:r>
        <w:rPr>
          <w:sz w:val="24"/>
          <w:szCs w:val="24"/>
        </w:rPr>
        <w:t>e</w:t>
      </w:r>
      <w:r>
        <w:rPr>
          <w:spacing w:val="36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8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2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adul</w:t>
      </w:r>
      <w:r>
        <w:rPr>
          <w:sz w:val="24"/>
          <w:szCs w:val="24"/>
        </w:rPr>
        <w:t>t</w:t>
      </w:r>
      <w:r>
        <w:rPr>
          <w:spacing w:val="3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protectiv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service</w:t>
      </w:r>
      <w:r>
        <w:rPr>
          <w:sz w:val="24"/>
          <w:szCs w:val="24"/>
        </w:rPr>
        <w:t>s</w:t>
      </w:r>
      <w:r>
        <w:rPr>
          <w:spacing w:val="1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agency</w:t>
      </w:r>
      <w:r>
        <w:rPr>
          <w:sz w:val="24"/>
          <w:szCs w:val="24"/>
        </w:rPr>
        <w:t>.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agency</w:t>
      </w:r>
      <w:r>
        <w:rPr>
          <w:sz w:val="24"/>
          <w:szCs w:val="24"/>
        </w:rPr>
        <w:t>,</w:t>
      </w:r>
      <w:r>
        <w:rPr>
          <w:spacing w:val="1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if</w:t>
      </w:r>
      <w:r>
        <w:rPr>
          <w:spacing w:val="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r>
        <w:rPr>
          <w:spacing w:val="1"/>
          <w:w w:val="103"/>
          <w:sz w:val="24"/>
          <w:szCs w:val="24"/>
        </w:rPr>
        <w:t xml:space="preserve">member </w:t>
      </w:r>
      <w:proofErr w:type="gramStart"/>
      <w:r>
        <w:rPr>
          <w:spacing w:val="2"/>
          <w:sz w:val="24"/>
          <w:szCs w:val="24"/>
        </w:rPr>
        <w:t>participate</w:t>
      </w:r>
      <w:r>
        <w:rPr>
          <w:sz w:val="24"/>
          <w:szCs w:val="24"/>
        </w:rPr>
        <w:t xml:space="preserve">s </w:t>
      </w:r>
      <w:r>
        <w:rPr>
          <w:spacing w:val="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proofErr w:type="gramEnd"/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preside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ove</w:t>
      </w:r>
      <w:r>
        <w:rPr>
          <w:sz w:val="24"/>
          <w:szCs w:val="24"/>
        </w:rPr>
        <w:t>r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disciplinar</w:t>
      </w:r>
      <w:r>
        <w:rPr>
          <w:sz w:val="24"/>
          <w:szCs w:val="24"/>
        </w:rPr>
        <w:t>y</w:t>
      </w:r>
      <w:r>
        <w:rPr>
          <w:spacing w:val="1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meetin</w:t>
      </w:r>
      <w:r>
        <w:rPr>
          <w:sz w:val="24"/>
          <w:szCs w:val="24"/>
        </w:rPr>
        <w:t>g</w:t>
      </w:r>
      <w:r>
        <w:rPr>
          <w:spacing w:val="3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proceedin</w:t>
      </w:r>
      <w:r>
        <w:rPr>
          <w:sz w:val="24"/>
          <w:szCs w:val="24"/>
        </w:rPr>
        <w:t>g</w:t>
      </w:r>
      <w:r>
        <w:rPr>
          <w:spacing w:val="2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conducte</w:t>
      </w:r>
      <w:r>
        <w:rPr>
          <w:sz w:val="24"/>
          <w:szCs w:val="24"/>
        </w:rPr>
        <w:t>d</w:t>
      </w:r>
      <w:r>
        <w:rPr>
          <w:spacing w:val="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r>
        <w:rPr>
          <w:spacing w:val="-7"/>
          <w:w w:val="104"/>
          <w:sz w:val="24"/>
          <w:szCs w:val="24"/>
        </w:rPr>
        <w:t xml:space="preserve">the </w:t>
      </w:r>
      <w:r>
        <w:rPr>
          <w:spacing w:val="-3"/>
          <w:sz w:val="24"/>
          <w:szCs w:val="24"/>
        </w:rPr>
        <w:t>church</w:t>
      </w:r>
      <w:r>
        <w:rPr>
          <w:sz w:val="24"/>
          <w:szCs w:val="24"/>
        </w:rPr>
        <w:t xml:space="preserve">, </w:t>
      </w:r>
      <w:r>
        <w:rPr>
          <w:spacing w:val="1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denomination</w:t>
      </w:r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organization</w:t>
      </w:r>
      <w:r>
        <w:rPr>
          <w:spacing w:val="4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whic</w:t>
      </w:r>
      <w:r>
        <w:rPr>
          <w:sz w:val="24"/>
          <w:szCs w:val="24"/>
        </w:rPr>
        <w:t>h</w:t>
      </w:r>
      <w:r>
        <w:rPr>
          <w:spacing w:val="53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victi</w:t>
      </w:r>
      <w:r>
        <w:rPr>
          <w:sz w:val="24"/>
          <w:szCs w:val="24"/>
        </w:rPr>
        <w:t>m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w w:val="101"/>
          <w:sz w:val="24"/>
          <w:szCs w:val="24"/>
        </w:rPr>
        <w:t xml:space="preserve">communicates </w:t>
      </w:r>
      <w:r>
        <w:rPr>
          <w:spacing w:val="-3"/>
          <w:w w:val="108"/>
          <w:sz w:val="24"/>
          <w:szCs w:val="24"/>
        </w:rPr>
        <w:t>informatio</w:t>
      </w:r>
      <w:r>
        <w:rPr>
          <w:w w:val="108"/>
          <w:sz w:val="24"/>
          <w:szCs w:val="24"/>
        </w:rPr>
        <w:t>n</w:t>
      </w:r>
      <w:r>
        <w:rPr>
          <w:spacing w:val="10"/>
          <w:w w:val="108"/>
          <w:sz w:val="24"/>
          <w:szCs w:val="24"/>
        </w:rPr>
        <w:t xml:space="preserve"> </w:t>
      </w:r>
      <w:r>
        <w:rPr>
          <w:sz w:val="24"/>
          <w:szCs w:val="24"/>
        </w:rPr>
        <w:t>regarding</w:t>
      </w:r>
      <w:r>
        <w:rPr>
          <w:spacing w:val="3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abuse,</w:t>
      </w:r>
      <w:r>
        <w:rPr>
          <w:spacing w:val="1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abuse</w:t>
      </w:r>
      <w:r>
        <w:rPr>
          <w:sz w:val="24"/>
          <w:szCs w:val="24"/>
        </w:rPr>
        <w:t>r</w:t>
      </w:r>
      <w:r>
        <w:rPr>
          <w:spacing w:val="3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communicate</w:t>
      </w:r>
      <w:r>
        <w:rPr>
          <w:sz w:val="24"/>
          <w:szCs w:val="24"/>
        </w:rPr>
        <w:t>s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informatio</w:t>
      </w:r>
      <w:r>
        <w:rPr>
          <w:sz w:val="24"/>
          <w:szCs w:val="24"/>
        </w:rPr>
        <w:t>n</w:t>
      </w:r>
      <w:r>
        <w:rPr>
          <w:spacing w:val="52"/>
          <w:sz w:val="24"/>
          <w:szCs w:val="24"/>
        </w:rPr>
        <w:t xml:space="preserve"> </w:t>
      </w:r>
      <w:r>
        <w:rPr>
          <w:spacing w:val="1"/>
          <w:w w:val="102"/>
          <w:sz w:val="24"/>
          <w:szCs w:val="24"/>
        </w:rPr>
        <w:t xml:space="preserve">regarding </w:t>
      </w:r>
      <w:r>
        <w:rPr>
          <w:spacing w:val="-8"/>
          <w:w w:val="109"/>
          <w:sz w:val="24"/>
          <w:szCs w:val="24"/>
        </w:rPr>
        <w:t>th</w:t>
      </w:r>
      <w:r>
        <w:rPr>
          <w:w w:val="109"/>
          <w:sz w:val="24"/>
          <w:szCs w:val="24"/>
        </w:rPr>
        <w:t>e</w:t>
      </w:r>
      <w:r>
        <w:rPr>
          <w:spacing w:val="22"/>
          <w:w w:val="109"/>
          <w:sz w:val="24"/>
          <w:szCs w:val="24"/>
        </w:rPr>
        <w:t xml:space="preserve"> </w:t>
      </w:r>
      <w:r>
        <w:rPr>
          <w:sz w:val="24"/>
          <w:szCs w:val="24"/>
        </w:rPr>
        <w:t>abuse</w:t>
      </w:r>
      <w:r>
        <w:rPr>
          <w:spacing w:val="2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mor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n</w:t>
      </w:r>
      <w:r>
        <w:rPr>
          <w:spacing w:val="4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on</w:t>
      </w:r>
      <w:r>
        <w:rPr>
          <w:sz w:val="24"/>
          <w:szCs w:val="24"/>
        </w:rPr>
        <w:t>e</w:t>
      </w:r>
      <w:r>
        <w:rPr>
          <w:spacing w:val="10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1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meetin</w:t>
      </w:r>
      <w:r>
        <w:rPr>
          <w:sz w:val="24"/>
          <w:szCs w:val="24"/>
        </w:rPr>
        <w:t>g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proceeding.</w:t>
      </w:r>
    </w:p>
    <w:p w:rsidR="0020787F" w:rsidRDefault="00DA6025">
      <w:pPr>
        <w:spacing w:line="240" w:lineRule="exact"/>
        <w:ind w:left="126" w:right="421" w:firstLine="653"/>
        <w:rPr>
          <w:sz w:val="24"/>
          <w:szCs w:val="24"/>
        </w:rPr>
      </w:pPr>
      <w:r>
        <w:rPr>
          <w:sz w:val="24"/>
          <w:szCs w:val="24"/>
        </w:rPr>
        <w:t>(C)</w:t>
      </w:r>
      <w:r>
        <w:rPr>
          <w:spacing w:val="2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Notwithstanding 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y</w:t>
      </w:r>
      <w:proofErr w:type="gramEnd"/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othe</w:t>
      </w:r>
      <w:r>
        <w:rPr>
          <w:sz w:val="24"/>
          <w:szCs w:val="24"/>
        </w:rPr>
        <w:t>r</w:t>
      </w:r>
      <w:r>
        <w:rPr>
          <w:spacing w:val="2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provisio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23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section</w:t>
      </w:r>
      <w:r>
        <w:rPr>
          <w:sz w:val="24"/>
          <w:szCs w:val="24"/>
        </w:rPr>
        <w:t>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1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membe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w w:val="103"/>
          <w:sz w:val="24"/>
          <w:szCs w:val="24"/>
        </w:rPr>
        <w:t xml:space="preserve">who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regularl</w:t>
      </w:r>
      <w:r>
        <w:rPr>
          <w:sz w:val="24"/>
          <w:szCs w:val="24"/>
        </w:rPr>
        <w:t xml:space="preserve">y </w:t>
      </w:r>
      <w:r>
        <w:rPr>
          <w:spacing w:val="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employe</w:t>
      </w:r>
      <w:r>
        <w:rPr>
          <w:sz w:val="24"/>
          <w:szCs w:val="24"/>
        </w:rPr>
        <w:t>d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1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eithe</w:t>
      </w:r>
      <w:r>
        <w:rPr>
          <w:sz w:val="24"/>
          <w:szCs w:val="24"/>
        </w:rPr>
        <w:t>r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full-tim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 part-tim</w:t>
      </w:r>
      <w:r>
        <w:rPr>
          <w:sz w:val="24"/>
          <w:szCs w:val="24"/>
        </w:rPr>
        <w:t>e</w:t>
      </w:r>
      <w:r>
        <w:rPr>
          <w:spacing w:val="5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basi</w:t>
      </w:r>
      <w:r>
        <w:rPr>
          <w:sz w:val="24"/>
          <w:szCs w:val="24"/>
        </w:rPr>
        <w:t>s</w:t>
      </w:r>
      <w:r>
        <w:rPr>
          <w:spacing w:val="32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long-ter</w:t>
      </w:r>
      <w:r>
        <w:rPr>
          <w:sz w:val="24"/>
          <w:szCs w:val="24"/>
        </w:rPr>
        <w:t>m</w:t>
      </w:r>
      <w:r>
        <w:rPr>
          <w:spacing w:val="50"/>
          <w:sz w:val="24"/>
          <w:szCs w:val="24"/>
        </w:rPr>
        <w:t xml:space="preserve"> </w:t>
      </w:r>
      <w:r>
        <w:rPr>
          <w:spacing w:val="-5"/>
          <w:w w:val="104"/>
          <w:sz w:val="24"/>
          <w:szCs w:val="24"/>
        </w:rPr>
        <w:t>care</w:t>
      </w:r>
    </w:p>
    <w:p w:rsidR="0020787F" w:rsidRDefault="00DA6025">
      <w:pPr>
        <w:spacing w:line="220" w:lineRule="exact"/>
        <w:ind w:left="126"/>
        <w:rPr>
          <w:sz w:val="24"/>
          <w:szCs w:val="24"/>
        </w:rPr>
      </w:pPr>
      <w:proofErr w:type="gramStart"/>
      <w:r>
        <w:rPr>
          <w:spacing w:val="-2"/>
          <w:position w:val="-1"/>
          <w:sz w:val="24"/>
          <w:szCs w:val="24"/>
        </w:rPr>
        <w:t>facilit</w:t>
      </w:r>
      <w:r>
        <w:rPr>
          <w:position w:val="-1"/>
          <w:sz w:val="24"/>
          <w:szCs w:val="24"/>
        </w:rPr>
        <w:t xml:space="preserve">y </w:t>
      </w:r>
      <w:r>
        <w:rPr>
          <w:spacing w:val="11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proofErr w:type="gramEnd"/>
      <w:r>
        <w:rPr>
          <w:spacing w:val="22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doe</w:t>
      </w:r>
      <w:r>
        <w:rPr>
          <w:position w:val="-1"/>
          <w:sz w:val="24"/>
          <w:szCs w:val="24"/>
        </w:rPr>
        <w:t>s</w:t>
      </w:r>
      <w:r>
        <w:rPr>
          <w:spacing w:val="4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not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-3"/>
          <w:position w:val="-1"/>
          <w:sz w:val="24"/>
          <w:szCs w:val="24"/>
        </w:rPr>
        <w:t>hav</w:t>
      </w:r>
      <w:r>
        <w:rPr>
          <w:position w:val="-1"/>
          <w:sz w:val="24"/>
          <w:szCs w:val="24"/>
        </w:rPr>
        <w:t>e</w:t>
      </w:r>
      <w:r>
        <w:rPr>
          <w:spacing w:val="26"/>
          <w:position w:val="-1"/>
          <w:sz w:val="24"/>
          <w:szCs w:val="24"/>
        </w:rPr>
        <w:t xml:space="preserve"> </w:t>
      </w:r>
      <w:r>
        <w:rPr>
          <w:spacing w:val="-3"/>
          <w:position w:val="-1"/>
          <w:sz w:val="24"/>
          <w:szCs w:val="24"/>
        </w:rPr>
        <w:t>car</w:t>
      </w:r>
      <w:r>
        <w:rPr>
          <w:position w:val="-1"/>
          <w:sz w:val="24"/>
          <w:szCs w:val="24"/>
        </w:rPr>
        <w:t>e</w:t>
      </w:r>
      <w:r>
        <w:rPr>
          <w:spacing w:val="30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custod</w:t>
      </w:r>
      <w:r>
        <w:rPr>
          <w:position w:val="-1"/>
          <w:sz w:val="24"/>
          <w:szCs w:val="24"/>
        </w:rPr>
        <w:t>y</w:t>
      </w:r>
      <w:r>
        <w:rPr>
          <w:spacing w:val="29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of</w:t>
      </w:r>
      <w:r>
        <w:rPr>
          <w:spacing w:val="7"/>
          <w:position w:val="-1"/>
          <w:sz w:val="24"/>
          <w:szCs w:val="24"/>
        </w:rPr>
        <w:t xml:space="preserve"> </w:t>
      </w:r>
      <w:r>
        <w:rPr>
          <w:spacing w:val="-19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n</w:t>
      </w:r>
      <w:r>
        <w:rPr>
          <w:spacing w:val="33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elde</w:t>
      </w:r>
      <w:r>
        <w:rPr>
          <w:position w:val="-1"/>
          <w:sz w:val="24"/>
          <w:szCs w:val="24"/>
        </w:rPr>
        <w:t>r</w:t>
      </w:r>
      <w:r>
        <w:rPr>
          <w:spacing w:val="2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1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dependent</w:t>
      </w:r>
      <w:r>
        <w:rPr>
          <w:spacing w:val="51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adul</w:t>
      </w:r>
      <w:r>
        <w:rPr>
          <w:position w:val="-1"/>
          <w:sz w:val="24"/>
          <w:szCs w:val="24"/>
        </w:rPr>
        <w:t>t</w:t>
      </w:r>
      <w:r>
        <w:rPr>
          <w:spacing w:val="36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shall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not</w:t>
      </w:r>
      <w:r>
        <w:rPr>
          <w:spacing w:val="16"/>
          <w:position w:val="-1"/>
          <w:sz w:val="24"/>
          <w:szCs w:val="24"/>
        </w:rPr>
        <w:t xml:space="preserve"> </w:t>
      </w:r>
      <w:r>
        <w:rPr>
          <w:w w:val="101"/>
          <w:position w:val="-1"/>
          <w:sz w:val="24"/>
          <w:szCs w:val="24"/>
        </w:rPr>
        <w:t>be</w:t>
      </w:r>
    </w:p>
    <w:p w:rsidR="0020787F" w:rsidRDefault="00DA6025">
      <w:pPr>
        <w:spacing w:before="14" w:line="219" w:lineRule="auto"/>
        <w:ind w:left="121" w:right="330"/>
        <w:rPr>
          <w:sz w:val="24"/>
          <w:szCs w:val="24"/>
        </w:rPr>
      </w:pPr>
      <w:r>
        <w:rPr>
          <w:spacing w:val="1"/>
          <w:sz w:val="24"/>
          <w:szCs w:val="24"/>
        </w:rPr>
        <w:t>responsibl</w:t>
      </w:r>
      <w:r>
        <w:rPr>
          <w:sz w:val="24"/>
          <w:szCs w:val="24"/>
        </w:rPr>
        <w:t>e</w:t>
      </w:r>
      <w:r>
        <w:rPr>
          <w:spacing w:val="13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reportin</w:t>
      </w:r>
      <w:r>
        <w:rPr>
          <w:sz w:val="24"/>
          <w:szCs w:val="24"/>
        </w:rPr>
        <w:t>g</w:t>
      </w:r>
      <w:r>
        <w:rPr>
          <w:spacing w:val="2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neglect</w:t>
      </w:r>
      <w:r>
        <w:rPr>
          <w:spacing w:val="-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-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-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reasonabl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observable</w:t>
      </w:r>
      <w:r>
        <w:rPr>
          <w:spacing w:val="-8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discernible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reasonabl</w:t>
      </w:r>
      <w:r>
        <w:rPr>
          <w:sz w:val="24"/>
          <w:szCs w:val="24"/>
        </w:rPr>
        <w:t>y</w:t>
      </w:r>
      <w:r>
        <w:rPr>
          <w:spacing w:val="3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pruden</w:t>
      </w:r>
      <w:r>
        <w:rPr>
          <w:sz w:val="24"/>
          <w:szCs w:val="24"/>
        </w:rPr>
        <w:t>t</w:t>
      </w:r>
      <w:r>
        <w:rPr>
          <w:spacing w:val="39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perso</w:t>
      </w:r>
      <w:r>
        <w:rPr>
          <w:sz w:val="24"/>
          <w:szCs w:val="24"/>
        </w:rPr>
        <w:t>n</w:t>
      </w:r>
      <w:r>
        <w:rPr>
          <w:spacing w:val="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havin</w:t>
      </w:r>
      <w:r>
        <w:rPr>
          <w:sz w:val="24"/>
          <w:szCs w:val="24"/>
        </w:rPr>
        <w:t>g</w:t>
      </w:r>
      <w:r>
        <w:rPr>
          <w:spacing w:val="4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n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specialize</w:t>
      </w:r>
      <w:r>
        <w:rPr>
          <w:sz w:val="24"/>
          <w:szCs w:val="24"/>
        </w:rPr>
        <w:t>d</w:t>
      </w:r>
      <w:r>
        <w:rPr>
          <w:spacing w:val="7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trainin</w:t>
      </w:r>
      <w:r>
        <w:rPr>
          <w:sz w:val="24"/>
          <w:szCs w:val="24"/>
        </w:rPr>
        <w:t xml:space="preserve">g </w:t>
      </w:r>
      <w:r>
        <w:rPr>
          <w:spacing w:val="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experienc</w:t>
      </w:r>
      <w:r>
        <w:rPr>
          <w:sz w:val="24"/>
          <w:szCs w:val="24"/>
        </w:rPr>
        <w:t>e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1"/>
          <w:sz w:val="24"/>
          <w:szCs w:val="24"/>
        </w:rPr>
        <w:t xml:space="preserve"> </w:t>
      </w:r>
      <w:r>
        <w:rPr>
          <w:spacing w:val="1"/>
          <w:w w:val="101"/>
          <w:sz w:val="24"/>
          <w:szCs w:val="24"/>
        </w:rPr>
        <w:t xml:space="preserve">elder </w:t>
      </w:r>
      <w:r>
        <w:rPr>
          <w:spacing w:val="-10"/>
          <w:w w:val="107"/>
          <w:sz w:val="24"/>
          <w:szCs w:val="24"/>
        </w:rPr>
        <w:t>o</w:t>
      </w:r>
      <w:r>
        <w:rPr>
          <w:w w:val="107"/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dependen</w:t>
      </w:r>
      <w:r>
        <w:rPr>
          <w:sz w:val="24"/>
          <w:szCs w:val="24"/>
        </w:rPr>
        <w:t>t</w:t>
      </w:r>
      <w:r>
        <w:rPr>
          <w:spacing w:val="5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care.</w:t>
      </w:r>
    </w:p>
    <w:p w:rsidR="0020787F" w:rsidRDefault="00DA6025">
      <w:pPr>
        <w:spacing w:before="2" w:line="240" w:lineRule="exact"/>
        <w:ind w:left="116" w:right="330" w:firstLine="662"/>
        <w:rPr>
          <w:sz w:val="24"/>
          <w:szCs w:val="24"/>
        </w:rPr>
      </w:pPr>
      <w:r>
        <w:rPr>
          <w:spacing w:val="5"/>
          <w:sz w:val="24"/>
          <w:szCs w:val="24"/>
        </w:rPr>
        <w:t>(3</w:t>
      </w:r>
      <w:r>
        <w:rPr>
          <w:sz w:val="24"/>
          <w:szCs w:val="24"/>
        </w:rPr>
        <w:t xml:space="preserve">) </w:t>
      </w:r>
      <w:r>
        <w:rPr>
          <w:spacing w:val="-10"/>
          <w:sz w:val="24"/>
          <w:szCs w:val="24"/>
        </w:rPr>
        <w:t>(A</w:t>
      </w:r>
      <w:r>
        <w:rPr>
          <w:sz w:val="24"/>
          <w:szCs w:val="24"/>
        </w:rPr>
        <w:t>)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mandate</w:t>
      </w:r>
      <w:r>
        <w:rPr>
          <w:sz w:val="24"/>
          <w:szCs w:val="24"/>
        </w:rPr>
        <w:t>d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reporte</w:t>
      </w:r>
      <w:r>
        <w:rPr>
          <w:sz w:val="24"/>
          <w:szCs w:val="24"/>
        </w:rPr>
        <w:t>r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physicia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surgeon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registere</w:t>
      </w:r>
      <w:r>
        <w:rPr>
          <w:sz w:val="24"/>
          <w:szCs w:val="24"/>
        </w:rPr>
        <w:t>d</w:t>
      </w:r>
      <w:r>
        <w:rPr>
          <w:spacing w:val="17"/>
          <w:sz w:val="24"/>
          <w:szCs w:val="24"/>
        </w:rPr>
        <w:t xml:space="preserve"> </w:t>
      </w:r>
      <w:r>
        <w:rPr>
          <w:w w:val="101"/>
          <w:sz w:val="24"/>
          <w:szCs w:val="24"/>
        </w:rPr>
        <w:t xml:space="preserve">nurse,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psychotherapist, </w:t>
      </w:r>
      <w:r>
        <w:rPr>
          <w:spacing w:val="1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gramEnd"/>
      <w:r>
        <w:rPr>
          <w:spacing w:val="1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define</w:t>
      </w:r>
      <w:r>
        <w:rPr>
          <w:sz w:val="24"/>
          <w:szCs w:val="24"/>
        </w:rPr>
        <w:t>d</w:t>
      </w:r>
      <w:r>
        <w:rPr>
          <w:spacing w:val="1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27"/>
          <w:sz w:val="24"/>
          <w:szCs w:val="24"/>
        </w:rPr>
        <w:t xml:space="preserve"> </w:t>
      </w:r>
      <w:r>
        <w:rPr>
          <w:spacing w:val="24"/>
          <w:w w:val="79"/>
          <w:sz w:val="24"/>
          <w:szCs w:val="24"/>
        </w:rPr>
        <w:t>101</w:t>
      </w:r>
      <w:r>
        <w:rPr>
          <w:w w:val="79"/>
          <w:sz w:val="24"/>
          <w:szCs w:val="24"/>
        </w:rPr>
        <w:t>0</w:t>
      </w:r>
      <w:r>
        <w:rPr>
          <w:spacing w:val="39"/>
          <w:w w:val="7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Evidenc</w:t>
      </w:r>
      <w:r>
        <w:rPr>
          <w:sz w:val="24"/>
          <w:szCs w:val="24"/>
        </w:rPr>
        <w:t>e</w:t>
      </w:r>
      <w:r>
        <w:rPr>
          <w:spacing w:val="39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Code</w:t>
      </w:r>
      <w:r>
        <w:rPr>
          <w:sz w:val="24"/>
          <w:szCs w:val="24"/>
        </w:rPr>
        <w:t>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shall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16"/>
          <w:sz w:val="24"/>
          <w:szCs w:val="24"/>
        </w:rPr>
        <w:t xml:space="preserve"> </w:t>
      </w:r>
      <w:r>
        <w:rPr>
          <w:w w:val="101"/>
          <w:sz w:val="24"/>
          <w:szCs w:val="24"/>
        </w:rPr>
        <w:t xml:space="preserve">be </w:t>
      </w:r>
      <w:r>
        <w:rPr>
          <w:sz w:val="24"/>
          <w:szCs w:val="24"/>
        </w:rPr>
        <w:t xml:space="preserve">required </w:t>
      </w:r>
      <w:r>
        <w:rPr>
          <w:spacing w:val="3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report,</w:t>
      </w:r>
      <w:r>
        <w:rPr>
          <w:spacing w:val="2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pursuan</w:t>
      </w:r>
      <w:r>
        <w:rPr>
          <w:sz w:val="24"/>
          <w:szCs w:val="24"/>
        </w:rPr>
        <w:t xml:space="preserve">t </w:t>
      </w:r>
      <w:r>
        <w:rPr>
          <w:spacing w:val="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paragrap</w:t>
      </w:r>
      <w:r>
        <w:rPr>
          <w:sz w:val="24"/>
          <w:szCs w:val="24"/>
        </w:rPr>
        <w:t>h</w:t>
      </w:r>
      <w:r>
        <w:rPr>
          <w:spacing w:val="55"/>
          <w:sz w:val="24"/>
          <w:szCs w:val="24"/>
        </w:rPr>
        <w:t xml:space="preserve"> </w:t>
      </w:r>
      <w:r>
        <w:rPr>
          <w:w w:val="90"/>
          <w:sz w:val="24"/>
          <w:szCs w:val="24"/>
        </w:rPr>
        <w:t>(</w:t>
      </w:r>
      <w:r>
        <w:rPr>
          <w:spacing w:val="-31"/>
          <w:sz w:val="24"/>
          <w:szCs w:val="24"/>
        </w:rPr>
        <w:t xml:space="preserve"> </w:t>
      </w:r>
      <w:r>
        <w:rPr>
          <w:w w:val="59"/>
          <w:sz w:val="24"/>
          <w:szCs w:val="24"/>
        </w:rPr>
        <w:t>1</w:t>
      </w:r>
      <w:r>
        <w:rPr>
          <w:spacing w:val="-31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)</w:t>
      </w:r>
      <w:r>
        <w:rPr>
          <w:sz w:val="24"/>
          <w:szCs w:val="24"/>
        </w:rPr>
        <w:t>,</w:t>
      </w:r>
      <w:r>
        <w:rPr>
          <w:spacing w:val="6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inciden</w:t>
      </w:r>
      <w:r>
        <w:rPr>
          <w:sz w:val="24"/>
          <w:szCs w:val="24"/>
        </w:rPr>
        <w:t>t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f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al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r>
        <w:rPr>
          <w:spacing w:val="-2"/>
          <w:w w:val="103"/>
          <w:sz w:val="24"/>
          <w:szCs w:val="24"/>
        </w:rPr>
        <w:t xml:space="preserve">following </w:t>
      </w:r>
      <w:r>
        <w:rPr>
          <w:spacing w:val="2"/>
          <w:sz w:val="24"/>
          <w:szCs w:val="24"/>
        </w:rPr>
        <w:t>condition</w:t>
      </w:r>
      <w:r>
        <w:rPr>
          <w:sz w:val="24"/>
          <w:szCs w:val="24"/>
        </w:rPr>
        <w:t>s</w:t>
      </w:r>
      <w:r>
        <w:rPr>
          <w:spacing w:val="4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exist:</w:t>
      </w:r>
    </w:p>
    <w:p w:rsidR="0020787F" w:rsidRDefault="00DA6025">
      <w:pPr>
        <w:spacing w:line="240" w:lineRule="exact"/>
        <w:ind w:left="126" w:right="425" w:firstLine="652"/>
        <w:rPr>
          <w:sz w:val="24"/>
          <w:szCs w:val="24"/>
        </w:rPr>
      </w:pPr>
      <w:r>
        <w:rPr>
          <w:spacing w:val="-5"/>
          <w:sz w:val="24"/>
          <w:szCs w:val="24"/>
        </w:rPr>
        <w:t>(</w:t>
      </w:r>
      <w:proofErr w:type="spellStart"/>
      <w:r>
        <w:rPr>
          <w:spacing w:val="-5"/>
          <w:sz w:val="24"/>
          <w:szCs w:val="24"/>
        </w:rPr>
        <w:t>i</w:t>
      </w:r>
      <w:proofErr w:type="spellEnd"/>
      <w:r>
        <w:rPr>
          <w:sz w:val="24"/>
          <w:szCs w:val="24"/>
        </w:rPr>
        <w:t>)</w:t>
      </w:r>
      <w:r>
        <w:rPr>
          <w:spacing w:val="1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mandate</w:t>
      </w:r>
      <w:r>
        <w:rPr>
          <w:sz w:val="24"/>
          <w:szCs w:val="24"/>
        </w:rPr>
        <w:t>d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reporter</w:t>
      </w:r>
      <w:r>
        <w:rPr>
          <w:spacing w:val="2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2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bee</w:t>
      </w:r>
      <w:r>
        <w:rPr>
          <w:sz w:val="24"/>
          <w:szCs w:val="24"/>
        </w:rPr>
        <w:t>n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told</w:t>
      </w:r>
      <w:r>
        <w:rPr>
          <w:spacing w:val="2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29"/>
          <w:sz w:val="24"/>
          <w:szCs w:val="24"/>
        </w:rPr>
        <w:t xml:space="preserve"> </w:t>
      </w:r>
      <w:r>
        <w:rPr>
          <w:spacing w:val="-19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elder</w:t>
      </w:r>
      <w:r>
        <w:rPr>
          <w:spacing w:val="3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proofErr w:type="gramStart"/>
      <w:r>
        <w:rPr>
          <w:spacing w:val="-3"/>
          <w:sz w:val="24"/>
          <w:szCs w:val="24"/>
        </w:rPr>
        <w:t>dependen</w:t>
      </w:r>
      <w:r>
        <w:rPr>
          <w:sz w:val="24"/>
          <w:szCs w:val="24"/>
        </w:rPr>
        <w:t xml:space="preserve">t </w:t>
      </w:r>
      <w:r>
        <w:rPr>
          <w:spacing w:val="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adul</w:t>
      </w:r>
      <w:r>
        <w:rPr>
          <w:sz w:val="24"/>
          <w:szCs w:val="24"/>
        </w:rPr>
        <w:t>t</w:t>
      </w:r>
      <w:proofErr w:type="gramEnd"/>
      <w:r>
        <w:rPr>
          <w:spacing w:val="32"/>
          <w:sz w:val="24"/>
          <w:szCs w:val="24"/>
        </w:rPr>
        <w:t xml:space="preserve"> </w:t>
      </w:r>
      <w:r>
        <w:rPr>
          <w:spacing w:val="-10"/>
          <w:w w:val="107"/>
          <w:sz w:val="24"/>
          <w:szCs w:val="24"/>
        </w:rPr>
        <w:t xml:space="preserve">that-he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she</w:t>
      </w:r>
      <w:r>
        <w:rPr>
          <w:spacing w:val="2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elder</w:t>
      </w:r>
      <w:r>
        <w:rPr>
          <w:spacing w:val="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dependen</w:t>
      </w:r>
      <w:r>
        <w:rPr>
          <w:sz w:val="24"/>
          <w:szCs w:val="24"/>
        </w:rPr>
        <w:t>t</w:t>
      </w:r>
      <w:r>
        <w:rPr>
          <w:spacing w:val="5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adul</w:t>
      </w:r>
      <w:r>
        <w:rPr>
          <w:sz w:val="24"/>
          <w:szCs w:val="24"/>
        </w:rPr>
        <w:t>t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has</w:t>
      </w:r>
      <w:r>
        <w:rPr>
          <w:spacing w:val="2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experience</w:t>
      </w:r>
      <w:r>
        <w:rPr>
          <w:sz w:val="24"/>
          <w:szCs w:val="24"/>
        </w:rPr>
        <w:t>d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behavio</w:t>
      </w:r>
      <w:r>
        <w:rPr>
          <w:sz w:val="24"/>
          <w:szCs w:val="24"/>
        </w:rPr>
        <w:t>r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constitutin</w:t>
      </w:r>
      <w:r>
        <w:rPr>
          <w:sz w:val="24"/>
          <w:szCs w:val="24"/>
        </w:rPr>
        <w:t>g</w:t>
      </w:r>
      <w:r>
        <w:rPr>
          <w:spacing w:val="4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physical </w:t>
      </w:r>
      <w:r>
        <w:rPr>
          <w:sz w:val="24"/>
          <w:szCs w:val="24"/>
        </w:rPr>
        <w:t>abuse,</w:t>
      </w:r>
      <w:r>
        <w:rPr>
          <w:spacing w:val="44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defined</w:t>
      </w:r>
      <w:r>
        <w:rPr>
          <w:spacing w:val="1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22"/>
          <w:sz w:val="24"/>
          <w:szCs w:val="24"/>
        </w:rPr>
        <w:t xml:space="preserve"> </w:t>
      </w:r>
      <w:r>
        <w:rPr>
          <w:spacing w:val="19"/>
          <w:w w:val="83"/>
          <w:sz w:val="24"/>
          <w:szCs w:val="24"/>
        </w:rPr>
        <w:t>15610.63</w:t>
      </w:r>
      <w:r>
        <w:rPr>
          <w:w w:val="83"/>
          <w:sz w:val="24"/>
          <w:szCs w:val="24"/>
        </w:rPr>
        <w:t>,</w:t>
      </w:r>
      <w:r>
        <w:rPr>
          <w:spacing w:val="39"/>
          <w:w w:val="83"/>
          <w:sz w:val="24"/>
          <w:szCs w:val="24"/>
        </w:rPr>
        <w:t xml:space="preserve"> </w:t>
      </w:r>
      <w:r>
        <w:rPr>
          <w:sz w:val="24"/>
          <w:szCs w:val="24"/>
        </w:rPr>
        <w:t>abandonment,</w:t>
      </w:r>
      <w:r>
        <w:rPr>
          <w:spacing w:val="4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abduction</w:t>
      </w:r>
      <w:r>
        <w:rPr>
          <w:sz w:val="24"/>
          <w:szCs w:val="24"/>
        </w:rPr>
        <w:t>,</w:t>
      </w:r>
      <w:r>
        <w:rPr>
          <w:spacing w:val="46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isolation</w:t>
      </w:r>
      <w:r>
        <w:rPr>
          <w:sz w:val="24"/>
          <w:szCs w:val="24"/>
        </w:rPr>
        <w:t>,</w:t>
      </w:r>
      <w:r>
        <w:rPr>
          <w:spacing w:val="-1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financial </w:t>
      </w:r>
      <w:r>
        <w:rPr>
          <w:spacing w:val="2"/>
          <w:sz w:val="24"/>
          <w:szCs w:val="24"/>
        </w:rPr>
        <w:t>abuse</w:t>
      </w:r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neglect.</w:t>
      </w:r>
    </w:p>
    <w:p w:rsidR="0020787F" w:rsidRDefault="00DA6025">
      <w:pPr>
        <w:spacing w:line="240" w:lineRule="exact"/>
        <w:ind w:left="126" w:right="950" w:firstLine="648"/>
        <w:rPr>
          <w:sz w:val="24"/>
          <w:szCs w:val="24"/>
        </w:rPr>
      </w:pPr>
      <w:r>
        <w:rPr>
          <w:spacing w:val="2"/>
          <w:sz w:val="24"/>
          <w:szCs w:val="24"/>
        </w:rPr>
        <w:t>(ii</w:t>
      </w:r>
      <w:r>
        <w:rPr>
          <w:sz w:val="24"/>
          <w:szCs w:val="24"/>
        </w:rPr>
        <w:t>)</w:t>
      </w:r>
      <w:r>
        <w:rPr>
          <w:spacing w:val="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mandate</w:t>
      </w:r>
      <w:r>
        <w:rPr>
          <w:sz w:val="24"/>
          <w:szCs w:val="24"/>
        </w:rPr>
        <w:t>d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reporter</w:t>
      </w:r>
      <w:r>
        <w:rPr>
          <w:spacing w:val="3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2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awar</w:t>
      </w:r>
      <w:r>
        <w:rPr>
          <w:sz w:val="24"/>
          <w:szCs w:val="24"/>
        </w:rPr>
        <w:t>e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2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independen</w:t>
      </w:r>
      <w:r>
        <w:rPr>
          <w:sz w:val="24"/>
          <w:szCs w:val="24"/>
        </w:rPr>
        <w:t>t</w:t>
      </w:r>
      <w:r>
        <w:rPr>
          <w:spacing w:val="4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evidenc</w:t>
      </w:r>
      <w:r>
        <w:rPr>
          <w:sz w:val="24"/>
          <w:szCs w:val="24"/>
        </w:rPr>
        <w:t>e</w:t>
      </w:r>
      <w:r>
        <w:rPr>
          <w:spacing w:val="12"/>
          <w:sz w:val="24"/>
          <w:szCs w:val="24"/>
        </w:rPr>
        <w:t xml:space="preserve"> </w:t>
      </w:r>
      <w:r>
        <w:rPr>
          <w:spacing w:val="-6"/>
          <w:w w:val="108"/>
          <w:sz w:val="24"/>
          <w:szCs w:val="24"/>
        </w:rPr>
        <w:t xml:space="preserve">that </w:t>
      </w:r>
      <w:proofErr w:type="gramStart"/>
      <w:r>
        <w:rPr>
          <w:spacing w:val="1"/>
          <w:sz w:val="24"/>
          <w:szCs w:val="24"/>
        </w:rPr>
        <w:t>corroborate</w:t>
      </w:r>
      <w:r>
        <w:rPr>
          <w:sz w:val="24"/>
          <w:szCs w:val="24"/>
        </w:rPr>
        <w:t xml:space="preserve">s </w:t>
      </w:r>
      <w:r>
        <w:rPr>
          <w:spacing w:val="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proofErr w:type="gram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statement</w:t>
      </w:r>
      <w:r>
        <w:rPr>
          <w:spacing w:val="25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3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</w:t>
      </w:r>
      <w:r>
        <w:rPr>
          <w:sz w:val="24"/>
          <w:szCs w:val="24"/>
        </w:rPr>
        <w:t>s</w:t>
      </w:r>
      <w:r>
        <w:rPr>
          <w:spacing w:val="2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occurred.</w:t>
      </w:r>
    </w:p>
    <w:p w:rsidR="0020787F" w:rsidRDefault="00DA6025">
      <w:pPr>
        <w:spacing w:line="220" w:lineRule="exact"/>
        <w:ind w:left="779"/>
        <w:rPr>
          <w:sz w:val="24"/>
          <w:szCs w:val="24"/>
        </w:rPr>
      </w:pPr>
      <w:r>
        <w:rPr>
          <w:spacing w:val="2"/>
          <w:position w:val="-1"/>
          <w:sz w:val="24"/>
          <w:szCs w:val="24"/>
        </w:rPr>
        <w:t>(iii</w:t>
      </w:r>
      <w:r>
        <w:rPr>
          <w:position w:val="-1"/>
          <w:sz w:val="24"/>
          <w:szCs w:val="24"/>
        </w:rPr>
        <w:t>)</w:t>
      </w:r>
      <w:r>
        <w:rPr>
          <w:spacing w:val="3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37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elde</w:t>
      </w:r>
      <w:r>
        <w:rPr>
          <w:position w:val="-1"/>
          <w:sz w:val="24"/>
          <w:szCs w:val="24"/>
        </w:rPr>
        <w:t>r</w:t>
      </w:r>
      <w:r>
        <w:rPr>
          <w:spacing w:val="17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o</w:t>
      </w:r>
      <w:r>
        <w:rPr>
          <w:position w:val="-1"/>
          <w:sz w:val="24"/>
          <w:szCs w:val="24"/>
        </w:rPr>
        <w:t>r</w:t>
      </w:r>
      <w:r>
        <w:rPr>
          <w:spacing w:val="18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dependen</w:t>
      </w:r>
      <w:r>
        <w:rPr>
          <w:position w:val="-1"/>
          <w:sz w:val="24"/>
          <w:szCs w:val="24"/>
        </w:rPr>
        <w:t>t</w:t>
      </w:r>
      <w:r>
        <w:rPr>
          <w:spacing w:val="37"/>
          <w:position w:val="-1"/>
          <w:sz w:val="24"/>
          <w:szCs w:val="24"/>
        </w:rPr>
        <w:t xml:space="preserve"> </w:t>
      </w:r>
      <w:r>
        <w:rPr>
          <w:spacing w:val="-4"/>
          <w:position w:val="-1"/>
          <w:sz w:val="24"/>
          <w:szCs w:val="24"/>
        </w:rPr>
        <w:t>adul</w:t>
      </w:r>
      <w:r>
        <w:rPr>
          <w:position w:val="-1"/>
          <w:sz w:val="24"/>
          <w:szCs w:val="24"/>
        </w:rPr>
        <w:t>t</w:t>
      </w:r>
      <w:r>
        <w:rPr>
          <w:spacing w:val="31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ha</w:t>
      </w:r>
      <w:r>
        <w:rPr>
          <w:position w:val="-1"/>
          <w:sz w:val="24"/>
          <w:szCs w:val="24"/>
        </w:rPr>
        <w:t>s</w:t>
      </w:r>
      <w:r>
        <w:rPr>
          <w:spacing w:val="22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bee</w:t>
      </w:r>
      <w:r>
        <w:rPr>
          <w:position w:val="-1"/>
          <w:sz w:val="24"/>
          <w:szCs w:val="24"/>
        </w:rPr>
        <w:t>n</w:t>
      </w:r>
      <w:r>
        <w:rPr>
          <w:spacing w:val="21"/>
          <w:position w:val="-1"/>
          <w:sz w:val="24"/>
          <w:szCs w:val="24"/>
        </w:rPr>
        <w:t xml:space="preserve"> </w:t>
      </w:r>
      <w:r>
        <w:rPr>
          <w:spacing w:val="4"/>
          <w:position w:val="-1"/>
          <w:sz w:val="24"/>
          <w:szCs w:val="24"/>
        </w:rPr>
        <w:t>diagnose</w:t>
      </w:r>
      <w:r>
        <w:rPr>
          <w:position w:val="-1"/>
          <w:sz w:val="24"/>
          <w:szCs w:val="24"/>
        </w:rPr>
        <w:t>d</w:t>
      </w:r>
      <w:r>
        <w:rPr>
          <w:spacing w:val="-3"/>
          <w:position w:val="-1"/>
          <w:sz w:val="24"/>
          <w:szCs w:val="24"/>
        </w:rPr>
        <w:t xml:space="preserve"> wit</w:t>
      </w:r>
      <w:r>
        <w:rPr>
          <w:position w:val="-1"/>
          <w:sz w:val="24"/>
          <w:szCs w:val="24"/>
        </w:rPr>
        <w:t>h</w:t>
      </w:r>
      <w:r>
        <w:rPr>
          <w:spacing w:val="3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a</w:t>
      </w:r>
      <w:r>
        <w:rPr>
          <w:spacing w:val="-4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menta</w:t>
      </w:r>
      <w:r>
        <w:rPr>
          <w:position w:val="-1"/>
          <w:sz w:val="24"/>
          <w:szCs w:val="24"/>
        </w:rPr>
        <w:t>l</w:t>
      </w:r>
      <w:r>
        <w:rPr>
          <w:spacing w:val="50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illnes</w:t>
      </w:r>
      <w:r>
        <w:rPr>
          <w:position w:val="-1"/>
          <w:sz w:val="24"/>
          <w:szCs w:val="24"/>
        </w:rPr>
        <w:t>s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-10"/>
          <w:w w:val="103"/>
          <w:position w:val="-1"/>
          <w:sz w:val="24"/>
          <w:szCs w:val="24"/>
        </w:rPr>
        <w:t>or</w:t>
      </w:r>
    </w:p>
    <w:p w:rsidR="0020787F" w:rsidRDefault="00DA6025">
      <w:pPr>
        <w:spacing w:before="21" w:line="240" w:lineRule="exact"/>
        <w:ind w:left="122" w:right="667"/>
        <w:rPr>
          <w:sz w:val="24"/>
          <w:szCs w:val="24"/>
        </w:rPr>
      </w:pPr>
      <w:r>
        <w:rPr>
          <w:spacing w:val="1"/>
          <w:sz w:val="24"/>
          <w:szCs w:val="24"/>
        </w:rPr>
        <w:t>dementia</w:t>
      </w:r>
      <w:r>
        <w:rPr>
          <w:sz w:val="24"/>
          <w:szCs w:val="24"/>
        </w:rPr>
        <w:t>,</w:t>
      </w:r>
      <w:r>
        <w:rPr>
          <w:spacing w:val="5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subjec</w:t>
      </w:r>
      <w:r>
        <w:rPr>
          <w:sz w:val="24"/>
          <w:szCs w:val="24"/>
        </w:rPr>
        <w:t>t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court-ordere</w:t>
      </w:r>
      <w:r>
        <w:rPr>
          <w:sz w:val="24"/>
          <w:szCs w:val="24"/>
        </w:rPr>
        <w:t>d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conservatorship</w:t>
      </w:r>
      <w:r>
        <w:rPr>
          <w:spacing w:val="4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becaus</w:t>
      </w:r>
      <w:r>
        <w:rPr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>
        <w:rPr>
          <w:spacing w:val="-2"/>
          <w:w w:val="105"/>
          <w:sz w:val="24"/>
          <w:szCs w:val="24"/>
        </w:rPr>
        <w:t xml:space="preserve">mental </w:t>
      </w:r>
      <w:r>
        <w:rPr>
          <w:spacing w:val="4"/>
          <w:sz w:val="24"/>
          <w:szCs w:val="24"/>
        </w:rPr>
        <w:t>illnes</w:t>
      </w:r>
      <w:r>
        <w:rPr>
          <w:sz w:val="24"/>
          <w:szCs w:val="24"/>
        </w:rPr>
        <w:t>s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r>
        <w:rPr>
          <w:spacing w:val="1"/>
          <w:w w:val="99"/>
          <w:sz w:val="24"/>
          <w:szCs w:val="24"/>
        </w:rPr>
        <w:t>de</w:t>
      </w:r>
      <w:r>
        <w:rPr>
          <w:spacing w:val="1"/>
          <w:w w:val="108"/>
          <w:sz w:val="24"/>
          <w:szCs w:val="24"/>
        </w:rPr>
        <w:t>m</w:t>
      </w:r>
      <w:r>
        <w:rPr>
          <w:spacing w:val="1"/>
          <w:w w:val="98"/>
          <w:sz w:val="24"/>
          <w:szCs w:val="24"/>
        </w:rPr>
        <w:t>entia.</w:t>
      </w:r>
    </w:p>
    <w:p w:rsidR="0020787F" w:rsidRDefault="00DA6025">
      <w:pPr>
        <w:spacing w:line="240" w:lineRule="exact"/>
        <w:ind w:left="117" w:right="315" w:firstLine="661"/>
        <w:rPr>
          <w:sz w:val="24"/>
          <w:szCs w:val="24"/>
        </w:rPr>
      </w:pPr>
      <w:r>
        <w:rPr>
          <w:spacing w:val="-8"/>
          <w:sz w:val="24"/>
          <w:szCs w:val="24"/>
        </w:rPr>
        <w:t>(iv</w:t>
      </w:r>
      <w:r>
        <w:rPr>
          <w:sz w:val="24"/>
          <w:szCs w:val="24"/>
        </w:rPr>
        <w:t>)</w:t>
      </w:r>
      <w:r>
        <w:rPr>
          <w:spacing w:val="1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exercis</w:t>
      </w:r>
      <w:r>
        <w:rPr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8"/>
          <w:sz w:val="24"/>
          <w:szCs w:val="24"/>
        </w:rPr>
        <w:t xml:space="preserve"> </w:t>
      </w:r>
      <w:r>
        <w:rPr>
          <w:spacing w:val="1"/>
          <w:w w:val="98"/>
          <w:sz w:val="24"/>
          <w:szCs w:val="24"/>
        </w:rPr>
        <w:t>clinica</w:t>
      </w:r>
      <w:r>
        <w:rPr>
          <w:w w:val="98"/>
          <w:sz w:val="24"/>
          <w:szCs w:val="24"/>
        </w:rPr>
        <w:t>l</w:t>
      </w:r>
      <w:r>
        <w:rPr>
          <w:spacing w:val="-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judgment</w:t>
      </w:r>
      <w:r>
        <w:rPr>
          <w:sz w:val="24"/>
          <w:szCs w:val="24"/>
        </w:rPr>
        <w:t>,</w:t>
      </w:r>
      <w:r>
        <w:rPr>
          <w:spacing w:val="5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physicia</w:t>
      </w:r>
      <w:r>
        <w:rPr>
          <w:sz w:val="24"/>
          <w:szCs w:val="24"/>
        </w:rPr>
        <w:t>n</w:t>
      </w:r>
      <w:r>
        <w:rPr>
          <w:spacing w:val="1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surgeon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w w:val="102"/>
          <w:sz w:val="24"/>
          <w:szCs w:val="24"/>
        </w:rPr>
        <w:t xml:space="preserve">registered </w:t>
      </w:r>
      <w:r>
        <w:rPr>
          <w:sz w:val="24"/>
          <w:szCs w:val="24"/>
        </w:rPr>
        <w:t>nurse,</w:t>
      </w:r>
      <w:r>
        <w:rPr>
          <w:spacing w:val="5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psychotherapist</w:t>
      </w:r>
      <w:r>
        <w:rPr>
          <w:sz w:val="24"/>
          <w:szCs w:val="24"/>
        </w:rPr>
        <w:t>,</w:t>
      </w:r>
      <w:r>
        <w:rPr>
          <w:spacing w:val="3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defined</w:t>
      </w:r>
      <w:r>
        <w:rPr>
          <w:spacing w:val="1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Sectio</w:t>
      </w:r>
      <w:r>
        <w:rPr>
          <w:sz w:val="24"/>
          <w:szCs w:val="24"/>
        </w:rPr>
        <w:t>n</w:t>
      </w:r>
      <w:r>
        <w:rPr>
          <w:spacing w:val="29"/>
          <w:sz w:val="24"/>
          <w:szCs w:val="24"/>
        </w:rPr>
        <w:t xml:space="preserve"> </w:t>
      </w:r>
      <w:r>
        <w:rPr>
          <w:w w:val="59"/>
          <w:sz w:val="24"/>
          <w:szCs w:val="24"/>
        </w:rPr>
        <w:t>1</w:t>
      </w:r>
      <w:r>
        <w:rPr>
          <w:spacing w:val="-31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0</w:t>
      </w:r>
      <w:r>
        <w:rPr>
          <w:spacing w:val="-31"/>
          <w:sz w:val="24"/>
          <w:szCs w:val="24"/>
        </w:rPr>
        <w:t xml:space="preserve"> </w:t>
      </w:r>
      <w:r>
        <w:rPr>
          <w:w w:val="59"/>
          <w:sz w:val="24"/>
          <w:szCs w:val="24"/>
        </w:rPr>
        <w:t>1</w:t>
      </w:r>
      <w:r>
        <w:rPr>
          <w:spacing w:val="-31"/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Evidenc</w:t>
      </w:r>
      <w:r>
        <w:rPr>
          <w:sz w:val="24"/>
          <w:szCs w:val="24"/>
        </w:rPr>
        <w:t>e</w:t>
      </w:r>
      <w:r>
        <w:rPr>
          <w:spacing w:val="43"/>
          <w:sz w:val="24"/>
          <w:szCs w:val="24"/>
        </w:rPr>
        <w:t xml:space="preserve"> </w:t>
      </w:r>
      <w:r>
        <w:rPr>
          <w:spacing w:val="6"/>
          <w:w w:val="97"/>
          <w:sz w:val="24"/>
          <w:szCs w:val="24"/>
        </w:rPr>
        <w:t>Code</w:t>
      </w:r>
      <w:r>
        <w:rPr>
          <w:w w:val="71"/>
          <w:sz w:val="24"/>
          <w:szCs w:val="24"/>
        </w:rPr>
        <w:t xml:space="preserve">, </w:t>
      </w:r>
      <w:r>
        <w:rPr>
          <w:spacing w:val="3"/>
          <w:sz w:val="24"/>
          <w:szCs w:val="24"/>
        </w:rPr>
        <w:t>reasonabl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believe</w:t>
      </w:r>
      <w:r>
        <w:rPr>
          <w:sz w:val="24"/>
          <w:szCs w:val="24"/>
        </w:rPr>
        <w:t>s</w:t>
      </w:r>
      <w:r>
        <w:rPr>
          <w:spacing w:val="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3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di</w:t>
      </w:r>
      <w:r>
        <w:rPr>
          <w:sz w:val="24"/>
          <w:szCs w:val="24"/>
        </w:rPr>
        <w:t>d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w w:val="98"/>
          <w:sz w:val="24"/>
          <w:szCs w:val="24"/>
        </w:rPr>
        <w:t>occ</w:t>
      </w:r>
      <w:r>
        <w:rPr>
          <w:spacing w:val="-1"/>
          <w:w w:val="112"/>
          <w:sz w:val="24"/>
          <w:szCs w:val="24"/>
        </w:rPr>
        <w:t>ur</w:t>
      </w:r>
      <w:r>
        <w:rPr>
          <w:w w:val="55"/>
          <w:sz w:val="24"/>
          <w:szCs w:val="24"/>
        </w:rPr>
        <w:t>.</w:t>
      </w:r>
    </w:p>
    <w:p w:rsidR="0020787F" w:rsidRDefault="00DA6025">
      <w:pPr>
        <w:spacing w:line="220" w:lineRule="exact"/>
        <w:ind w:left="775"/>
        <w:rPr>
          <w:sz w:val="24"/>
          <w:szCs w:val="24"/>
        </w:rPr>
      </w:pPr>
      <w:r>
        <w:rPr>
          <w:position w:val="-1"/>
          <w:sz w:val="24"/>
          <w:szCs w:val="24"/>
        </w:rPr>
        <w:t>(B)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This</w:t>
      </w:r>
      <w:r>
        <w:rPr>
          <w:spacing w:val="12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paragrap</w:t>
      </w:r>
      <w:r>
        <w:rPr>
          <w:position w:val="-1"/>
          <w:sz w:val="24"/>
          <w:szCs w:val="24"/>
        </w:rPr>
        <w:t>h</w:t>
      </w:r>
      <w:r>
        <w:rPr>
          <w:spacing w:val="55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shall</w:t>
      </w:r>
      <w:r>
        <w:rPr>
          <w:spacing w:val="7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not</w:t>
      </w:r>
      <w:r>
        <w:rPr>
          <w:spacing w:val="1"/>
          <w:position w:val="-1"/>
          <w:sz w:val="24"/>
          <w:szCs w:val="24"/>
        </w:rPr>
        <w:t xml:space="preserve"> </w:t>
      </w:r>
      <w:r>
        <w:rPr>
          <w:spacing w:val="5"/>
          <w:position w:val="-1"/>
          <w:sz w:val="24"/>
          <w:szCs w:val="24"/>
        </w:rPr>
        <w:t>b</w:t>
      </w:r>
      <w:r>
        <w:rPr>
          <w:position w:val="-1"/>
          <w:sz w:val="24"/>
          <w:szCs w:val="24"/>
        </w:rPr>
        <w:t>e</w:t>
      </w:r>
      <w:r>
        <w:rPr>
          <w:spacing w:val="24"/>
          <w:position w:val="-1"/>
          <w:sz w:val="24"/>
          <w:szCs w:val="24"/>
        </w:rPr>
        <w:t xml:space="preserve"> </w:t>
      </w:r>
      <w:r>
        <w:rPr>
          <w:spacing w:val="3"/>
          <w:position w:val="-1"/>
          <w:sz w:val="24"/>
          <w:szCs w:val="24"/>
        </w:rPr>
        <w:t>cons</w:t>
      </w:r>
      <w:r>
        <w:rPr>
          <w:spacing w:val="4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r</w:t>
      </w:r>
      <w:r>
        <w:rPr>
          <w:spacing w:val="3"/>
          <w:position w:val="-1"/>
          <w:sz w:val="24"/>
          <w:szCs w:val="24"/>
        </w:rPr>
        <w:t>ue</w:t>
      </w:r>
      <w:r>
        <w:rPr>
          <w:position w:val="-1"/>
          <w:sz w:val="24"/>
          <w:szCs w:val="24"/>
        </w:rPr>
        <w:t>d</w:t>
      </w:r>
      <w:r>
        <w:rPr>
          <w:spacing w:val="10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o</w:t>
      </w:r>
      <w:r>
        <w:rPr>
          <w:spacing w:val="16"/>
          <w:position w:val="-1"/>
          <w:sz w:val="24"/>
          <w:szCs w:val="24"/>
        </w:rPr>
        <w:t xml:space="preserve"> </w:t>
      </w:r>
      <w:r>
        <w:rPr>
          <w:spacing w:val="5"/>
          <w:position w:val="-1"/>
          <w:sz w:val="24"/>
          <w:szCs w:val="24"/>
        </w:rPr>
        <w:t>impos</w:t>
      </w:r>
      <w:r>
        <w:rPr>
          <w:position w:val="-1"/>
          <w:sz w:val="24"/>
          <w:szCs w:val="24"/>
        </w:rPr>
        <w:t>e</w:t>
      </w:r>
      <w:r>
        <w:rPr>
          <w:spacing w:val="5"/>
          <w:position w:val="-1"/>
          <w:sz w:val="24"/>
          <w:szCs w:val="24"/>
        </w:rPr>
        <w:t xml:space="preserve"> </w:t>
      </w:r>
      <w:r>
        <w:rPr>
          <w:spacing w:val="-3"/>
          <w:position w:val="-1"/>
          <w:sz w:val="24"/>
          <w:szCs w:val="24"/>
        </w:rPr>
        <w:t>upo</w:t>
      </w:r>
      <w:r>
        <w:rPr>
          <w:position w:val="-1"/>
          <w:sz w:val="24"/>
          <w:szCs w:val="24"/>
        </w:rPr>
        <w:t>n</w:t>
      </w:r>
      <w:r>
        <w:rPr>
          <w:spacing w:val="31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mandate</w:t>
      </w:r>
      <w:r>
        <w:rPr>
          <w:position w:val="-1"/>
          <w:sz w:val="24"/>
          <w:szCs w:val="24"/>
        </w:rPr>
        <w:t>d</w:t>
      </w:r>
      <w:r>
        <w:rPr>
          <w:spacing w:val="35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reporters</w:t>
      </w:r>
      <w:r>
        <w:rPr>
          <w:spacing w:val="38"/>
          <w:position w:val="-1"/>
          <w:sz w:val="24"/>
          <w:szCs w:val="24"/>
        </w:rPr>
        <w:t xml:space="preserve"> </w:t>
      </w:r>
      <w:r>
        <w:rPr>
          <w:w w:val="103"/>
          <w:position w:val="-1"/>
          <w:sz w:val="24"/>
          <w:szCs w:val="24"/>
        </w:rPr>
        <w:t>a</w:t>
      </w:r>
    </w:p>
    <w:p w:rsidR="0020787F" w:rsidRDefault="00DA6025">
      <w:pPr>
        <w:spacing w:before="21" w:line="240" w:lineRule="exact"/>
        <w:ind w:left="123" w:right="344"/>
        <w:rPr>
          <w:sz w:val="24"/>
          <w:szCs w:val="24"/>
        </w:rPr>
        <w:sectPr w:rsidR="0020787F">
          <w:type w:val="continuous"/>
          <w:pgSz w:w="12240" w:h="15840"/>
          <w:pgMar w:top="140" w:right="1720" w:bottom="280" w:left="1500" w:header="720" w:footer="720" w:gutter="0"/>
          <w:cols w:space="720"/>
        </w:sectPr>
      </w:pPr>
      <w:proofErr w:type="gramStart"/>
      <w:r>
        <w:rPr>
          <w:spacing w:val="-14"/>
          <w:sz w:val="24"/>
          <w:szCs w:val="24"/>
        </w:rPr>
        <w:t>dut</w:t>
      </w:r>
      <w:r>
        <w:rPr>
          <w:sz w:val="24"/>
          <w:szCs w:val="24"/>
        </w:rPr>
        <w:t xml:space="preserve">y </w:t>
      </w:r>
      <w:r>
        <w:rPr>
          <w:spacing w:val="1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gramEnd"/>
      <w:r>
        <w:rPr>
          <w:spacing w:val="2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investigat</w:t>
      </w:r>
      <w:r>
        <w:rPr>
          <w:sz w:val="24"/>
          <w:szCs w:val="24"/>
        </w:rPr>
        <w:t xml:space="preserve">e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know</w:t>
      </w:r>
      <w:r>
        <w:rPr>
          <w:sz w:val="24"/>
          <w:szCs w:val="24"/>
        </w:rPr>
        <w:t>n</w:t>
      </w:r>
      <w:r>
        <w:rPr>
          <w:spacing w:val="3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suspecte</w:t>
      </w:r>
      <w:r>
        <w:rPr>
          <w:sz w:val="24"/>
          <w:szCs w:val="24"/>
        </w:rPr>
        <w:t>d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inciden</w:t>
      </w:r>
      <w:r>
        <w:rPr>
          <w:sz w:val="24"/>
          <w:szCs w:val="24"/>
        </w:rPr>
        <w:t>t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</w:t>
      </w:r>
      <w:r>
        <w:rPr>
          <w:sz w:val="24"/>
          <w:szCs w:val="24"/>
        </w:rPr>
        <w:t>d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</w:t>
      </w:r>
      <w:r>
        <w:rPr>
          <w:sz w:val="24"/>
          <w:szCs w:val="24"/>
        </w:rPr>
        <w:t>l</w:t>
      </w:r>
      <w:r>
        <w:rPr>
          <w:spacing w:val="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no</w:t>
      </w:r>
      <w:r>
        <w:rPr>
          <w:sz w:val="24"/>
          <w:szCs w:val="24"/>
        </w:rPr>
        <w:t>t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w w:val="106"/>
          <w:sz w:val="24"/>
          <w:szCs w:val="24"/>
        </w:rPr>
        <w:t>constr</w:t>
      </w:r>
      <w:r>
        <w:rPr>
          <w:spacing w:val="-2"/>
          <w:w w:val="103"/>
          <w:sz w:val="24"/>
          <w:szCs w:val="24"/>
        </w:rPr>
        <w:t>u</w:t>
      </w:r>
      <w:r>
        <w:rPr>
          <w:spacing w:val="-2"/>
          <w:w w:val="101"/>
          <w:sz w:val="24"/>
          <w:szCs w:val="24"/>
        </w:rPr>
        <w:t xml:space="preserve">ed </w:t>
      </w:r>
      <w:r>
        <w:rPr>
          <w:spacing w:val="-10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1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lesse</w:t>
      </w:r>
      <w:r>
        <w:rPr>
          <w:sz w:val="24"/>
          <w:szCs w:val="24"/>
        </w:rPr>
        <w:t>n</w:t>
      </w:r>
      <w:r>
        <w:rPr>
          <w:spacing w:val="1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restric</w:t>
      </w:r>
      <w:r>
        <w:rPr>
          <w:sz w:val="24"/>
          <w:szCs w:val="24"/>
        </w:rPr>
        <w:t>t</w:t>
      </w:r>
      <w:r>
        <w:rPr>
          <w:spacing w:val="3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4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existin</w:t>
      </w:r>
      <w:r>
        <w:rPr>
          <w:sz w:val="24"/>
          <w:szCs w:val="24"/>
        </w:rPr>
        <w:t>g</w:t>
      </w:r>
      <w:r>
        <w:rPr>
          <w:spacing w:val="4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dut</w:t>
      </w:r>
      <w:r>
        <w:rPr>
          <w:sz w:val="24"/>
          <w:szCs w:val="24"/>
        </w:rPr>
        <w:t>y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mandate</w:t>
      </w:r>
      <w:r>
        <w:rPr>
          <w:sz w:val="24"/>
          <w:szCs w:val="24"/>
        </w:rPr>
        <w:t>d</w:t>
      </w:r>
      <w:r>
        <w:rPr>
          <w:spacing w:val="3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reporters.</w:t>
      </w:r>
    </w:p>
    <w:p w:rsidR="0020787F" w:rsidRDefault="0020787F">
      <w:pPr>
        <w:spacing w:before="7" w:line="180" w:lineRule="exact"/>
        <w:rPr>
          <w:sz w:val="18"/>
          <w:szCs w:val="18"/>
        </w:rPr>
      </w:pPr>
    </w:p>
    <w:p w:rsidR="0020787F" w:rsidRDefault="0020787F">
      <w:pPr>
        <w:spacing w:line="200" w:lineRule="exact"/>
      </w:pPr>
    </w:p>
    <w:p w:rsidR="0020787F" w:rsidRDefault="00DA6025">
      <w:pPr>
        <w:spacing w:line="200" w:lineRule="exact"/>
        <w:ind w:left="160" w:right="-54"/>
        <w:rPr>
          <w:sz w:val="22"/>
          <w:szCs w:val="22"/>
        </w:rPr>
      </w:pPr>
      <w:r>
        <w:rPr>
          <w:color w:val="0C0C0C"/>
          <w:spacing w:val="24"/>
          <w:w w:val="81"/>
          <w:position w:val="-4"/>
          <w:sz w:val="22"/>
          <w:szCs w:val="22"/>
        </w:rPr>
        <w:t>1681</w:t>
      </w:r>
      <w:r>
        <w:rPr>
          <w:color w:val="0C0C0C"/>
          <w:w w:val="81"/>
          <w:position w:val="-4"/>
          <w:sz w:val="22"/>
          <w:szCs w:val="22"/>
        </w:rPr>
        <w:t>7</w:t>
      </w:r>
      <w:r>
        <w:rPr>
          <w:color w:val="0C0C0C"/>
          <w:spacing w:val="-31"/>
          <w:position w:val="-4"/>
          <w:sz w:val="22"/>
          <w:szCs w:val="22"/>
        </w:rPr>
        <w:t xml:space="preserve"> </w:t>
      </w:r>
    </w:p>
    <w:p w:rsidR="0020787F" w:rsidRDefault="00DA6025">
      <w:pPr>
        <w:spacing w:before="86" w:line="280" w:lineRule="atLeast"/>
        <w:ind w:right="521" w:firstLine="370"/>
        <w:rPr>
          <w:sz w:val="22"/>
          <w:szCs w:val="22"/>
        </w:rPr>
        <w:sectPr w:rsidR="0020787F">
          <w:pgSz w:w="12280" w:h="15860"/>
          <w:pgMar w:top="1260" w:right="1740" w:bottom="280" w:left="1500" w:header="720" w:footer="720" w:gutter="0"/>
          <w:cols w:num="2" w:space="720" w:equalWidth="0">
            <w:col w:w="727" w:space="5542"/>
            <w:col w:w="2771"/>
          </w:cols>
        </w:sectPr>
      </w:pPr>
      <w:r>
        <w:br w:type="column"/>
      </w:r>
      <w:r>
        <w:rPr>
          <w:color w:val="0C0C0C"/>
          <w:spacing w:val="14"/>
          <w:w w:val="80"/>
          <w:sz w:val="22"/>
          <w:szCs w:val="22"/>
        </w:rPr>
        <w:t>01</w:t>
      </w:r>
      <w:r>
        <w:rPr>
          <w:color w:val="2D2D2D"/>
          <w:spacing w:val="14"/>
          <w:w w:val="125"/>
          <w:sz w:val="22"/>
          <w:szCs w:val="22"/>
        </w:rPr>
        <w:t>/</w:t>
      </w:r>
      <w:r>
        <w:rPr>
          <w:color w:val="0C0C0C"/>
          <w:spacing w:val="14"/>
          <w:w w:val="91"/>
          <w:sz w:val="22"/>
          <w:szCs w:val="22"/>
        </w:rPr>
        <w:t>23</w:t>
      </w:r>
      <w:r>
        <w:rPr>
          <w:color w:val="2D2D2D"/>
          <w:spacing w:val="14"/>
          <w:w w:val="125"/>
          <w:sz w:val="22"/>
          <w:szCs w:val="22"/>
        </w:rPr>
        <w:t>/</w:t>
      </w:r>
      <w:proofErr w:type="gramStart"/>
      <w:r>
        <w:rPr>
          <w:color w:val="0C0C0C"/>
          <w:spacing w:val="14"/>
          <w:w w:val="78"/>
          <w:sz w:val="22"/>
          <w:szCs w:val="22"/>
        </w:rPr>
        <w:t>1</w:t>
      </w:r>
      <w:r>
        <w:rPr>
          <w:color w:val="0C0C0C"/>
          <w:w w:val="78"/>
          <w:sz w:val="22"/>
          <w:szCs w:val="22"/>
        </w:rPr>
        <w:t>9</w:t>
      </w:r>
      <w:r>
        <w:rPr>
          <w:color w:val="0C0C0C"/>
          <w:sz w:val="22"/>
          <w:szCs w:val="22"/>
        </w:rPr>
        <w:t xml:space="preserve"> </w:t>
      </w:r>
      <w:r>
        <w:rPr>
          <w:color w:val="0C0C0C"/>
          <w:spacing w:val="20"/>
          <w:sz w:val="22"/>
          <w:szCs w:val="22"/>
        </w:rPr>
        <w:t xml:space="preserve"> </w:t>
      </w:r>
      <w:r>
        <w:rPr>
          <w:color w:val="0C0C0C"/>
          <w:spacing w:val="12"/>
          <w:w w:val="90"/>
          <w:sz w:val="22"/>
          <w:szCs w:val="22"/>
        </w:rPr>
        <w:t>02:5</w:t>
      </w:r>
      <w:r>
        <w:rPr>
          <w:color w:val="0C0C0C"/>
          <w:w w:val="90"/>
          <w:sz w:val="22"/>
          <w:szCs w:val="22"/>
        </w:rPr>
        <w:t>0</w:t>
      </w:r>
      <w:proofErr w:type="gramEnd"/>
      <w:r>
        <w:rPr>
          <w:color w:val="0C0C0C"/>
          <w:spacing w:val="23"/>
          <w:w w:val="90"/>
          <w:sz w:val="22"/>
          <w:szCs w:val="22"/>
        </w:rPr>
        <w:t xml:space="preserve"> </w:t>
      </w:r>
      <w:r>
        <w:rPr>
          <w:color w:val="0C0C0C"/>
          <w:spacing w:val="-10"/>
          <w:w w:val="105"/>
          <w:sz w:val="22"/>
          <w:szCs w:val="22"/>
        </w:rPr>
        <w:t xml:space="preserve">PM </w:t>
      </w:r>
      <w:r>
        <w:rPr>
          <w:color w:val="0C0C0C"/>
          <w:sz w:val="22"/>
          <w:szCs w:val="22"/>
        </w:rPr>
        <w:t>RN</w:t>
      </w:r>
      <w:r>
        <w:rPr>
          <w:color w:val="0C0C0C"/>
          <w:spacing w:val="32"/>
          <w:sz w:val="22"/>
          <w:szCs w:val="22"/>
        </w:rPr>
        <w:t xml:space="preserve"> </w:t>
      </w:r>
      <w:r>
        <w:rPr>
          <w:color w:val="0C0C0C"/>
          <w:spacing w:val="19"/>
          <w:w w:val="81"/>
          <w:sz w:val="22"/>
          <w:szCs w:val="22"/>
        </w:rPr>
        <w:t>1</w:t>
      </w:r>
      <w:r>
        <w:rPr>
          <w:color w:val="0C0C0C"/>
          <w:w w:val="81"/>
          <w:sz w:val="22"/>
          <w:szCs w:val="22"/>
        </w:rPr>
        <w:t>9</w:t>
      </w:r>
      <w:r>
        <w:rPr>
          <w:color w:val="0C0C0C"/>
          <w:spacing w:val="35"/>
          <w:w w:val="81"/>
          <w:sz w:val="22"/>
          <w:szCs w:val="22"/>
        </w:rPr>
        <w:t xml:space="preserve"> </w:t>
      </w:r>
      <w:r>
        <w:rPr>
          <w:color w:val="0C0C0C"/>
          <w:spacing w:val="10"/>
          <w:sz w:val="22"/>
          <w:szCs w:val="22"/>
        </w:rPr>
        <w:t>0468</w:t>
      </w:r>
      <w:r>
        <w:rPr>
          <w:color w:val="0C0C0C"/>
          <w:sz w:val="22"/>
          <w:szCs w:val="22"/>
        </w:rPr>
        <w:t>9</w:t>
      </w:r>
      <w:r>
        <w:rPr>
          <w:color w:val="0C0C0C"/>
          <w:spacing w:val="36"/>
          <w:sz w:val="22"/>
          <w:szCs w:val="22"/>
        </w:rPr>
        <w:t xml:space="preserve"> </w:t>
      </w:r>
      <w:r>
        <w:rPr>
          <w:color w:val="0C0C0C"/>
          <w:spacing w:val="-11"/>
          <w:sz w:val="22"/>
          <w:szCs w:val="22"/>
        </w:rPr>
        <w:t>PAG</w:t>
      </w:r>
      <w:r>
        <w:rPr>
          <w:color w:val="0C0C0C"/>
          <w:sz w:val="22"/>
          <w:szCs w:val="22"/>
        </w:rPr>
        <w:t>E</w:t>
      </w:r>
      <w:r>
        <w:rPr>
          <w:color w:val="0C0C0C"/>
          <w:spacing w:val="47"/>
          <w:sz w:val="22"/>
          <w:szCs w:val="22"/>
        </w:rPr>
        <w:t xml:space="preserve"> </w:t>
      </w:r>
      <w:r>
        <w:rPr>
          <w:color w:val="0C0C0C"/>
          <w:spacing w:val="19"/>
          <w:w w:val="78"/>
          <w:sz w:val="22"/>
          <w:szCs w:val="22"/>
        </w:rPr>
        <w:t>16</w:t>
      </w:r>
    </w:p>
    <w:p w:rsidR="0020787F" w:rsidRDefault="00DA6025">
      <w:pPr>
        <w:spacing w:before="10" w:line="280" w:lineRule="exact"/>
        <w:rPr>
          <w:sz w:val="28"/>
          <w:szCs w:val="28"/>
        </w:rPr>
      </w:pPr>
      <w:r>
        <w:pict>
          <v:group id="_x0000_s1038" style="position:absolute;margin-left:0;margin-top:0;width:614pt;height:793pt;z-index:-251647488;mso-position-horizontal-relative:page;mso-position-vertical-relative:page" coordsize="12280,15860">
            <v:shape id="_x0000_s1040" type="#_x0000_t75" style="position:absolute;width:12280;height:15860">
              <v:imagedata r:id="rId38" o:title=""/>
            </v:shape>
            <v:shape id="_x0000_s1039" type="#_x0000_t75" style="position:absolute;left:10845;top:3725;width:595;height:2688">
              <v:imagedata r:id="rId39" o:title=""/>
            </v:shape>
            <w10:wrap anchorx="page" anchory="page"/>
          </v:group>
        </w:pict>
      </w:r>
    </w:p>
    <w:p w:rsidR="0020787F" w:rsidRDefault="00DA6025">
      <w:pPr>
        <w:spacing w:before="96" w:line="240" w:lineRule="exact"/>
        <w:ind w:left="132" w:right="355" w:firstLine="643"/>
        <w:jc w:val="both"/>
        <w:rPr>
          <w:sz w:val="24"/>
          <w:szCs w:val="24"/>
        </w:rPr>
      </w:pPr>
      <w:r>
        <w:rPr>
          <w:color w:val="0C0C0C"/>
          <w:sz w:val="24"/>
          <w:szCs w:val="24"/>
        </w:rPr>
        <w:t>(</w:t>
      </w:r>
      <w:r>
        <w:rPr>
          <w:color w:val="0C0C0C"/>
          <w:spacing w:val="-10"/>
          <w:sz w:val="24"/>
          <w:szCs w:val="24"/>
        </w:rPr>
        <w:t>4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(A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long-ter</w:t>
      </w:r>
      <w:r>
        <w:rPr>
          <w:color w:val="0C0C0C"/>
          <w:w w:val="108"/>
          <w:sz w:val="24"/>
          <w:szCs w:val="24"/>
        </w:rPr>
        <w:t>m</w:t>
      </w:r>
      <w:r>
        <w:rPr>
          <w:color w:val="0C0C0C"/>
          <w:spacing w:val="3"/>
          <w:w w:val="10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car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8"/>
          <w:sz w:val="24"/>
          <w:szCs w:val="24"/>
        </w:rPr>
        <w:t xml:space="preserve"> </w:t>
      </w:r>
      <w:proofErr w:type="gramStart"/>
      <w:r>
        <w:rPr>
          <w:color w:val="0C0C0C"/>
          <w:spacing w:val="-5"/>
          <w:sz w:val="24"/>
          <w:szCs w:val="24"/>
        </w:rPr>
        <w:t>facility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proofErr w:type="gramEnd"/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4"/>
          <w:w w:val="111"/>
          <w:sz w:val="24"/>
          <w:szCs w:val="24"/>
        </w:rPr>
        <w:t>mandate</w:t>
      </w:r>
      <w:r>
        <w:rPr>
          <w:color w:val="0C0C0C"/>
          <w:w w:val="111"/>
          <w:sz w:val="24"/>
          <w:szCs w:val="24"/>
        </w:rPr>
        <w:t>d</w:t>
      </w:r>
      <w:r>
        <w:rPr>
          <w:color w:val="0C0C0C"/>
          <w:spacing w:val="4"/>
          <w:w w:val="111"/>
          <w:sz w:val="24"/>
          <w:szCs w:val="24"/>
        </w:rPr>
        <w:t xml:space="preserve"> </w:t>
      </w:r>
      <w:r>
        <w:rPr>
          <w:color w:val="0C0C0C"/>
          <w:spacing w:val="-3"/>
          <w:w w:val="111"/>
          <w:sz w:val="24"/>
          <w:szCs w:val="24"/>
        </w:rPr>
        <w:t>reporte</w:t>
      </w:r>
      <w:r>
        <w:rPr>
          <w:color w:val="0C0C0C"/>
          <w:w w:val="111"/>
          <w:sz w:val="24"/>
          <w:szCs w:val="24"/>
        </w:rPr>
        <w:t xml:space="preserve">r </w:t>
      </w:r>
      <w:r>
        <w:rPr>
          <w:color w:val="0C0C0C"/>
          <w:spacing w:val="-1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3"/>
          <w:w w:val="111"/>
          <w:sz w:val="24"/>
          <w:szCs w:val="24"/>
        </w:rPr>
        <w:t>require</w:t>
      </w:r>
      <w:r>
        <w:rPr>
          <w:color w:val="0C0C0C"/>
          <w:w w:val="111"/>
          <w:sz w:val="24"/>
          <w:szCs w:val="24"/>
        </w:rPr>
        <w:t>d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to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suspecte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inciden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abuse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define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Sectio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19"/>
          <w:w w:val="77"/>
          <w:sz w:val="24"/>
          <w:szCs w:val="24"/>
        </w:rPr>
        <w:t>1</w:t>
      </w:r>
      <w:r>
        <w:rPr>
          <w:color w:val="0C0C0C"/>
          <w:w w:val="77"/>
          <w:sz w:val="24"/>
          <w:szCs w:val="24"/>
        </w:rPr>
        <w:t>5</w:t>
      </w:r>
      <w:r>
        <w:rPr>
          <w:color w:val="0C0C0C"/>
          <w:spacing w:val="-31"/>
          <w:sz w:val="24"/>
          <w:szCs w:val="24"/>
        </w:rPr>
        <w:t xml:space="preserve"> </w:t>
      </w:r>
      <w:r>
        <w:rPr>
          <w:color w:val="0C0C0C"/>
          <w:spacing w:val="22"/>
          <w:w w:val="83"/>
          <w:sz w:val="24"/>
          <w:szCs w:val="24"/>
        </w:rPr>
        <w:t>610</w:t>
      </w:r>
      <w:r>
        <w:rPr>
          <w:color w:val="0C0C0C"/>
          <w:w w:val="83"/>
          <w:sz w:val="24"/>
          <w:szCs w:val="24"/>
        </w:rPr>
        <w:t>.</w:t>
      </w:r>
      <w:r>
        <w:rPr>
          <w:color w:val="0C0C0C"/>
          <w:spacing w:val="-12"/>
          <w:w w:val="83"/>
          <w:sz w:val="24"/>
          <w:szCs w:val="24"/>
        </w:rPr>
        <w:t xml:space="preserve"> </w:t>
      </w:r>
      <w:r>
        <w:rPr>
          <w:color w:val="0C0C0C"/>
          <w:spacing w:val="12"/>
          <w:sz w:val="24"/>
          <w:szCs w:val="24"/>
        </w:rPr>
        <w:t>07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19"/>
          <w:w w:val="108"/>
          <w:sz w:val="24"/>
          <w:szCs w:val="24"/>
        </w:rPr>
        <w:t>a</w:t>
      </w:r>
      <w:r>
        <w:rPr>
          <w:color w:val="0C0C0C"/>
          <w:w w:val="108"/>
          <w:sz w:val="24"/>
          <w:szCs w:val="24"/>
        </w:rPr>
        <w:t>n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inciden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if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2"/>
          <w:sz w:val="24"/>
          <w:szCs w:val="24"/>
        </w:rPr>
        <w:t xml:space="preserve"> </w:t>
      </w:r>
      <w:proofErr w:type="gramStart"/>
      <w:r>
        <w:rPr>
          <w:color w:val="0C0C0C"/>
          <w:sz w:val="24"/>
          <w:szCs w:val="24"/>
        </w:rPr>
        <w:t xml:space="preserve">following 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condition</w:t>
      </w:r>
      <w:r>
        <w:rPr>
          <w:color w:val="0C0C0C"/>
          <w:sz w:val="24"/>
          <w:szCs w:val="24"/>
        </w:rPr>
        <w:t>s</w:t>
      </w:r>
      <w:proofErr w:type="gramEnd"/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exist:</w:t>
      </w:r>
    </w:p>
    <w:p w:rsidR="0020787F" w:rsidRDefault="00DA6025">
      <w:pPr>
        <w:spacing w:line="220" w:lineRule="exact"/>
        <w:ind w:left="776"/>
        <w:rPr>
          <w:sz w:val="24"/>
          <w:szCs w:val="24"/>
        </w:rPr>
      </w:pPr>
      <w:r>
        <w:rPr>
          <w:color w:val="0C0C0C"/>
          <w:position w:val="-1"/>
          <w:sz w:val="24"/>
          <w:szCs w:val="24"/>
        </w:rPr>
        <w:t>(</w:t>
      </w:r>
      <w:proofErr w:type="spellStart"/>
      <w:r>
        <w:rPr>
          <w:color w:val="0C0C0C"/>
          <w:position w:val="-1"/>
          <w:sz w:val="24"/>
          <w:szCs w:val="24"/>
        </w:rPr>
        <w:t>i</w:t>
      </w:r>
      <w:proofErr w:type="spellEnd"/>
      <w:r>
        <w:rPr>
          <w:color w:val="0C0C0C"/>
          <w:position w:val="-1"/>
          <w:sz w:val="24"/>
          <w:szCs w:val="24"/>
        </w:rPr>
        <w:t>)</w:t>
      </w:r>
      <w:r>
        <w:rPr>
          <w:color w:val="0C0C0C"/>
          <w:spacing w:val="24"/>
          <w:position w:val="-1"/>
          <w:sz w:val="24"/>
          <w:szCs w:val="24"/>
        </w:rPr>
        <w:t xml:space="preserve"> </w:t>
      </w:r>
      <w:r>
        <w:rPr>
          <w:color w:val="0C0C0C"/>
          <w:spacing w:val="-2"/>
          <w:position w:val="-1"/>
          <w:sz w:val="24"/>
          <w:szCs w:val="24"/>
        </w:rPr>
        <w:t>Th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27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w w:val="107"/>
          <w:position w:val="-1"/>
          <w:sz w:val="24"/>
          <w:szCs w:val="24"/>
        </w:rPr>
        <w:t>mandate</w:t>
      </w:r>
      <w:r>
        <w:rPr>
          <w:color w:val="0C0C0C"/>
          <w:w w:val="107"/>
          <w:position w:val="-1"/>
          <w:sz w:val="24"/>
          <w:szCs w:val="24"/>
        </w:rPr>
        <w:t>d</w:t>
      </w:r>
      <w:r>
        <w:rPr>
          <w:color w:val="0C0C0C"/>
          <w:spacing w:val="12"/>
          <w:w w:val="107"/>
          <w:position w:val="-1"/>
          <w:sz w:val="24"/>
          <w:szCs w:val="24"/>
        </w:rPr>
        <w:t xml:space="preserve"> </w:t>
      </w:r>
      <w:proofErr w:type="gramStart"/>
      <w:r>
        <w:rPr>
          <w:color w:val="0C0C0C"/>
          <w:spacing w:val="-2"/>
          <w:position w:val="-1"/>
          <w:sz w:val="24"/>
          <w:szCs w:val="24"/>
        </w:rPr>
        <w:t>reporte</w:t>
      </w:r>
      <w:r>
        <w:rPr>
          <w:color w:val="0C0C0C"/>
          <w:position w:val="-1"/>
          <w:sz w:val="24"/>
          <w:szCs w:val="24"/>
        </w:rPr>
        <w:t xml:space="preserve">r </w:t>
      </w:r>
      <w:r>
        <w:rPr>
          <w:color w:val="0C0C0C"/>
          <w:spacing w:val="20"/>
          <w:position w:val="-1"/>
          <w:sz w:val="24"/>
          <w:szCs w:val="24"/>
        </w:rPr>
        <w:t xml:space="preserve"> </w:t>
      </w:r>
      <w:r>
        <w:rPr>
          <w:color w:val="0C0C0C"/>
          <w:spacing w:val="-2"/>
          <w:position w:val="-1"/>
          <w:sz w:val="24"/>
          <w:szCs w:val="24"/>
        </w:rPr>
        <w:t>i</w:t>
      </w:r>
      <w:r>
        <w:rPr>
          <w:color w:val="0C0C0C"/>
          <w:position w:val="-1"/>
          <w:sz w:val="24"/>
          <w:szCs w:val="24"/>
        </w:rPr>
        <w:t>s</w:t>
      </w:r>
      <w:proofErr w:type="gramEnd"/>
      <w:r>
        <w:rPr>
          <w:color w:val="0C0C0C"/>
          <w:spacing w:val="19"/>
          <w:position w:val="-1"/>
          <w:sz w:val="24"/>
          <w:szCs w:val="24"/>
        </w:rPr>
        <w:t xml:space="preserve"> </w:t>
      </w:r>
      <w:r>
        <w:rPr>
          <w:color w:val="0C0C0C"/>
          <w:spacing w:val="-6"/>
          <w:position w:val="-1"/>
          <w:sz w:val="24"/>
          <w:szCs w:val="24"/>
        </w:rPr>
        <w:t>awar</w:t>
      </w:r>
      <w:r>
        <w:rPr>
          <w:color w:val="0C0C0C"/>
          <w:position w:val="-1"/>
          <w:sz w:val="24"/>
          <w:szCs w:val="24"/>
        </w:rPr>
        <w:t xml:space="preserve">e </w:t>
      </w:r>
      <w:r>
        <w:rPr>
          <w:color w:val="0C0C0C"/>
          <w:spacing w:val="8"/>
          <w:position w:val="-1"/>
          <w:sz w:val="24"/>
          <w:szCs w:val="24"/>
        </w:rPr>
        <w:t xml:space="preserve"> </w:t>
      </w:r>
      <w:r>
        <w:rPr>
          <w:color w:val="0C0C0C"/>
          <w:spacing w:val="-6"/>
          <w:position w:val="-1"/>
          <w:sz w:val="24"/>
          <w:szCs w:val="24"/>
        </w:rPr>
        <w:t>tha</w:t>
      </w:r>
      <w:r>
        <w:rPr>
          <w:color w:val="0C0C0C"/>
          <w:position w:val="-1"/>
          <w:sz w:val="24"/>
          <w:szCs w:val="24"/>
        </w:rPr>
        <w:t>t</w:t>
      </w:r>
      <w:r>
        <w:rPr>
          <w:color w:val="0C0C0C"/>
          <w:spacing w:val="50"/>
          <w:position w:val="-1"/>
          <w:sz w:val="24"/>
          <w:szCs w:val="24"/>
        </w:rPr>
        <w:t xml:space="preserve"> </w:t>
      </w:r>
      <w:r>
        <w:rPr>
          <w:color w:val="0C0C0C"/>
          <w:spacing w:val="-4"/>
          <w:position w:val="-1"/>
          <w:sz w:val="24"/>
          <w:szCs w:val="24"/>
        </w:rPr>
        <w:t>ther</w:t>
      </w:r>
      <w:r>
        <w:rPr>
          <w:color w:val="0C0C0C"/>
          <w:position w:val="-1"/>
          <w:sz w:val="24"/>
          <w:szCs w:val="24"/>
        </w:rPr>
        <w:t xml:space="preserve">e  </w:t>
      </w:r>
      <w:r>
        <w:rPr>
          <w:color w:val="0C0C0C"/>
          <w:spacing w:val="-4"/>
          <w:position w:val="-1"/>
          <w:sz w:val="24"/>
          <w:szCs w:val="24"/>
        </w:rPr>
        <w:t>i</w:t>
      </w:r>
      <w:r>
        <w:rPr>
          <w:color w:val="0C0C0C"/>
          <w:position w:val="-1"/>
          <w:sz w:val="24"/>
          <w:szCs w:val="24"/>
        </w:rPr>
        <w:t>s</w:t>
      </w:r>
      <w:r>
        <w:rPr>
          <w:color w:val="0C0C0C"/>
          <w:spacing w:val="25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a</w:t>
      </w:r>
      <w:r>
        <w:rPr>
          <w:color w:val="0C0C0C"/>
          <w:spacing w:val="-3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position w:val="-1"/>
          <w:sz w:val="24"/>
          <w:szCs w:val="24"/>
        </w:rPr>
        <w:t>prope</w:t>
      </w:r>
      <w:r>
        <w:rPr>
          <w:color w:val="0C0C0C"/>
          <w:position w:val="-1"/>
          <w:sz w:val="24"/>
          <w:szCs w:val="24"/>
        </w:rPr>
        <w:t>r</w:t>
      </w:r>
      <w:r>
        <w:rPr>
          <w:color w:val="0C0C0C"/>
          <w:spacing w:val="48"/>
          <w:position w:val="-1"/>
          <w:sz w:val="24"/>
          <w:szCs w:val="24"/>
        </w:rPr>
        <w:t xml:space="preserve"> </w:t>
      </w:r>
      <w:r>
        <w:rPr>
          <w:color w:val="0C0C0C"/>
          <w:spacing w:val="2"/>
          <w:position w:val="-1"/>
          <w:sz w:val="24"/>
          <w:szCs w:val="24"/>
        </w:rPr>
        <w:t>pla</w:t>
      </w:r>
      <w:r>
        <w:rPr>
          <w:color w:val="0C0C0C"/>
          <w:position w:val="-1"/>
          <w:sz w:val="24"/>
          <w:szCs w:val="24"/>
        </w:rPr>
        <w:t>n</w:t>
      </w:r>
      <w:r>
        <w:rPr>
          <w:color w:val="0C0C0C"/>
          <w:spacing w:val="43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of</w:t>
      </w:r>
      <w:r>
        <w:rPr>
          <w:color w:val="0C0C0C"/>
          <w:spacing w:val="22"/>
          <w:position w:val="-1"/>
          <w:sz w:val="24"/>
          <w:szCs w:val="24"/>
        </w:rPr>
        <w:t xml:space="preserve"> </w:t>
      </w:r>
      <w:r>
        <w:rPr>
          <w:color w:val="0C0C0C"/>
          <w:spacing w:val="4"/>
          <w:position w:val="-1"/>
          <w:sz w:val="24"/>
          <w:szCs w:val="24"/>
        </w:rPr>
        <w:t>care.</w:t>
      </w:r>
    </w:p>
    <w:p w:rsidR="0020787F" w:rsidRDefault="00DA6025">
      <w:pPr>
        <w:spacing w:before="18" w:line="240" w:lineRule="exact"/>
        <w:ind w:left="138" w:right="361" w:firstLine="633"/>
        <w:rPr>
          <w:sz w:val="24"/>
          <w:szCs w:val="24"/>
        </w:rPr>
      </w:pPr>
      <w:r>
        <w:rPr>
          <w:color w:val="0C0C0C"/>
          <w:spacing w:val="2"/>
          <w:sz w:val="24"/>
          <w:szCs w:val="24"/>
        </w:rPr>
        <w:t>(ii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mandate</w:t>
      </w:r>
      <w:r>
        <w:rPr>
          <w:color w:val="0C0C0C"/>
          <w:w w:val="109"/>
          <w:sz w:val="24"/>
          <w:szCs w:val="24"/>
        </w:rPr>
        <w:t>d</w:t>
      </w:r>
      <w:r>
        <w:rPr>
          <w:color w:val="0C0C0C"/>
          <w:spacing w:val="2"/>
          <w:w w:val="109"/>
          <w:sz w:val="24"/>
          <w:szCs w:val="24"/>
        </w:rPr>
        <w:t xml:space="preserve"> </w:t>
      </w:r>
      <w:proofErr w:type="gramStart"/>
      <w:r>
        <w:rPr>
          <w:color w:val="0C0C0C"/>
          <w:spacing w:val="-1"/>
          <w:sz w:val="24"/>
          <w:szCs w:val="24"/>
        </w:rPr>
        <w:t>reporte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proofErr w:type="gramEnd"/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awar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pla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car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wa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1"/>
          <w:w w:val="107"/>
          <w:sz w:val="24"/>
          <w:szCs w:val="24"/>
        </w:rPr>
        <w:t>properl</w:t>
      </w:r>
      <w:r>
        <w:rPr>
          <w:color w:val="0C0C0C"/>
          <w:w w:val="107"/>
          <w:sz w:val="24"/>
          <w:szCs w:val="24"/>
        </w:rPr>
        <w:t>y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provided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1"/>
          <w:w w:val="103"/>
          <w:sz w:val="24"/>
          <w:szCs w:val="24"/>
        </w:rPr>
        <w:t>executed.</w:t>
      </w:r>
    </w:p>
    <w:p w:rsidR="0020787F" w:rsidRDefault="00DA6025">
      <w:pPr>
        <w:spacing w:before="9" w:line="240" w:lineRule="exact"/>
        <w:ind w:left="124" w:right="382" w:firstLine="648"/>
        <w:rPr>
          <w:sz w:val="24"/>
          <w:szCs w:val="24"/>
        </w:rPr>
      </w:pPr>
      <w:r>
        <w:rPr>
          <w:color w:val="0C0C0C"/>
          <w:spacing w:val="2"/>
          <w:sz w:val="24"/>
          <w:szCs w:val="24"/>
        </w:rPr>
        <w:t>(iii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physical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6"/>
          <w:sz w:val="24"/>
          <w:szCs w:val="24"/>
        </w:rPr>
        <w:t xml:space="preserve"> </w:t>
      </w:r>
      <w:proofErr w:type="gramStart"/>
      <w:r>
        <w:rPr>
          <w:color w:val="0C0C0C"/>
          <w:spacing w:val="-2"/>
          <w:sz w:val="24"/>
          <w:szCs w:val="24"/>
        </w:rPr>
        <w:t>mental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proofErr w:type="gramEnd"/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medica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60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injur</w:t>
      </w:r>
      <w:r>
        <w:rPr>
          <w:color w:val="0C0C0C"/>
          <w:sz w:val="24"/>
          <w:szCs w:val="24"/>
        </w:rPr>
        <w:t xml:space="preserve">y 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occurre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result</w:t>
      </w:r>
      <w:r>
        <w:rPr>
          <w:color w:val="0C0C0C"/>
          <w:spacing w:val="6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5"/>
          <w:w w:val="106"/>
          <w:sz w:val="24"/>
          <w:szCs w:val="24"/>
        </w:rPr>
        <w:t>car</w:t>
      </w:r>
      <w:r>
        <w:rPr>
          <w:color w:val="0C0C0C"/>
          <w:w w:val="106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provided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-3"/>
          <w:w w:val="113"/>
          <w:sz w:val="24"/>
          <w:szCs w:val="24"/>
        </w:rPr>
        <w:t>pursuan</w:t>
      </w:r>
      <w:r>
        <w:rPr>
          <w:color w:val="0C0C0C"/>
          <w:w w:val="113"/>
          <w:sz w:val="24"/>
          <w:szCs w:val="24"/>
        </w:rPr>
        <w:t>t</w:t>
      </w:r>
      <w:r>
        <w:rPr>
          <w:color w:val="0C0C0C"/>
          <w:spacing w:val="-3"/>
          <w:w w:val="113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claus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(</w:t>
      </w:r>
      <w:proofErr w:type="spellStart"/>
      <w:r>
        <w:rPr>
          <w:color w:val="0C0C0C"/>
          <w:sz w:val="24"/>
          <w:szCs w:val="24"/>
        </w:rPr>
        <w:t>i</w:t>
      </w:r>
      <w:proofErr w:type="spellEnd"/>
      <w:r>
        <w:rPr>
          <w:color w:val="0C0C0C"/>
          <w:sz w:val="24"/>
          <w:szCs w:val="24"/>
        </w:rPr>
        <w:t>)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6"/>
          <w:sz w:val="24"/>
          <w:szCs w:val="24"/>
        </w:rPr>
        <w:t>(ii).</w:t>
      </w:r>
    </w:p>
    <w:p w:rsidR="0020787F" w:rsidRDefault="00DA6025">
      <w:pPr>
        <w:spacing w:before="10" w:line="240" w:lineRule="exact"/>
        <w:ind w:left="138" w:right="356" w:firstLine="633"/>
        <w:rPr>
          <w:sz w:val="24"/>
          <w:szCs w:val="24"/>
        </w:rPr>
      </w:pPr>
      <w:r>
        <w:rPr>
          <w:color w:val="0C0C0C"/>
          <w:spacing w:val="-8"/>
          <w:sz w:val="24"/>
          <w:szCs w:val="24"/>
        </w:rPr>
        <w:t>(iv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mandate</w:t>
      </w:r>
      <w:r>
        <w:rPr>
          <w:color w:val="0C0C0C"/>
          <w:w w:val="109"/>
          <w:sz w:val="24"/>
          <w:szCs w:val="24"/>
        </w:rPr>
        <w:t>d</w:t>
      </w:r>
      <w:r>
        <w:rPr>
          <w:color w:val="0C0C0C"/>
          <w:spacing w:val="-12"/>
          <w:w w:val="109"/>
          <w:sz w:val="24"/>
          <w:szCs w:val="24"/>
        </w:rPr>
        <w:t xml:space="preserve"> </w:t>
      </w:r>
      <w:proofErr w:type="gramStart"/>
      <w:r>
        <w:rPr>
          <w:color w:val="0C0C0C"/>
          <w:spacing w:val="-1"/>
          <w:sz w:val="24"/>
          <w:szCs w:val="24"/>
        </w:rPr>
        <w:t>reporte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1"/>
          <w:w w:val="106"/>
          <w:sz w:val="24"/>
          <w:szCs w:val="24"/>
        </w:rPr>
        <w:t>reasonabl</w:t>
      </w:r>
      <w:r>
        <w:rPr>
          <w:color w:val="0C0C0C"/>
          <w:w w:val="106"/>
          <w:sz w:val="24"/>
          <w:szCs w:val="24"/>
        </w:rPr>
        <w:t>y</w:t>
      </w:r>
      <w:proofErr w:type="gramEnd"/>
      <w:r>
        <w:rPr>
          <w:color w:val="0C0C0C"/>
          <w:spacing w:val="4"/>
          <w:w w:val="106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believe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9"/>
          <w:w w:val="113"/>
          <w:sz w:val="24"/>
          <w:szCs w:val="24"/>
        </w:rPr>
        <w:t>injur</w:t>
      </w:r>
      <w:r>
        <w:rPr>
          <w:color w:val="0C0C0C"/>
          <w:w w:val="113"/>
          <w:sz w:val="24"/>
          <w:szCs w:val="24"/>
        </w:rPr>
        <w:t>y</w:t>
      </w:r>
      <w:r>
        <w:rPr>
          <w:color w:val="0C0C0C"/>
          <w:spacing w:val="-1"/>
          <w:w w:val="11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wa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not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7"/>
          <w:w w:val="112"/>
          <w:sz w:val="24"/>
          <w:szCs w:val="24"/>
        </w:rPr>
        <w:t>th</w:t>
      </w:r>
      <w:r>
        <w:rPr>
          <w:color w:val="0C0C0C"/>
          <w:w w:val="112"/>
          <w:sz w:val="24"/>
          <w:szCs w:val="24"/>
        </w:rPr>
        <w:t>e</w:t>
      </w:r>
      <w:r>
        <w:rPr>
          <w:color w:val="0C0C0C"/>
          <w:spacing w:val="-2"/>
          <w:sz w:val="24"/>
          <w:szCs w:val="24"/>
        </w:rPr>
        <w:t xml:space="preserve"> result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1"/>
          <w:w w:val="104"/>
          <w:sz w:val="24"/>
          <w:szCs w:val="24"/>
        </w:rPr>
        <w:t>abuse.</w:t>
      </w:r>
    </w:p>
    <w:p w:rsidR="0020787F" w:rsidRDefault="00DA6025">
      <w:pPr>
        <w:spacing w:line="240" w:lineRule="exact"/>
        <w:ind w:left="125" w:right="349" w:firstLine="652"/>
        <w:rPr>
          <w:sz w:val="24"/>
          <w:szCs w:val="24"/>
        </w:rPr>
      </w:pPr>
      <w:r>
        <w:rPr>
          <w:color w:val="0C0C0C"/>
          <w:sz w:val="24"/>
          <w:szCs w:val="24"/>
        </w:rPr>
        <w:t>(B)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2"/>
          <w:w w:val="108"/>
          <w:sz w:val="24"/>
          <w:szCs w:val="24"/>
        </w:rPr>
        <w:t>paragrap</w:t>
      </w:r>
      <w:r>
        <w:rPr>
          <w:color w:val="0C0C0C"/>
          <w:w w:val="108"/>
          <w:sz w:val="24"/>
          <w:szCs w:val="24"/>
        </w:rPr>
        <w:t>h</w:t>
      </w:r>
      <w:r>
        <w:rPr>
          <w:color w:val="0C0C0C"/>
          <w:spacing w:val="-2"/>
          <w:w w:val="10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not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16"/>
          <w:sz w:val="24"/>
          <w:szCs w:val="24"/>
        </w:rPr>
        <w:t xml:space="preserve"> </w:t>
      </w:r>
      <w:proofErr w:type="spellStart"/>
      <w:r>
        <w:rPr>
          <w:color w:val="0C0C0C"/>
          <w:spacing w:val="1"/>
          <w:sz w:val="24"/>
          <w:szCs w:val="24"/>
        </w:rPr>
        <w:t>eonstrue</w:t>
      </w:r>
      <w:r>
        <w:rPr>
          <w:color w:val="0C0C0C"/>
          <w:sz w:val="24"/>
          <w:szCs w:val="24"/>
        </w:rPr>
        <w:t>d</w:t>
      </w:r>
      <w:proofErr w:type="spellEnd"/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does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4"/>
          <w:sz w:val="24"/>
          <w:szCs w:val="24"/>
        </w:rPr>
        <w:t xml:space="preserve"> </w:t>
      </w:r>
      <w:proofErr w:type="gramStart"/>
      <w:r>
        <w:rPr>
          <w:color w:val="0C0C0C"/>
          <w:spacing w:val="-4"/>
          <w:sz w:val="24"/>
          <w:szCs w:val="24"/>
        </w:rPr>
        <w:t>requir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proofErr w:type="gramEnd"/>
      <w:r>
        <w:rPr>
          <w:color w:val="0C0C0C"/>
          <w:spacing w:val="-8"/>
          <w:sz w:val="24"/>
          <w:szCs w:val="24"/>
        </w:rPr>
        <w:t xml:space="preserve"> </w:t>
      </w:r>
      <w:r>
        <w:rPr>
          <w:color w:val="0C0C0C"/>
          <w:spacing w:val="-1"/>
          <w:w w:val="107"/>
          <w:sz w:val="24"/>
          <w:szCs w:val="24"/>
        </w:rPr>
        <w:t>mandate</w:t>
      </w:r>
      <w:r>
        <w:rPr>
          <w:color w:val="0C0C0C"/>
          <w:w w:val="107"/>
          <w:sz w:val="24"/>
          <w:szCs w:val="24"/>
        </w:rPr>
        <w:t>d</w:t>
      </w:r>
      <w:r>
        <w:rPr>
          <w:color w:val="0C0C0C"/>
          <w:spacing w:val="-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reporter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seek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nor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preclud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mandate</w:t>
      </w:r>
      <w:r>
        <w:rPr>
          <w:color w:val="0C0C0C"/>
          <w:w w:val="109"/>
          <w:sz w:val="24"/>
          <w:szCs w:val="24"/>
        </w:rPr>
        <w:t>d</w:t>
      </w:r>
      <w:r>
        <w:rPr>
          <w:color w:val="0C0C0C"/>
          <w:spacing w:val="2"/>
          <w:w w:val="109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reporte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11"/>
          <w:sz w:val="24"/>
          <w:szCs w:val="24"/>
        </w:rPr>
        <w:t>fro</w:t>
      </w:r>
      <w:r>
        <w:rPr>
          <w:color w:val="0C0C0C"/>
          <w:sz w:val="24"/>
          <w:szCs w:val="24"/>
        </w:rPr>
        <w:t xml:space="preserve">m 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seeking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informatio</w:t>
      </w:r>
      <w:r>
        <w:rPr>
          <w:color w:val="0C0C0C"/>
          <w:w w:val="109"/>
          <w:sz w:val="24"/>
          <w:szCs w:val="24"/>
        </w:rPr>
        <w:t>n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regardin</w:t>
      </w:r>
      <w:r>
        <w:rPr>
          <w:color w:val="0C0C0C"/>
          <w:sz w:val="24"/>
          <w:szCs w:val="24"/>
        </w:rPr>
        <w:t xml:space="preserve">g 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know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suspecte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inciden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prio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reporting</w:t>
      </w:r>
      <w:r>
        <w:rPr>
          <w:color w:val="0C0C0C"/>
          <w:sz w:val="24"/>
          <w:szCs w:val="24"/>
        </w:rPr>
        <w:t xml:space="preserve">. 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pacing w:val="-2"/>
          <w:w w:val="106"/>
          <w:sz w:val="24"/>
          <w:szCs w:val="24"/>
        </w:rPr>
        <w:t>Thi</w:t>
      </w:r>
      <w:r>
        <w:rPr>
          <w:color w:val="0C0C0C"/>
          <w:w w:val="106"/>
          <w:sz w:val="24"/>
          <w:szCs w:val="24"/>
        </w:rPr>
        <w:t>s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paragrap</w:t>
      </w:r>
      <w:r>
        <w:rPr>
          <w:color w:val="0C0C0C"/>
          <w:w w:val="108"/>
          <w:sz w:val="24"/>
          <w:szCs w:val="24"/>
        </w:rPr>
        <w:t>h</w:t>
      </w:r>
      <w:r>
        <w:rPr>
          <w:color w:val="0C0C0C"/>
          <w:spacing w:val="13"/>
          <w:w w:val="10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2"/>
          <w:w w:val="105"/>
          <w:sz w:val="24"/>
          <w:szCs w:val="24"/>
        </w:rPr>
        <w:t>apply</w:t>
      </w:r>
    </w:p>
    <w:p w:rsidR="0020787F" w:rsidRDefault="00DA6025">
      <w:pPr>
        <w:spacing w:before="4" w:line="240" w:lineRule="exact"/>
        <w:ind w:left="125" w:right="350" w:firstLine="9"/>
        <w:rPr>
          <w:sz w:val="24"/>
          <w:szCs w:val="24"/>
        </w:rPr>
      </w:pPr>
      <w:proofErr w:type="gramStart"/>
      <w:r>
        <w:rPr>
          <w:color w:val="0C0C0C"/>
          <w:spacing w:val="2"/>
          <w:sz w:val="24"/>
          <w:szCs w:val="24"/>
        </w:rPr>
        <w:t>applie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onl</w:t>
      </w:r>
      <w:r>
        <w:rPr>
          <w:color w:val="0C0C0C"/>
          <w:sz w:val="24"/>
          <w:szCs w:val="24"/>
        </w:rPr>
        <w:t>y</w:t>
      </w:r>
      <w:proofErr w:type="gramEnd"/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thos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categorie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1"/>
          <w:w w:val="110"/>
          <w:sz w:val="24"/>
          <w:szCs w:val="24"/>
        </w:rPr>
        <w:t>mandate</w:t>
      </w:r>
      <w:r>
        <w:rPr>
          <w:color w:val="0C0C0C"/>
          <w:w w:val="110"/>
          <w:sz w:val="24"/>
          <w:szCs w:val="24"/>
        </w:rPr>
        <w:t>d</w:t>
      </w:r>
      <w:r>
        <w:rPr>
          <w:color w:val="0C0C0C"/>
          <w:spacing w:val="2"/>
          <w:w w:val="11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reporters 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State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w w:val="107"/>
          <w:sz w:val="24"/>
          <w:szCs w:val="24"/>
        </w:rPr>
        <w:t>Department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w w:val="115"/>
          <w:sz w:val="24"/>
          <w:szCs w:val="24"/>
        </w:rPr>
        <w:t xml:space="preserve">of </w:t>
      </w:r>
      <w:r>
        <w:rPr>
          <w:color w:val="0C0C0C"/>
          <w:spacing w:val="1"/>
          <w:sz w:val="24"/>
          <w:szCs w:val="24"/>
        </w:rPr>
        <w:t>Publi</w:t>
      </w:r>
      <w:r>
        <w:rPr>
          <w:color w:val="0C0C0C"/>
          <w:sz w:val="24"/>
          <w:szCs w:val="24"/>
        </w:rPr>
        <w:t xml:space="preserve">c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Healt</w:t>
      </w:r>
      <w:r>
        <w:rPr>
          <w:color w:val="0C0C0C"/>
          <w:sz w:val="24"/>
          <w:szCs w:val="24"/>
        </w:rPr>
        <w:t xml:space="preserve">h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determines, 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upo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approva</w:t>
      </w:r>
      <w:r>
        <w:rPr>
          <w:color w:val="0C0C0C"/>
          <w:sz w:val="24"/>
          <w:szCs w:val="24"/>
        </w:rPr>
        <w:t xml:space="preserve">l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Burea</w:t>
      </w:r>
      <w:r>
        <w:rPr>
          <w:color w:val="0C0C0C"/>
          <w:sz w:val="24"/>
          <w:szCs w:val="24"/>
        </w:rPr>
        <w:t xml:space="preserve">u 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Medi-Ca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Frau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7"/>
          <w:w w:val="109"/>
          <w:sz w:val="24"/>
          <w:szCs w:val="24"/>
        </w:rPr>
        <w:t>an</w:t>
      </w:r>
      <w:r>
        <w:rPr>
          <w:color w:val="0C0C0C"/>
          <w:w w:val="109"/>
          <w:sz w:val="24"/>
          <w:szCs w:val="24"/>
        </w:rPr>
        <w:t>d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Elder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Abuse 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stat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2"/>
          <w:w w:val="109"/>
          <w:sz w:val="24"/>
          <w:szCs w:val="24"/>
        </w:rPr>
        <w:t>long-ter</w:t>
      </w:r>
      <w:r>
        <w:rPr>
          <w:color w:val="0C0C0C"/>
          <w:w w:val="109"/>
          <w:sz w:val="24"/>
          <w:szCs w:val="24"/>
        </w:rPr>
        <w:t>m</w:t>
      </w:r>
      <w:r>
        <w:rPr>
          <w:color w:val="0C0C0C"/>
          <w:spacing w:val="3"/>
          <w:w w:val="109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car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-1"/>
          <w:w w:val="107"/>
          <w:sz w:val="24"/>
          <w:szCs w:val="24"/>
        </w:rPr>
        <w:t>ombudsman</w:t>
      </w:r>
      <w:r>
        <w:rPr>
          <w:color w:val="0C0C0C"/>
          <w:w w:val="107"/>
          <w:sz w:val="24"/>
          <w:szCs w:val="24"/>
        </w:rPr>
        <w:t>,</w:t>
      </w:r>
      <w:r>
        <w:rPr>
          <w:color w:val="0C0C0C"/>
          <w:spacing w:val="3"/>
          <w:w w:val="107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hav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acces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plan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3"/>
          <w:w w:val="106"/>
          <w:sz w:val="24"/>
          <w:szCs w:val="24"/>
        </w:rPr>
        <w:t>car</w:t>
      </w:r>
      <w:r>
        <w:rPr>
          <w:color w:val="0C0C0C"/>
          <w:w w:val="106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have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2"/>
          <w:w w:val="110"/>
          <w:sz w:val="24"/>
          <w:szCs w:val="24"/>
        </w:rPr>
        <w:t>trainin</w:t>
      </w:r>
      <w:r>
        <w:rPr>
          <w:color w:val="0C0C0C"/>
          <w:w w:val="110"/>
          <w:sz w:val="24"/>
          <w:szCs w:val="24"/>
        </w:rPr>
        <w:t>g</w:t>
      </w:r>
      <w:r>
        <w:rPr>
          <w:color w:val="0C0C0C"/>
          <w:spacing w:val="7"/>
          <w:w w:val="110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1"/>
          <w:w w:val="107"/>
          <w:sz w:val="24"/>
          <w:szCs w:val="24"/>
        </w:rPr>
        <w:t>experienc</w:t>
      </w:r>
      <w:r>
        <w:rPr>
          <w:color w:val="0C0C0C"/>
          <w:w w:val="107"/>
          <w:sz w:val="24"/>
          <w:szCs w:val="24"/>
        </w:rPr>
        <w:t>e</w:t>
      </w:r>
      <w:r>
        <w:rPr>
          <w:color w:val="0C0C0C"/>
          <w:spacing w:val="8"/>
          <w:w w:val="10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necessar</w:t>
      </w:r>
      <w:r>
        <w:rPr>
          <w:color w:val="0C0C0C"/>
          <w:sz w:val="24"/>
          <w:szCs w:val="24"/>
        </w:rPr>
        <w:t xml:space="preserve">y 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determin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pacing w:val="-4"/>
          <w:w w:val="112"/>
          <w:sz w:val="24"/>
          <w:szCs w:val="24"/>
        </w:rPr>
        <w:t>whethe</w:t>
      </w:r>
      <w:r>
        <w:rPr>
          <w:color w:val="0C0C0C"/>
          <w:w w:val="112"/>
          <w:sz w:val="24"/>
          <w:szCs w:val="24"/>
        </w:rPr>
        <w:t>r</w:t>
      </w:r>
      <w:r>
        <w:rPr>
          <w:color w:val="0C0C0C"/>
          <w:spacing w:val="3"/>
          <w:w w:val="112"/>
          <w:sz w:val="24"/>
          <w:szCs w:val="24"/>
        </w:rPr>
        <w:t xml:space="preserve"> </w:t>
      </w:r>
      <w:r>
        <w:rPr>
          <w:color w:val="0C0C0C"/>
          <w:spacing w:val="-10"/>
          <w:w w:val="111"/>
          <w:sz w:val="24"/>
          <w:szCs w:val="24"/>
        </w:rPr>
        <w:t>th</w:t>
      </w:r>
      <w:r>
        <w:rPr>
          <w:color w:val="0C0C0C"/>
          <w:w w:val="111"/>
          <w:sz w:val="24"/>
          <w:szCs w:val="24"/>
        </w:rPr>
        <w:t>e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2"/>
          <w:w w:val="103"/>
          <w:sz w:val="24"/>
          <w:szCs w:val="24"/>
        </w:rPr>
        <w:t>condition</w:t>
      </w:r>
      <w:r>
        <w:rPr>
          <w:color w:val="0C0C0C"/>
          <w:w w:val="103"/>
          <w:sz w:val="24"/>
          <w:szCs w:val="24"/>
        </w:rPr>
        <w:t>s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2"/>
          <w:w w:val="103"/>
          <w:sz w:val="24"/>
          <w:szCs w:val="24"/>
        </w:rPr>
        <w:t>specified</w:t>
      </w:r>
    </w:p>
    <w:p w:rsidR="0020787F" w:rsidRDefault="00DA6025">
      <w:pPr>
        <w:spacing w:line="220" w:lineRule="exact"/>
        <w:ind w:left="130"/>
        <w:rPr>
          <w:sz w:val="24"/>
          <w:szCs w:val="24"/>
        </w:rPr>
      </w:pPr>
      <w:r>
        <w:rPr>
          <w:color w:val="0C0C0C"/>
          <w:spacing w:val="-10"/>
          <w:position w:val="-1"/>
          <w:sz w:val="24"/>
          <w:szCs w:val="24"/>
        </w:rPr>
        <w:t>i</w:t>
      </w:r>
      <w:r>
        <w:rPr>
          <w:color w:val="0C0C0C"/>
          <w:position w:val="-1"/>
          <w:sz w:val="24"/>
          <w:szCs w:val="24"/>
        </w:rPr>
        <w:t>n</w:t>
      </w:r>
      <w:r>
        <w:rPr>
          <w:color w:val="0C0C0C"/>
          <w:spacing w:val="31"/>
          <w:position w:val="-1"/>
          <w:sz w:val="24"/>
          <w:szCs w:val="24"/>
        </w:rPr>
        <w:t xml:space="preserve"> </w:t>
      </w:r>
      <w:r>
        <w:rPr>
          <w:color w:val="0C0C0C"/>
          <w:spacing w:val="-5"/>
          <w:position w:val="-1"/>
          <w:sz w:val="24"/>
          <w:szCs w:val="24"/>
        </w:rPr>
        <w:t>thi</w:t>
      </w:r>
      <w:r>
        <w:rPr>
          <w:color w:val="0C0C0C"/>
          <w:position w:val="-1"/>
          <w:sz w:val="24"/>
          <w:szCs w:val="24"/>
        </w:rPr>
        <w:t>s</w:t>
      </w:r>
      <w:r>
        <w:rPr>
          <w:color w:val="0C0C0C"/>
          <w:spacing w:val="52"/>
          <w:position w:val="-1"/>
          <w:sz w:val="24"/>
          <w:szCs w:val="24"/>
        </w:rPr>
        <w:t xml:space="preserve"> </w:t>
      </w:r>
      <w:r>
        <w:rPr>
          <w:color w:val="0C0C0C"/>
          <w:spacing w:val="5"/>
          <w:position w:val="-1"/>
          <w:sz w:val="24"/>
          <w:szCs w:val="24"/>
        </w:rPr>
        <w:t>sectio</w:t>
      </w:r>
      <w:r>
        <w:rPr>
          <w:color w:val="0C0C0C"/>
          <w:position w:val="-1"/>
          <w:sz w:val="24"/>
          <w:szCs w:val="24"/>
        </w:rPr>
        <w:t>n</w:t>
      </w:r>
      <w:r>
        <w:rPr>
          <w:color w:val="0C0C0C"/>
          <w:spacing w:val="21"/>
          <w:position w:val="-1"/>
          <w:sz w:val="24"/>
          <w:szCs w:val="24"/>
        </w:rPr>
        <w:t xml:space="preserve"> </w:t>
      </w:r>
      <w:r>
        <w:rPr>
          <w:color w:val="0C0C0C"/>
          <w:spacing w:val="-5"/>
          <w:position w:val="-1"/>
          <w:sz w:val="24"/>
          <w:szCs w:val="24"/>
        </w:rPr>
        <w:t>hav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58"/>
          <w:position w:val="-1"/>
          <w:sz w:val="24"/>
          <w:szCs w:val="24"/>
        </w:rPr>
        <w:t xml:space="preserve"> </w:t>
      </w:r>
      <w:r>
        <w:rPr>
          <w:color w:val="0C0C0C"/>
          <w:spacing w:val="5"/>
          <w:position w:val="-1"/>
          <w:sz w:val="24"/>
          <w:szCs w:val="24"/>
        </w:rPr>
        <w:t>bee</w:t>
      </w:r>
      <w:r>
        <w:rPr>
          <w:color w:val="0C0C0C"/>
          <w:position w:val="-1"/>
          <w:sz w:val="24"/>
          <w:szCs w:val="24"/>
        </w:rPr>
        <w:t>n</w:t>
      </w:r>
      <w:r>
        <w:rPr>
          <w:color w:val="0C0C0C"/>
          <w:spacing w:val="17"/>
          <w:position w:val="-1"/>
          <w:sz w:val="24"/>
          <w:szCs w:val="24"/>
        </w:rPr>
        <w:t xml:space="preserve"> </w:t>
      </w:r>
      <w:r>
        <w:rPr>
          <w:color w:val="0C0C0C"/>
          <w:w w:val="102"/>
          <w:position w:val="-1"/>
          <w:sz w:val="24"/>
          <w:szCs w:val="24"/>
        </w:rPr>
        <w:t>met.</w:t>
      </w:r>
    </w:p>
    <w:p w:rsidR="0020787F" w:rsidRDefault="00DA6025">
      <w:pPr>
        <w:spacing w:before="18" w:line="240" w:lineRule="exact"/>
        <w:ind w:left="120" w:right="368" w:firstLine="653"/>
        <w:rPr>
          <w:sz w:val="24"/>
          <w:szCs w:val="24"/>
        </w:rPr>
      </w:pPr>
      <w:r>
        <w:rPr>
          <w:color w:val="0C0C0C"/>
          <w:sz w:val="24"/>
          <w:szCs w:val="24"/>
        </w:rPr>
        <w:t>(c)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15"/>
          <w:w w:val="86"/>
          <w:sz w:val="24"/>
          <w:szCs w:val="24"/>
        </w:rPr>
        <w:t>(1</w:t>
      </w:r>
      <w:r>
        <w:rPr>
          <w:color w:val="0C0C0C"/>
          <w:w w:val="86"/>
          <w:sz w:val="24"/>
          <w:szCs w:val="24"/>
        </w:rPr>
        <w:t>)</w:t>
      </w:r>
      <w:r>
        <w:rPr>
          <w:color w:val="0C0C0C"/>
          <w:spacing w:val="22"/>
          <w:w w:val="86"/>
          <w:sz w:val="24"/>
          <w:szCs w:val="24"/>
        </w:rPr>
        <w:t xml:space="preserve"> </w:t>
      </w:r>
      <w:proofErr w:type="spellStart"/>
      <w:r>
        <w:rPr>
          <w:color w:val="0C0C0C"/>
          <w:spacing w:val="-19"/>
          <w:sz w:val="24"/>
          <w:szCs w:val="24"/>
        </w:rPr>
        <w:t>Acy</w:t>
      </w:r>
      <w:proofErr w:type="spellEnd"/>
      <w:r>
        <w:rPr>
          <w:color w:val="0C0C0C"/>
          <w:spacing w:val="-19"/>
          <w:sz w:val="24"/>
          <w:szCs w:val="24"/>
        </w:rPr>
        <w:t>-</w:t>
      </w:r>
      <w:proofErr w:type="gramStart"/>
      <w:r>
        <w:rPr>
          <w:color w:val="0C0C0C"/>
          <w:sz w:val="24"/>
          <w:szCs w:val="24"/>
        </w:rPr>
        <w:t xml:space="preserve">A 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mandate</w:t>
      </w:r>
      <w:r>
        <w:rPr>
          <w:color w:val="0C0C0C"/>
          <w:w w:val="108"/>
          <w:sz w:val="24"/>
          <w:szCs w:val="24"/>
        </w:rPr>
        <w:t>d</w:t>
      </w:r>
      <w:proofErr w:type="gramEnd"/>
      <w:r>
        <w:rPr>
          <w:color w:val="0C0C0C"/>
          <w:spacing w:val="-2"/>
          <w:w w:val="10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reporte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wh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ha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knowledge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2"/>
          <w:w w:val="106"/>
          <w:sz w:val="24"/>
          <w:szCs w:val="24"/>
        </w:rPr>
        <w:t>reasonabl</w:t>
      </w:r>
      <w:r>
        <w:rPr>
          <w:color w:val="0C0C0C"/>
          <w:w w:val="106"/>
          <w:sz w:val="24"/>
          <w:szCs w:val="24"/>
        </w:rPr>
        <w:t>y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4"/>
          <w:w w:val="101"/>
          <w:sz w:val="24"/>
          <w:szCs w:val="24"/>
        </w:rPr>
        <w:t xml:space="preserve">suspects, </w:t>
      </w:r>
      <w:r>
        <w:rPr>
          <w:color w:val="0C0C0C"/>
          <w:spacing w:val="-5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type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elder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dependen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adul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abuse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whic</w:t>
      </w:r>
      <w:r>
        <w:rPr>
          <w:color w:val="0C0C0C"/>
          <w:sz w:val="24"/>
          <w:szCs w:val="24"/>
        </w:rPr>
        <w:t xml:space="preserve">h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report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w w:val="109"/>
          <w:sz w:val="24"/>
          <w:szCs w:val="24"/>
        </w:rPr>
        <w:t>not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mandate</w:t>
      </w:r>
      <w:r>
        <w:rPr>
          <w:color w:val="0C0C0C"/>
          <w:w w:val="108"/>
          <w:sz w:val="24"/>
          <w:szCs w:val="24"/>
        </w:rPr>
        <w:t>d</w:t>
      </w:r>
      <w:r>
        <w:rPr>
          <w:color w:val="0C0C0C"/>
          <w:spacing w:val="-1"/>
          <w:w w:val="10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have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bee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inflicte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upo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19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dependen</w:t>
      </w:r>
      <w:r>
        <w:rPr>
          <w:color w:val="0C0C0C"/>
          <w:w w:val="108"/>
          <w:sz w:val="24"/>
          <w:szCs w:val="24"/>
        </w:rPr>
        <w:t>t</w:t>
      </w:r>
      <w:r>
        <w:rPr>
          <w:color w:val="0C0C0C"/>
          <w:spacing w:val="-6"/>
          <w:w w:val="108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adult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he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7"/>
          <w:w w:val="109"/>
          <w:sz w:val="24"/>
          <w:szCs w:val="24"/>
        </w:rPr>
        <w:t>th</w:t>
      </w:r>
      <w:r>
        <w:rPr>
          <w:color w:val="0C0C0C"/>
          <w:w w:val="109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dependent</w:t>
      </w:r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adult'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emotiona</w:t>
      </w:r>
      <w:r>
        <w:rPr>
          <w:color w:val="0C0C0C"/>
          <w:sz w:val="24"/>
          <w:szCs w:val="24"/>
        </w:rPr>
        <w:t xml:space="preserve">l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well-bein</w:t>
      </w:r>
      <w:r>
        <w:rPr>
          <w:color w:val="0C0C0C"/>
          <w:sz w:val="24"/>
          <w:szCs w:val="24"/>
        </w:rPr>
        <w:t xml:space="preserve">g 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1"/>
          <w:w w:val="106"/>
          <w:sz w:val="24"/>
          <w:szCs w:val="24"/>
        </w:rPr>
        <w:t>endangere</w:t>
      </w:r>
      <w:r>
        <w:rPr>
          <w:color w:val="0C0C0C"/>
          <w:w w:val="106"/>
          <w:sz w:val="24"/>
          <w:szCs w:val="24"/>
        </w:rPr>
        <w:t>d</w:t>
      </w:r>
      <w:r>
        <w:rPr>
          <w:color w:val="0C0C0C"/>
          <w:spacing w:val="24"/>
          <w:w w:val="10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othe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-8"/>
          <w:w w:val="105"/>
          <w:sz w:val="24"/>
          <w:szCs w:val="24"/>
        </w:rPr>
        <w:t>way</w:t>
      </w:r>
      <w:r>
        <w:rPr>
          <w:color w:val="0C0C0C"/>
          <w:w w:val="105"/>
          <w:sz w:val="24"/>
          <w:szCs w:val="24"/>
        </w:rPr>
        <w:t>,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ma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9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-5"/>
          <w:w w:val="111"/>
          <w:sz w:val="24"/>
          <w:szCs w:val="24"/>
        </w:rPr>
        <w:t>known</w:t>
      </w:r>
    </w:p>
    <w:p w:rsidR="0020787F" w:rsidRDefault="00DA6025">
      <w:pPr>
        <w:spacing w:line="220" w:lineRule="exact"/>
        <w:ind w:left="130"/>
        <w:rPr>
          <w:sz w:val="24"/>
          <w:szCs w:val="24"/>
        </w:rPr>
      </w:pPr>
      <w:r>
        <w:rPr>
          <w:color w:val="0C0C0C"/>
          <w:spacing w:val="-10"/>
          <w:position w:val="-1"/>
          <w:sz w:val="24"/>
          <w:szCs w:val="24"/>
        </w:rPr>
        <w:t>o</w:t>
      </w:r>
      <w:r>
        <w:rPr>
          <w:color w:val="0C0C0C"/>
          <w:position w:val="-1"/>
          <w:sz w:val="24"/>
          <w:szCs w:val="24"/>
        </w:rPr>
        <w:t>r</w:t>
      </w:r>
      <w:r>
        <w:rPr>
          <w:color w:val="0C0C0C"/>
          <w:spacing w:val="37"/>
          <w:position w:val="-1"/>
          <w:sz w:val="24"/>
          <w:szCs w:val="24"/>
        </w:rPr>
        <w:t xml:space="preserve"> </w:t>
      </w:r>
      <w:r>
        <w:rPr>
          <w:color w:val="0C0C0C"/>
          <w:spacing w:val="-1"/>
          <w:w w:val="109"/>
          <w:position w:val="-1"/>
          <w:sz w:val="24"/>
          <w:szCs w:val="24"/>
        </w:rPr>
        <w:t>suspecte</w:t>
      </w:r>
      <w:r>
        <w:rPr>
          <w:color w:val="0C0C0C"/>
          <w:w w:val="109"/>
          <w:position w:val="-1"/>
          <w:sz w:val="24"/>
          <w:szCs w:val="24"/>
        </w:rPr>
        <w:t>d</w:t>
      </w:r>
      <w:r>
        <w:rPr>
          <w:color w:val="0C0C0C"/>
          <w:spacing w:val="7"/>
          <w:w w:val="109"/>
          <w:position w:val="-1"/>
          <w:sz w:val="24"/>
          <w:szCs w:val="24"/>
        </w:rPr>
        <w:t xml:space="preserve"> </w:t>
      </w:r>
      <w:proofErr w:type="gramStart"/>
      <w:r>
        <w:rPr>
          <w:color w:val="0C0C0C"/>
          <w:spacing w:val="-1"/>
          <w:position w:val="-1"/>
          <w:sz w:val="24"/>
          <w:szCs w:val="24"/>
        </w:rPr>
        <w:t>instanc</w:t>
      </w:r>
      <w:r>
        <w:rPr>
          <w:color w:val="0C0C0C"/>
          <w:position w:val="-1"/>
          <w:sz w:val="24"/>
          <w:szCs w:val="24"/>
        </w:rPr>
        <w:t xml:space="preserve">e </w:t>
      </w:r>
      <w:r>
        <w:rPr>
          <w:color w:val="0C0C0C"/>
          <w:spacing w:val="15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of</w:t>
      </w:r>
      <w:proofErr w:type="gramEnd"/>
      <w:r>
        <w:rPr>
          <w:color w:val="0C0C0C"/>
          <w:spacing w:val="22"/>
          <w:position w:val="-1"/>
          <w:sz w:val="24"/>
          <w:szCs w:val="24"/>
        </w:rPr>
        <w:t xml:space="preserve"> </w:t>
      </w:r>
      <w:r>
        <w:rPr>
          <w:color w:val="0C0C0C"/>
          <w:spacing w:val="-2"/>
          <w:w w:val="104"/>
          <w:position w:val="-1"/>
          <w:sz w:val="24"/>
          <w:szCs w:val="24"/>
        </w:rPr>
        <w:t>abuse.</w:t>
      </w:r>
    </w:p>
    <w:p w:rsidR="0020787F" w:rsidRDefault="00DA6025">
      <w:pPr>
        <w:spacing w:before="14" w:line="227" w:lineRule="auto"/>
        <w:ind w:left="121" w:right="357" w:firstLine="647"/>
        <w:rPr>
          <w:sz w:val="24"/>
          <w:szCs w:val="24"/>
        </w:rPr>
      </w:pPr>
      <w:r>
        <w:rPr>
          <w:color w:val="0C0C0C"/>
          <w:sz w:val="24"/>
          <w:szCs w:val="24"/>
        </w:rPr>
        <w:t>(2)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suspecte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allege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0"/>
          <w:sz w:val="24"/>
          <w:szCs w:val="24"/>
        </w:rPr>
        <w:t xml:space="preserve"> </w:t>
      </w:r>
      <w:proofErr w:type="gramStart"/>
      <w:r>
        <w:rPr>
          <w:color w:val="0C0C0C"/>
          <w:sz w:val="24"/>
          <w:szCs w:val="24"/>
        </w:rPr>
        <w:t xml:space="preserve">occurred 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proofErr w:type="gramEnd"/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long-ter</w:t>
      </w:r>
      <w:r>
        <w:rPr>
          <w:color w:val="0C0C0C"/>
          <w:sz w:val="24"/>
          <w:szCs w:val="24"/>
        </w:rPr>
        <w:t xml:space="preserve">m   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car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4"/>
          <w:w w:val="110"/>
          <w:sz w:val="24"/>
          <w:szCs w:val="24"/>
        </w:rPr>
        <w:t>facilit</w:t>
      </w:r>
      <w:r>
        <w:rPr>
          <w:color w:val="0C0C0C"/>
          <w:w w:val="110"/>
          <w:sz w:val="24"/>
          <w:szCs w:val="24"/>
        </w:rPr>
        <w:t>y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other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tha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stat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menta</w:t>
      </w:r>
      <w:r>
        <w:rPr>
          <w:color w:val="0C0C0C"/>
          <w:sz w:val="24"/>
          <w:szCs w:val="24"/>
        </w:rPr>
        <w:t xml:space="preserve">l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healt</w:t>
      </w:r>
      <w:r>
        <w:rPr>
          <w:color w:val="0C0C0C"/>
          <w:sz w:val="24"/>
          <w:szCs w:val="24"/>
        </w:rPr>
        <w:t xml:space="preserve">h 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hospita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stat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w w:val="107"/>
          <w:sz w:val="24"/>
          <w:szCs w:val="24"/>
        </w:rPr>
        <w:t>developmental</w:t>
      </w:r>
      <w:r>
        <w:rPr>
          <w:color w:val="0C0C0C"/>
          <w:spacing w:val="8"/>
          <w:w w:val="10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center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2"/>
          <w:w w:val="107"/>
          <w:sz w:val="24"/>
          <w:szCs w:val="24"/>
        </w:rPr>
        <w:t>repor</w:t>
      </w:r>
      <w:r>
        <w:rPr>
          <w:color w:val="0C0C0C"/>
          <w:w w:val="107"/>
          <w:sz w:val="24"/>
          <w:szCs w:val="24"/>
        </w:rPr>
        <w:t>t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ma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mad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long-ter</w:t>
      </w:r>
      <w:r>
        <w:rPr>
          <w:color w:val="0C0C0C"/>
          <w:sz w:val="24"/>
          <w:szCs w:val="24"/>
        </w:rPr>
        <w:t xml:space="preserve">m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car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2"/>
          <w:w w:val="108"/>
          <w:sz w:val="24"/>
          <w:szCs w:val="24"/>
        </w:rPr>
        <w:t>ombudsma</w:t>
      </w:r>
      <w:r>
        <w:rPr>
          <w:color w:val="0C0C0C"/>
          <w:w w:val="108"/>
          <w:sz w:val="24"/>
          <w:szCs w:val="24"/>
        </w:rPr>
        <w:t>n</w:t>
      </w:r>
      <w:r>
        <w:rPr>
          <w:color w:val="0C0C0C"/>
          <w:spacing w:val="-2"/>
          <w:w w:val="108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program</w:t>
      </w:r>
      <w:r>
        <w:rPr>
          <w:color w:val="0C0C0C"/>
          <w:sz w:val="24"/>
          <w:szCs w:val="24"/>
        </w:rPr>
        <w:t xml:space="preserve">. </w:t>
      </w:r>
      <w:r>
        <w:rPr>
          <w:color w:val="0C0C0C"/>
          <w:spacing w:val="28"/>
          <w:sz w:val="24"/>
          <w:szCs w:val="24"/>
        </w:rPr>
        <w:t xml:space="preserve"> </w:t>
      </w:r>
      <w:proofErr w:type="gramStart"/>
      <w:r>
        <w:rPr>
          <w:color w:val="0C0C0C"/>
          <w:spacing w:val="-1"/>
          <w:sz w:val="24"/>
          <w:szCs w:val="24"/>
        </w:rPr>
        <w:t>Excep</w:t>
      </w:r>
      <w:r>
        <w:rPr>
          <w:color w:val="0C0C0C"/>
          <w:sz w:val="24"/>
          <w:szCs w:val="24"/>
        </w:rPr>
        <w:t xml:space="preserve">t 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proofErr w:type="gramEnd"/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19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2"/>
          <w:w w:val="105"/>
          <w:sz w:val="24"/>
          <w:szCs w:val="24"/>
        </w:rPr>
        <w:t>emergency</w:t>
      </w:r>
      <w:r>
        <w:rPr>
          <w:color w:val="0C0C0C"/>
          <w:w w:val="105"/>
          <w:sz w:val="24"/>
          <w:szCs w:val="24"/>
        </w:rPr>
        <w:t>,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local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ombudsma</w:t>
      </w:r>
      <w:r>
        <w:rPr>
          <w:color w:val="0C0C0C"/>
          <w:w w:val="108"/>
          <w:sz w:val="24"/>
          <w:szCs w:val="24"/>
        </w:rPr>
        <w:t>n</w:t>
      </w:r>
      <w:r>
        <w:rPr>
          <w:color w:val="0C0C0C"/>
          <w:spacing w:val="-2"/>
          <w:w w:val="10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cas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know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suspecte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-1"/>
          <w:w w:val="104"/>
          <w:sz w:val="24"/>
          <w:szCs w:val="24"/>
        </w:rPr>
        <w:t>Stat</w:t>
      </w:r>
      <w:r>
        <w:rPr>
          <w:color w:val="0C0C0C"/>
          <w:w w:val="104"/>
          <w:sz w:val="24"/>
          <w:szCs w:val="24"/>
        </w:rPr>
        <w:t>e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Department</w:t>
      </w:r>
      <w:r>
        <w:rPr>
          <w:color w:val="0C0C0C"/>
          <w:w w:val="10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Publi</w:t>
      </w:r>
      <w:r>
        <w:rPr>
          <w:color w:val="0C0C0C"/>
          <w:sz w:val="24"/>
          <w:szCs w:val="24"/>
        </w:rPr>
        <w:t>c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Healt</w:t>
      </w:r>
      <w:r>
        <w:rPr>
          <w:color w:val="0C0C0C"/>
          <w:sz w:val="24"/>
          <w:szCs w:val="24"/>
        </w:rPr>
        <w:t xml:space="preserve">h 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cas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know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suspecte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9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crimina</w:t>
      </w:r>
      <w:r>
        <w:rPr>
          <w:color w:val="0C0C0C"/>
          <w:sz w:val="24"/>
          <w:szCs w:val="24"/>
        </w:rPr>
        <w:t xml:space="preserve">l 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activit</w:t>
      </w:r>
      <w:r>
        <w:rPr>
          <w:color w:val="0C0C0C"/>
          <w:w w:val="108"/>
          <w:sz w:val="24"/>
          <w:szCs w:val="24"/>
        </w:rPr>
        <w:t>y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Bureau</w:t>
      </w:r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Medi-Ca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Frau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Elder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Abuse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soo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is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3"/>
          <w:w w:val="105"/>
          <w:sz w:val="24"/>
          <w:szCs w:val="24"/>
        </w:rPr>
        <w:t>practicable.</w:t>
      </w:r>
    </w:p>
    <w:p w:rsidR="0020787F" w:rsidRDefault="00DA6025">
      <w:pPr>
        <w:spacing w:line="220" w:lineRule="exact"/>
        <w:ind w:left="765"/>
        <w:rPr>
          <w:sz w:val="24"/>
          <w:szCs w:val="24"/>
        </w:rPr>
      </w:pPr>
      <w:r>
        <w:rPr>
          <w:color w:val="0C0C0C"/>
          <w:spacing w:val="5"/>
          <w:position w:val="-1"/>
          <w:sz w:val="24"/>
          <w:szCs w:val="24"/>
        </w:rPr>
        <w:t>(3</w:t>
      </w:r>
      <w:r>
        <w:rPr>
          <w:color w:val="0C0C0C"/>
          <w:position w:val="-1"/>
          <w:sz w:val="24"/>
          <w:szCs w:val="24"/>
        </w:rPr>
        <w:t>)</w:t>
      </w:r>
      <w:r>
        <w:rPr>
          <w:color w:val="0C0C0C"/>
          <w:spacing w:val="17"/>
          <w:position w:val="-1"/>
          <w:sz w:val="24"/>
          <w:szCs w:val="24"/>
        </w:rPr>
        <w:t xml:space="preserve"> </w:t>
      </w:r>
      <w:r>
        <w:rPr>
          <w:color w:val="0C0C0C"/>
          <w:spacing w:val="-5"/>
          <w:position w:val="-1"/>
          <w:sz w:val="24"/>
          <w:szCs w:val="24"/>
        </w:rPr>
        <w:t>I</w:t>
      </w:r>
      <w:r>
        <w:rPr>
          <w:color w:val="0C0C0C"/>
          <w:position w:val="-1"/>
          <w:sz w:val="24"/>
          <w:szCs w:val="24"/>
        </w:rPr>
        <w:t>f</w:t>
      </w:r>
      <w:r>
        <w:rPr>
          <w:color w:val="0C0C0C"/>
          <w:spacing w:val="13"/>
          <w:position w:val="-1"/>
          <w:sz w:val="24"/>
          <w:szCs w:val="24"/>
        </w:rPr>
        <w:t xml:space="preserve"> </w:t>
      </w:r>
      <w:r>
        <w:rPr>
          <w:color w:val="0C0C0C"/>
          <w:spacing w:val="-7"/>
          <w:position w:val="-1"/>
          <w:sz w:val="24"/>
          <w:szCs w:val="24"/>
        </w:rPr>
        <w:t>th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54"/>
          <w:position w:val="-1"/>
          <w:sz w:val="24"/>
          <w:szCs w:val="24"/>
        </w:rPr>
        <w:t xml:space="preserve"> </w:t>
      </w:r>
      <w:r>
        <w:rPr>
          <w:color w:val="0C0C0C"/>
          <w:spacing w:val="2"/>
          <w:position w:val="-1"/>
          <w:sz w:val="24"/>
          <w:szCs w:val="24"/>
        </w:rPr>
        <w:t>suspecte</w:t>
      </w:r>
      <w:r>
        <w:rPr>
          <w:color w:val="0C0C0C"/>
          <w:position w:val="-1"/>
          <w:sz w:val="24"/>
          <w:szCs w:val="24"/>
        </w:rPr>
        <w:t>d</w:t>
      </w:r>
      <w:r>
        <w:rPr>
          <w:color w:val="0C0C0C"/>
          <w:spacing w:val="59"/>
          <w:position w:val="-1"/>
          <w:sz w:val="24"/>
          <w:szCs w:val="24"/>
        </w:rPr>
        <w:t xml:space="preserve"> </w:t>
      </w:r>
      <w:r>
        <w:rPr>
          <w:color w:val="0C0C0C"/>
          <w:spacing w:val="-5"/>
          <w:position w:val="-1"/>
          <w:sz w:val="24"/>
          <w:szCs w:val="24"/>
        </w:rPr>
        <w:t>o</w:t>
      </w:r>
      <w:r>
        <w:rPr>
          <w:color w:val="0C0C0C"/>
          <w:position w:val="-1"/>
          <w:sz w:val="24"/>
          <w:szCs w:val="24"/>
        </w:rPr>
        <w:t>r</w:t>
      </w:r>
      <w:r>
        <w:rPr>
          <w:color w:val="0C0C0C"/>
          <w:spacing w:val="22"/>
          <w:position w:val="-1"/>
          <w:sz w:val="24"/>
          <w:szCs w:val="24"/>
        </w:rPr>
        <w:t xml:space="preserve"> </w:t>
      </w:r>
      <w:r>
        <w:rPr>
          <w:color w:val="0C0C0C"/>
          <w:spacing w:val="2"/>
          <w:position w:val="-1"/>
          <w:sz w:val="24"/>
          <w:szCs w:val="24"/>
        </w:rPr>
        <w:t>allege</w:t>
      </w:r>
      <w:r>
        <w:rPr>
          <w:color w:val="0C0C0C"/>
          <w:position w:val="-1"/>
          <w:sz w:val="24"/>
          <w:szCs w:val="24"/>
        </w:rPr>
        <w:t>d</w:t>
      </w:r>
      <w:r>
        <w:rPr>
          <w:color w:val="0C0C0C"/>
          <w:spacing w:val="45"/>
          <w:position w:val="-1"/>
          <w:sz w:val="24"/>
          <w:szCs w:val="24"/>
        </w:rPr>
        <w:t xml:space="preserve"> </w:t>
      </w:r>
      <w:r>
        <w:rPr>
          <w:color w:val="0C0C0C"/>
          <w:spacing w:val="-4"/>
          <w:position w:val="-1"/>
          <w:sz w:val="24"/>
          <w:szCs w:val="24"/>
        </w:rPr>
        <w:t>abus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56"/>
          <w:position w:val="-1"/>
          <w:sz w:val="24"/>
          <w:szCs w:val="24"/>
        </w:rPr>
        <w:t xml:space="preserve"> </w:t>
      </w:r>
      <w:proofErr w:type="gramStart"/>
      <w:r>
        <w:rPr>
          <w:color w:val="0C0C0C"/>
          <w:spacing w:val="1"/>
          <w:position w:val="-1"/>
          <w:sz w:val="24"/>
          <w:szCs w:val="24"/>
        </w:rPr>
        <w:t>occurre</w:t>
      </w:r>
      <w:r>
        <w:rPr>
          <w:color w:val="0C0C0C"/>
          <w:position w:val="-1"/>
          <w:sz w:val="24"/>
          <w:szCs w:val="24"/>
        </w:rPr>
        <w:t xml:space="preserve">d </w:t>
      </w:r>
      <w:r>
        <w:rPr>
          <w:color w:val="0C0C0C"/>
          <w:spacing w:val="16"/>
          <w:position w:val="-1"/>
          <w:sz w:val="24"/>
          <w:szCs w:val="24"/>
        </w:rPr>
        <w:t xml:space="preserve"> </w:t>
      </w:r>
      <w:r>
        <w:rPr>
          <w:color w:val="0C0C0C"/>
          <w:spacing w:val="-10"/>
          <w:position w:val="-1"/>
          <w:sz w:val="24"/>
          <w:szCs w:val="24"/>
        </w:rPr>
        <w:t>i</w:t>
      </w:r>
      <w:r>
        <w:rPr>
          <w:color w:val="0C0C0C"/>
          <w:position w:val="-1"/>
          <w:sz w:val="24"/>
          <w:szCs w:val="24"/>
        </w:rPr>
        <w:t>n</w:t>
      </w:r>
      <w:proofErr w:type="gramEnd"/>
      <w:r>
        <w:rPr>
          <w:color w:val="0C0C0C"/>
          <w:spacing w:val="30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a</w:t>
      </w:r>
      <w:r>
        <w:rPr>
          <w:color w:val="0C0C0C"/>
          <w:spacing w:val="7"/>
          <w:position w:val="-1"/>
          <w:sz w:val="24"/>
          <w:szCs w:val="24"/>
        </w:rPr>
        <w:t xml:space="preserve"> </w:t>
      </w:r>
      <w:r>
        <w:rPr>
          <w:color w:val="0C0C0C"/>
          <w:spacing w:val="-2"/>
          <w:position w:val="-1"/>
          <w:sz w:val="24"/>
          <w:szCs w:val="24"/>
        </w:rPr>
        <w:t>stat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52"/>
          <w:position w:val="-1"/>
          <w:sz w:val="24"/>
          <w:szCs w:val="24"/>
        </w:rPr>
        <w:t xml:space="preserve"> </w:t>
      </w:r>
      <w:r>
        <w:rPr>
          <w:color w:val="0C0C0C"/>
          <w:spacing w:val="-1"/>
          <w:position w:val="-1"/>
          <w:sz w:val="24"/>
          <w:szCs w:val="24"/>
        </w:rPr>
        <w:t>menta</w:t>
      </w:r>
      <w:r>
        <w:rPr>
          <w:color w:val="0C0C0C"/>
          <w:position w:val="-1"/>
          <w:sz w:val="24"/>
          <w:szCs w:val="24"/>
        </w:rPr>
        <w:t>l</w:t>
      </w:r>
      <w:r>
        <w:rPr>
          <w:color w:val="0C0C0C"/>
          <w:spacing w:val="58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health</w:t>
      </w:r>
      <w:r>
        <w:rPr>
          <w:color w:val="0C0C0C"/>
          <w:spacing w:val="42"/>
          <w:position w:val="-1"/>
          <w:sz w:val="24"/>
          <w:szCs w:val="24"/>
        </w:rPr>
        <w:t xml:space="preserve"> </w:t>
      </w:r>
      <w:r>
        <w:rPr>
          <w:color w:val="0C0C0C"/>
          <w:spacing w:val="3"/>
          <w:w w:val="104"/>
          <w:position w:val="-1"/>
          <w:sz w:val="24"/>
          <w:szCs w:val="24"/>
        </w:rPr>
        <w:t>hospital</w:t>
      </w:r>
    </w:p>
    <w:p w:rsidR="0020787F" w:rsidRDefault="00DA6025">
      <w:pPr>
        <w:spacing w:before="14" w:line="227" w:lineRule="auto"/>
        <w:ind w:left="118" w:right="351" w:firstLine="9"/>
        <w:rPr>
          <w:sz w:val="24"/>
          <w:szCs w:val="24"/>
        </w:rPr>
      </w:pP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stat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8"/>
          <w:sz w:val="24"/>
          <w:szCs w:val="24"/>
        </w:rPr>
        <w:t xml:space="preserve"> </w:t>
      </w:r>
      <w:proofErr w:type="gramStart"/>
      <w:r>
        <w:rPr>
          <w:color w:val="0C0C0C"/>
          <w:spacing w:val="2"/>
          <w:sz w:val="24"/>
          <w:szCs w:val="24"/>
        </w:rPr>
        <w:t>developmenta</w:t>
      </w:r>
      <w:r>
        <w:rPr>
          <w:color w:val="0C0C0C"/>
          <w:sz w:val="24"/>
          <w:szCs w:val="24"/>
        </w:rPr>
        <w:t xml:space="preserve">l 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center</w:t>
      </w:r>
      <w:proofErr w:type="gramEnd"/>
      <w:r>
        <w:rPr>
          <w:color w:val="0C0C0C"/>
          <w:sz w:val="24"/>
          <w:szCs w:val="24"/>
        </w:rPr>
        <w:t>,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report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ma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made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2"/>
          <w:w w:val="105"/>
          <w:sz w:val="24"/>
          <w:szCs w:val="24"/>
        </w:rPr>
        <w:t>designate</w:t>
      </w:r>
      <w:r>
        <w:rPr>
          <w:color w:val="0C0C0C"/>
          <w:w w:val="105"/>
          <w:sz w:val="24"/>
          <w:szCs w:val="24"/>
        </w:rPr>
        <w:t>d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1"/>
          <w:w w:val="107"/>
          <w:sz w:val="24"/>
          <w:szCs w:val="24"/>
        </w:rPr>
        <w:t>investigator</w:t>
      </w:r>
      <w:r>
        <w:rPr>
          <w:color w:val="0C0C0C"/>
          <w:w w:val="10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Stat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3"/>
          <w:w w:val="111"/>
          <w:sz w:val="24"/>
          <w:szCs w:val="24"/>
        </w:rPr>
        <w:t>Departmen</w:t>
      </w:r>
      <w:r>
        <w:rPr>
          <w:color w:val="0C0C0C"/>
          <w:w w:val="111"/>
          <w:sz w:val="24"/>
          <w:szCs w:val="24"/>
        </w:rPr>
        <w:t>t</w:t>
      </w:r>
      <w:r>
        <w:rPr>
          <w:color w:val="0C0C0C"/>
          <w:spacing w:val="8"/>
          <w:w w:val="11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Stat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Hospital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Stat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-4"/>
          <w:w w:val="111"/>
          <w:sz w:val="24"/>
          <w:szCs w:val="24"/>
        </w:rPr>
        <w:t>Departmen</w:t>
      </w:r>
      <w:r>
        <w:rPr>
          <w:color w:val="0C0C0C"/>
          <w:w w:val="111"/>
          <w:sz w:val="24"/>
          <w:szCs w:val="24"/>
        </w:rPr>
        <w:t>t</w:t>
      </w:r>
      <w:r>
        <w:rPr>
          <w:color w:val="0C0C0C"/>
          <w:spacing w:val="14"/>
          <w:w w:val="111"/>
          <w:sz w:val="24"/>
          <w:szCs w:val="24"/>
        </w:rPr>
        <w:t xml:space="preserve"> </w:t>
      </w:r>
      <w:r>
        <w:rPr>
          <w:color w:val="0C0C0C"/>
          <w:spacing w:val="-5"/>
          <w:w w:val="117"/>
          <w:sz w:val="24"/>
          <w:szCs w:val="24"/>
        </w:rPr>
        <w:t>o</w:t>
      </w:r>
      <w:r>
        <w:rPr>
          <w:color w:val="0C0C0C"/>
          <w:w w:val="117"/>
          <w:sz w:val="24"/>
          <w:szCs w:val="24"/>
        </w:rPr>
        <w:t>f</w:t>
      </w:r>
      <w:r>
        <w:rPr>
          <w:color w:val="0C0C0C"/>
          <w:spacing w:val="-17"/>
          <w:sz w:val="24"/>
          <w:szCs w:val="24"/>
        </w:rPr>
        <w:t xml:space="preserve"> </w:t>
      </w:r>
      <w:r>
        <w:rPr>
          <w:color w:val="0C0C0C"/>
          <w:w w:val="107"/>
          <w:sz w:val="24"/>
          <w:szCs w:val="24"/>
        </w:rPr>
        <w:t xml:space="preserve">Developmental </w:t>
      </w:r>
      <w:r>
        <w:rPr>
          <w:color w:val="0C0C0C"/>
          <w:spacing w:val="5"/>
          <w:sz w:val="24"/>
          <w:szCs w:val="24"/>
        </w:rPr>
        <w:t>Service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loca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enforcemen</w:t>
      </w:r>
      <w:r>
        <w:rPr>
          <w:color w:val="0C0C0C"/>
          <w:w w:val="109"/>
          <w:sz w:val="24"/>
          <w:szCs w:val="24"/>
        </w:rPr>
        <w:t>t</w:t>
      </w:r>
      <w:r>
        <w:rPr>
          <w:color w:val="0C0C0C"/>
          <w:spacing w:val="7"/>
          <w:w w:val="10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agency</w:t>
      </w:r>
      <w:r>
        <w:rPr>
          <w:color w:val="0C0C0C"/>
          <w:sz w:val="24"/>
          <w:szCs w:val="24"/>
        </w:rPr>
        <w:t>.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Excep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19"/>
          <w:w w:val="110"/>
          <w:sz w:val="24"/>
          <w:szCs w:val="24"/>
        </w:rPr>
        <w:t>a</w:t>
      </w:r>
      <w:r>
        <w:rPr>
          <w:color w:val="0C0C0C"/>
          <w:w w:val="110"/>
          <w:sz w:val="24"/>
          <w:szCs w:val="24"/>
        </w:rPr>
        <w:t>n</w:t>
      </w:r>
      <w:r>
        <w:rPr>
          <w:color w:val="0C0C0C"/>
          <w:spacing w:val="17"/>
          <w:sz w:val="24"/>
          <w:szCs w:val="24"/>
        </w:rPr>
        <w:t xml:space="preserve"> </w:t>
      </w:r>
      <w:proofErr w:type="gramStart"/>
      <w:r>
        <w:rPr>
          <w:color w:val="0C0C0C"/>
          <w:sz w:val="24"/>
          <w:szCs w:val="24"/>
        </w:rPr>
        <w:t xml:space="preserve">emergency,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proofErr w:type="gramEnd"/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loca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law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2"/>
          <w:w w:val="110"/>
          <w:sz w:val="24"/>
          <w:szCs w:val="24"/>
        </w:rPr>
        <w:t>enforcemen</w:t>
      </w:r>
      <w:r>
        <w:rPr>
          <w:color w:val="0C0C0C"/>
          <w:w w:val="110"/>
          <w:sz w:val="24"/>
          <w:szCs w:val="24"/>
        </w:rPr>
        <w:t>t</w:t>
      </w:r>
      <w:r>
        <w:rPr>
          <w:color w:val="0C0C0C"/>
          <w:spacing w:val="8"/>
          <w:w w:val="110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agenc</w:t>
      </w:r>
      <w:r>
        <w:rPr>
          <w:color w:val="0C0C0C"/>
          <w:sz w:val="24"/>
          <w:szCs w:val="24"/>
        </w:rPr>
        <w:t xml:space="preserve">y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report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cas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know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5"/>
          <w:w w:val="105"/>
          <w:sz w:val="24"/>
          <w:szCs w:val="24"/>
        </w:rPr>
        <w:t>o</w:t>
      </w:r>
      <w:r>
        <w:rPr>
          <w:color w:val="0C0C0C"/>
          <w:w w:val="105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suspecte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crimina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activit</w:t>
      </w:r>
      <w:r>
        <w:rPr>
          <w:color w:val="0C0C0C"/>
          <w:sz w:val="24"/>
          <w:szCs w:val="24"/>
        </w:rPr>
        <w:t xml:space="preserve">y 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to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Bureau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Medi-Ca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Frau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pacing w:val="1"/>
          <w:w w:val="107"/>
          <w:sz w:val="24"/>
          <w:szCs w:val="24"/>
        </w:rPr>
        <w:t>Abuse</w:t>
      </w:r>
      <w:r>
        <w:rPr>
          <w:color w:val="0C0C0C"/>
          <w:w w:val="83"/>
          <w:sz w:val="24"/>
          <w:szCs w:val="24"/>
        </w:rPr>
        <w:t>,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4"/>
          <w:w w:val="105"/>
          <w:sz w:val="24"/>
          <w:szCs w:val="24"/>
        </w:rPr>
        <w:t>a</w:t>
      </w:r>
      <w:r>
        <w:rPr>
          <w:color w:val="0C0C0C"/>
          <w:w w:val="105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soo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is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practicable</w:t>
      </w:r>
      <w:r>
        <w:rPr>
          <w:color w:val="2D2D2D"/>
          <w:w w:val="66"/>
          <w:sz w:val="24"/>
          <w:szCs w:val="24"/>
        </w:rPr>
        <w:t>.</w:t>
      </w:r>
    </w:p>
    <w:p w:rsidR="0020787F" w:rsidRDefault="00DA6025">
      <w:pPr>
        <w:spacing w:before="2" w:line="240" w:lineRule="exact"/>
        <w:ind w:left="129" w:right="351" w:firstLine="638"/>
        <w:rPr>
          <w:sz w:val="24"/>
          <w:szCs w:val="24"/>
        </w:rPr>
      </w:pPr>
      <w:r>
        <w:rPr>
          <w:color w:val="0C0C0C"/>
          <w:spacing w:val="-5"/>
          <w:sz w:val="24"/>
          <w:szCs w:val="24"/>
        </w:rPr>
        <w:t>(4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9"/>
          <w:sz w:val="24"/>
          <w:szCs w:val="24"/>
        </w:rPr>
        <w:t xml:space="preserve"> </w:t>
      </w:r>
      <w:proofErr w:type="gramStart"/>
      <w:r>
        <w:rPr>
          <w:color w:val="0C0C0C"/>
          <w:spacing w:val="1"/>
          <w:sz w:val="24"/>
          <w:szCs w:val="24"/>
        </w:rPr>
        <w:t>suspecte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proofErr w:type="gramEnd"/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allege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occurre</w:t>
      </w:r>
      <w:r>
        <w:rPr>
          <w:color w:val="0C0C0C"/>
          <w:w w:val="109"/>
          <w:sz w:val="24"/>
          <w:szCs w:val="24"/>
        </w:rPr>
        <w:t>d</w:t>
      </w:r>
      <w:r>
        <w:rPr>
          <w:color w:val="0C0C0C"/>
          <w:spacing w:val="12"/>
          <w:w w:val="10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place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othe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tha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4"/>
          <w:sz w:val="24"/>
          <w:szCs w:val="24"/>
        </w:rPr>
        <w:t xml:space="preserve"> </w:t>
      </w:r>
      <w:r>
        <w:rPr>
          <w:color w:val="0C0C0C"/>
          <w:spacing w:val="2"/>
          <w:w w:val="106"/>
          <w:sz w:val="24"/>
          <w:szCs w:val="24"/>
        </w:rPr>
        <w:t xml:space="preserve">place </w:t>
      </w:r>
      <w:r>
        <w:rPr>
          <w:color w:val="0C0C0C"/>
          <w:spacing w:val="2"/>
          <w:sz w:val="24"/>
          <w:szCs w:val="24"/>
        </w:rPr>
        <w:t>describe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-3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paragrap</w:t>
      </w:r>
      <w:r>
        <w:rPr>
          <w:color w:val="0C0C0C"/>
          <w:w w:val="109"/>
          <w:sz w:val="24"/>
          <w:szCs w:val="24"/>
        </w:rPr>
        <w:t>h</w:t>
      </w:r>
      <w:r>
        <w:rPr>
          <w:color w:val="0C0C0C"/>
          <w:spacing w:val="-3"/>
          <w:w w:val="10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(2)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9"/>
          <w:w w:val="92"/>
          <w:sz w:val="24"/>
          <w:szCs w:val="24"/>
        </w:rPr>
        <w:t>(3)</w:t>
      </w:r>
      <w:r>
        <w:rPr>
          <w:color w:val="212121"/>
          <w:w w:val="92"/>
          <w:sz w:val="24"/>
          <w:szCs w:val="24"/>
        </w:rPr>
        <w:t>,</w:t>
      </w:r>
      <w:r>
        <w:rPr>
          <w:color w:val="212121"/>
          <w:spacing w:val="10"/>
          <w:w w:val="9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ma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mad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count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4"/>
          <w:w w:val="107"/>
          <w:sz w:val="24"/>
          <w:szCs w:val="24"/>
        </w:rPr>
        <w:t>adul</w:t>
      </w:r>
      <w:r>
        <w:rPr>
          <w:color w:val="0C0C0C"/>
          <w:w w:val="107"/>
          <w:sz w:val="24"/>
          <w:szCs w:val="24"/>
        </w:rPr>
        <w:t>t</w:t>
      </w:r>
      <w:r>
        <w:rPr>
          <w:color w:val="0C0C0C"/>
          <w:spacing w:val="-12"/>
          <w:sz w:val="24"/>
          <w:szCs w:val="24"/>
        </w:rPr>
        <w:t xml:space="preserve"> </w:t>
      </w:r>
      <w:r>
        <w:rPr>
          <w:color w:val="0C0C0C"/>
          <w:spacing w:val="2"/>
          <w:w w:val="105"/>
          <w:sz w:val="24"/>
          <w:szCs w:val="24"/>
        </w:rPr>
        <w:t>protective</w:t>
      </w:r>
    </w:p>
    <w:p w:rsidR="0020787F" w:rsidRDefault="00DA6025">
      <w:pPr>
        <w:spacing w:line="220" w:lineRule="exact"/>
        <w:ind w:left="129"/>
        <w:rPr>
          <w:sz w:val="24"/>
          <w:szCs w:val="24"/>
        </w:rPr>
      </w:pPr>
      <w:r>
        <w:rPr>
          <w:color w:val="0C0C0C"/>
          <w:spacing w:val="5"/>
          <w:position w:val="-2"/>
          <w:sz w:val="24"/>
          <w:szCs w:val="24"/>
        </w:rPr>
        <w:t>service</w:t>
      </w:r>
      <w:r>
        <w:rPr>
          <w:color w:val="0C0C0C"/>
          <w:position w:val="-2"/>
          <w:sz w:val="24"/>
          <w:szCs w:val="24"/>
        </w:rPr>
        <w:t>s</w:t>
      </w:r>
      <w:r>
        <w:rPr>
          <w:color w:val="0C0C0C"/>
          <w:spacing w:val="47"/>
          <w:position w:val="-2"/>
          <w:sz w:val="24"/>
          <w:szCs w:val="24"/>
        </w:rPr>
        <w:t xml:space="preserve"> </w:t>
      </w:r>
      <w:r>
        <w:rPr>
          <w:color w:val="0C0C0C"/>
          <w:spacing w:val="-2"/>
          <w:w w:val="105"/>
          <w:position w:val="-2"/>
          <w:sz w:val="24"/>
          <w:szCs w:val="24"/>
        </w:rPr>
        <w:t>agenc</w:t>
      </w:r>
      <w:r>
        <w:rPr>
          <w:color w:val="0C0C0C"/>
          <w:spacing w:val="-2"/>
          <w:w w:val="112"/>
          <w:position w:val="-2"/>
          <w:sz w:val="24"/>
          <w:szCs w:val="24"/>
        </w:rPr>
        <w:t>y</w:t>
      </w:r>
      <w:r>
        <w:rPr>
          <w:color w:val="212121"/>
          <w:w w:val="58"/>
          <w:position w:val="-2"/>
          <w:sz w:val="24"/>
          <w:szCs w:val="24"/>
        </w:rPr>
        <w:t>.</w:t>
      </w:r>
    </w:p>
    <w:p w:rsidR="0020787F" w:rsidRDefault="00DA6025">
      <w:pPr>
        <w:spacing w:line="240" w:lineRule="exact"/>
        <w:ind w:left="768"/>
        <w:rPr>
          <w:sz w:val="24"/>
          <w:szCs w:val="24"/>
        </w:rPr>
      </w:pPr>
      <w:r>
        <w:rPr>
          <w:color w:val="0C0C0C"/>
          <w:spacing w:val="7"/>
          <w:position w:val="-2"/>
          <w:sz w:val="24"/>
          <w:szCs w:val="24"/>
        </w:rPr>
        <w:t>(5</w:t>
      </w:r>
      <w:r>
        <w:rPr>
          <w:color w:val="0C0C0C"/>
          <w:position w:val="-2"/>
          <w:sz w:val="24"/>
          <w:szCs w:val="24"/>
        </w:rPr>
        <w:t>)</w:t>
      </w:r>
      <w:r>
        <w:rPr>
          <w:color w:val="0C0C0C"/>
          <w:spacing w:val="12"/>
          <w:position w:val="-2"/>
          <w:sz w:val="24"/>
          <w:szCs w:val="24"/>
        </w:rPr>
        <w:t xml:space="preserve"> </w:t>
      </w:r>
      <w:r>
        <w:rPr>
          <w:color w:val="0C0C0C"/>
          <w:spacing w:val="-5"/>
          <w:position w:val="-2"/>
          <w:sz w:val="24"/>
          <w:szCs w:val="24"/>
        </w:rPr>
        <w:t>I</w:t>
      </w:r>
      <w:r>
        <w:rPr>
          <w:color w:val="0C0C0C"/>
          <w:position w:val="-2"/>
          <w:sz w:val="24"/>
          <w:szCs w:val="24"/>
        </w:rPr>
        <w:t>f</w:t>
      </w:r>
      <w:r>
        <w:rPr>
          <w:color w:val="0C0C0C"/>
          <w:spacing w:val="13"/>
          <w:position w:val="-2"/>
          <w:sz w:val="24"/>
          <w:szCs w:val="24"/>
        </w:rPr>
        <w:t xml:space="preserve"> </w:t>
      </w:r>
      <w:r>
        <w:rPr>
          <w:color w:val="0C0C0C"/>
          <w:spacing w:val="-7"/>
          <w:position w:val="-2"/>
          <w:sz w:val="24"/>
          <w:szCs w:val="24"/>
        </w:rPr>
        <w:t>th</w:t>
      </w:r>
      <w:r>
        <w:rPr>
          <w:color w:val="0C0C0C"/>
          <w:position w:val="-2"/>
          <w:sz w:val="24"/>
          <w:szCs w:val="24"/>
        </w:rPr>
        <w:t>e</w:t>
      </w:r>
      <w:r>
        <w:rPr>
          <w:color w:val="0C0C0C"/>
          <w:spacing w:val="54"/>
          <w:position w:val="-2"/>
          <w:sz w:val="24"/>
          <w:szCs w:val="24"/>
        </w:rPr>
        <w:t xml:space="preserve"> </w:t>
      </w:r>
      <w:r>
        <w:rPr>
          <w:color w:val="0C0C0C"/>
          <w:spacing w:val="3"/>
          <w:position w:val="-2"/>
          <w:sz w:val="24"/>
          <w:szCs w:val="24"/>
        </w:rPr>
        <w:t>conduc</w:t>
      </w:r>
      <w:r>
        <w:rPr>
          <w:color w:val="0C0C0C"/>
          <w:position w:val="-2"/>
          <w:sz w:val="24"/>
          <w:szCs w:val="24"/>
        </w:rPr>
        <w:t>t</w:t>
      </w:r>
      <w:r>
        <w:rPr>
          <w:color w:val="0C0C0C"/>
          <w:spacing w:val="42"/>
          <w:position w:val="-2"/>
          <w:sz w:val="24"/>
          <w:szCs w:val="24"/>
        </w:rPr>
        <w:t xml:space="preserve"> </w:t>
      </w:r>
      <w:proofErr w:type="gramStart"/>
      <w:r>
        <w:rPr>
          <w:color w:val="0C0C0C"/>
          <w:spacing w:val="-3"/>
          <w:position w:val="-2"/>
          <w:sz w:val="24"/>
          <w:szCs w:val="24"/>
        </w:rPr>
        <w:t>involve</w:t>
      </w:r>
      <w:r>
        <w:rPr>
          <w:color w:val="0C0C0C"/>
          <w:position w:val="-2"/>
          <w:sz w:val="24"/>
          <w:szCs w:val="24"/>
        </w:rPr>
        <w:t xml:space="preserve">s </w:t>
      </w:r>
      <w:r>
        <w:rPr>
          <w:color w:val="0C0C0C"/>
          <w:spacing w:val="3"/>
          <w:position w:val="-2"/>
          <w:sz w:val="24"/>
          <w:szCs w:val="24"/>
        </w:rPr>
        <w:t xml:space="preserve"> </w:t>
      </w:r>
      <w:r>
        <w:rPr>
          <w:color w:val="0C0C0C"/>
          <w:position w:val="-2"/>
          <w:sz w:val="24"/>
          <w:szCs w:val="24"/>
        </w:rPr>
        <w:t>criminal</w:t>
      </w:r>
      <w:proofErr w:type="gramEnd"/>
      <w:r>
        <w:rPr>
          <w:color w:val="0C0C0C"/>
          <w:position w:val="-2"/>
          <w:sz w:val="24"/>
          <w:szCs w:val="24"/>
        </w:rPr>
        <w:t xml:space="preserve"> </w:t>
      </w:r>
      <w:r>
        <w:rPr>
          <w:color w:val="0C0C0C"/>
          <w:spacing w:val="18"/>
          <w:position w:val="-2"/>
          <w:sz w:val="24"/>
          <w:szCs w:val="24"/>
        </w:rPr>
        <w:t xml:space="preserve"> </w:t>
      </w:r>
      <w:r>
        <w:rPr>
          <w:color w:val="0C0C0C"/>
          <w:spacing w:val="-1"/>
          <w:position w:val="-2"/>
          <w:sz w:val="24"/>
          <w:szCs w:val="24"/>
        </w:rPr>
        <w:t>activit</w:t>
      </w:r>
      <w:r>
        <w:rPr>
          <w:color w:val="0C0C0C"/>
          <w:position w:val="-2"/>
          <w:sz w:val="24"/>
          <w:szCs w:val="24"/>
        </w:rPr>
        <w:t>y</w:t>
      </w:r>
      <w:r>
        <w:rPr>
          <w:color w:val="0C0C0C"/>
          <w:spacing w:val="55"/>
          <w:position w:val="-2"/>
          <w:sz w:val="24"/>
          <w:szCs w:val="24"/>
        </w:rPr>
        <w:t xml:space="preserve"> </w:t>
      </w:r>
      <w:r>
        <w:rPr>
          <w:color w:val="0C0C0C"/>
          <w:spacing w:val="-2"/>
          <w:position w:val="-2"/>
          <w:sz w:val="24"/>
          <w:szCs w:val="24"/>
        </w:rPr>
        <w:t>no</w:t>
      </w:r>
      <w:r>
        <w:rPr>
          <w:color w:val="0C0C0C"/>
          <w:position w:val="-2"/>
          <w:sz w:val="24"/>
          <w:szCs w:val="24"/>
        </w:rPr>
        <w:t>t</w:t>
      </w:r>
      <w:r>
        <w:rPr>
          <w:color w:val="0C0C0C"/>
          <w:spacing w:val="46"/>
          <w:position w:val="-2"/>
          <w:sz w:val="24"/>
          <w:szCs w:val="24"/>
        </w:rPr>
        <w:t xml:space="preserve"> </w:t>
      </w:r>
      <w:r>
        <w:rPr>
          <w:color w:val="0C0C0C"/>
          <w:spacing w:val="2"/>
          <w:position w:val="-2"/>
          <w:sz w:val="24"/>
          <w:szCs w:val="24"/>
        </w:rPr>
        <w:t>covere</w:t>
      </w:r>
      <w:r>
        <w:rPr>
          <w:color w:val="0C0C0C"/>
          <w:position w:val="-2"/>
          <w:sz w:val="24"/>
          <w:szCs w:val="24"/>
        </w:rPr>
        <w:t>d</w:t>
      </w:r>
      <w:r>
        <w:rPr>
          <w:color w:val="0C0C0C"/>
          <w:spacing w:val="37"/>
          <w:position w:val="-2"/>
          <w:sz w:val="24"/>
          <w:szCs w:val="24"/>
        </w:rPr>
        <w:t xml:space="preserve"> </w:t>
      </w:r>
      <w:r>
        <w:rPr>
          <w:color w:val="0C0C0C"/>
          <w:spacing w:val="-10"/>
          <w:position w:val="-2"/>
          <w:sz w:val="24"/>
          <w:szCs w:val="24"/>
        </w:rPr>
        <w:t>i</w:t>
      </w:r>
      <w:r>
        <w:rPr>
          <w:color w:val="0C0C0C"/>
          <w:position w:val="-2"/>
          <w:sz w:val="24"/>
          <w:szCs w:val="24"/>
        </w:rPr>
        <w:t>n</w:t>
      </w:r>
      <w:r>
        <w:rPr>
          <w:color w:val="0C0C0C"/>
          <w:spacing w:val="31"/>
          <w:position w:val="-2"/>
          <w:sz w:val="24"/>
          <w:szCs w:val="24"/>
        </w:rPr>
        <w:t xml:space="preserve"> </w:t>
      </w:r>
      <w:r>
        <w:rPr>
          <w:color w:val="0C0C0C"/>
          <w:spacing w:val="1"/>
          <w:position w:val="-2"/>
          <w:sz w:val="24"/>
          <w:szCs w:val="24"/>
        </w:rPr>
        <w:t>subdivisio</w:t>
      </w:r>
      <w:r>
        <w:rPr>
          <w:color w:val="0C0C0C"/>
          <w:position w:val="-2"/>
          <w:sz w:val="24"/>
          <w:szCs w:val="24"/>
        </w:rPr>
        <w:t xml:space="preserve">n </w:t>
      </w:r>
      <w:r>
        <w:rPr>
          <w:color w:val="0C0C0C"/>
          <w:spacing w:val="16"/>
          <w:position w:val="-2"/>
          <w:sz w:val="24"/>
          <w:szCs w:val="24"/>
        </w:rPr>
        <w:t xml:space="preserve"> </w:t>
      </w:r>
      <w:r>
        <w:rPr>
          <w:color w:val="0C0C0C"/>
          <w:spacing w:val="-10"/>
          <w:w w:val="98"/>
          <w:position w:val="-2"/>
          <w:sz w:val="24"/>
          <w:szCs w:val="24"/>
        </w:rPr>
        <w:t>(</w:t>
      </w:r>
      <w:r>
        <w:rPr>
          <w:color w:val="0C0C0C"/>
          <w:spacing w:val="14"/>
          <w:w w:val="98"/>
          <w:position w:val="-2"/>
          <w:sz w:val="24"/>
          <w:szCs w:val="24"/>
        </w:rPr>
        <w:t>b</w:t>
      </w:r>
      <w:r>
        <w:rPr>
          <w:color w:val="0C0C0C"/>
          <w:spacing w:val="5"/>
          <w:w w:val="98"/>
          <w:position w:val="-2"/>
          <w:sz w:val="24"/>
          <w:szCs w:val="24"/>
        </w:rPr>
        <w:t>)</w:t>
      </w:r>
      <w:r>
        <w:rPr>
          <w:color w:val="0C0C0C"/>
          <w:w w:val="98"/>
          <w:position w:val="-2"/>
          <w:sz w:val="24"/>
          <w:szCs w:val="24"/>
        </w:rPr>
        <w:t>,</w:t>
      </w:r>
      <w:r>
        <w:rPr>
          <w:color w:val="0C0C0C"/>
          <w:spacing w:val="29"/>
          <w:w w:val="98"/>
          <w:position w:val="-2"/>
          <w:sz w:val="24"/>
          <w:szCs w:val="24"/>
        </w:rPr>
        <w:t xml:space="preserve"> </w:t>
      </w:r>
      <w:r>
        <w:rPr>
          <w:color w:val="0C0C0C"/>
          <w:spacing w:val="-5"/>
          <w:w w:val="101"/>
          <w:position w:val="-2"/>
          <w:sz w:val="24"/>
          <w:szCs w:val="24"/>
        </w:rPr>
        <w:t>it</w:t>
      </w:r>
    </w:p>
    <w:p w:rsidR="0020787F" w:rsidRDefault="00DA6025">
      <w:pPr>
        <w:spacing w:before="3" w:line="240" w:lineRule="exact"/>
        <w:ind w:left="120"/>
        <w:rPr>
          <w:sz w:val="24"/>
          <w:szCs w:val="24"/>
        </w:rPr>
      </w:pPr>
      <w:r>
        <w:rPr>
          <w:color w:val="0C0C0C"/>
          <w:spacing w:val="-7"/>
          <w:position w:val="-2"/>
          <w:sz w:val="24"/>
          <w:szCs w:val="24"/>
        </w:rPr>
        <w:t>ma</w:t>
      </w:r>
      <w:r>
        <w:rPr>
          <w:color w:val="0C0C0C"/>
          <w:position w:val="-2"/>
          <w:sz w:val="24"/>
          <w:szCs w:val="24"/>
        </w:rPr>
        <w:t>y</w:t>
      </w:r>
      <w:r>
        <w:rPr>
          <w:color w:val="0C0C0C"/>
          <w:spacing w:val="58"/>
          <w:position w:val="-2"/>
          <w:sz w:val="24"/>
          <w:szCs w:val="24"/>
        </w:rPr>
        <w:t xml:space="preserve"> </w:t>
      </w:r>
      <w:r>
        <w:rPr>
          <w:color w:val="0C0C0C"/>
          <w:position w:val="-2"/>
          <w:sz w:val="24"/>
          <w:szCs w:val="24"/>
        </w:rPr>
        <w:t>be</w:t>
      </w:r>
      <w:r>
        <w:rPr>
          <w:color w:val="0C0C0C"/>
          <w:spacing w:val="35"/>
          <w:position w:val="-2"/>
          <w:sz w:val="24"/>
          <w:szCs w:val="24"/>
        </w:rPr>
        <w:t xml:space="preserve"> </w:t>
      </w:r>
      <w:r>
        <w:rPr>
          <w:color w:val="0C0C0C"/>
          <w:w w:val="107"/>
          <w:position w:val="-2"/>
          <w:sz w:val="24"/>
          <w:szCs w:val="24"/>
        </w:rPr>
        <w:t>immediately</w:t>
      </w:r>
      <w:r>
        <w:rPr>
          <w:color w:val="0C0C0C"/>
          <w:spacing w:val="3"/>
          <w:w w:val="107"/>
          <w:position w:val="-2"/>
          <w:sz w:val="24"/>
          <w:szCs w:val="24"/>
        </w:rPr>
        <w:t xml:space="preserve"> </w:t>
      </w:r>
      <w:proofErr w:type="gramStart"/>
      <w:r>
        <w:rPr>
          <w:color w:val="0C0C0C"/>
          <w:spacing w:val="1"/>
          <w:position w:val="-2"/>
          <w:sz w:val="24"/>
          <w:szCs w:val="24"/>
        </w:rPr>
        <w:t>reporte</w:t>
      </w:r>
      <w:r>
        <w:rPr>
          <w:color w:val="0C0C0C"/>
          <w:position w:val="-2"/>
          <w:sz w:val="24"/>
          <w:szCs w:val="24"/>
        </w:rPr>
        <w:t xml:space="preserve">d </w:t>
      </w:r>
      <w:r>
        <w:rPr>
          <w:color w:val="0C0C0C"/>
          <w:spacing w:val="3"/>
          <w:position w:val="-2"/>
          <w:sz w:val="24"/>
          <w:szCs w:val="24"/>
        </w:rPr>
        <w:t xml:space="preserve"> </w:t>
      </w:r>
      <w:r>
        <w:rPr>
          <w:color w:val="0C0C0C"/>
          <w:spacing w:val="-10"/>
          <w:position w:val="-2"/>
          <w:sz w:val="24"/>
          <w:szCs w:val="24"/>
        </w:rPr>
        <w:t>t</w:t>
      </w:r>
      <w:r>
        <w:rPr>
          <w:color w:val="0C0C0C"/>
          <w:position w:val="-2"/>
          <w:sz w:val="24"/>
          <w:szCs w:val="24"/>
        </w:rPr>
        <w:t>o</w:t>
      </w:r>
      <w:proofErr w:type="gramEnd"/>
      <w:r>
        <w:rPr>
          <w:color w:val="0C0C0C"/>
          <w:spacing w:val="24"/>
          <w:position w:val="-2"/>
          <w:sz w:val="24"/>
          <w:szCs w:val="24"/>
        </w:rPr>
        <w:t xml:space="preserve"> </w:t>
      </w:r>
      <w:r>
        <w:rPr>
          <w:color w:val="0C0C0C"/>
          <w:spacing w:val="-7"/>
          <w:position w:val="-2"/>
          <w:sz w:val="24"/>
          <w:szCs w:val="24"/>
        </w:rPr>
        <w:t>th</w:t>
      </w:r>
      <w:r>
        <w:rPr>
          <w:color w:val="0C0C0C"/>
          <w:position w:val="-2"/>
          <w:sz w:val="24"/>
          <w:szCs w:val="24"/>
        </w:rPr>
        <w:t>e</w:t>
      </w:r>
      <w:r>
        <w:rPr>
          <w:color w:val="0C0C0C"/>
          <w:spacing w:val="58"/>
          <w:position w:val="-2"/>
          <w:sz w:val="24"/>
          <w:szCs w:val="24"/>
        </w:rPr>
        <w:t xml:space="preserve"> </w:t>
      </w:r>
      <w:r>
        <w:rPr>
          <w:color w:val="0C0C0C"/>
          <w:w w:val="107"/>
          <w:position w:val="-2"/>
          <w:sz w:val="24"/>
          <w:szCs w:val="24"/>
        </w:rPr>
        <w:t>appropriate</w:t>
      </w:r>
      <w:r>
        <w:rPr>
          <w:color w:val="0C0C0C"/>
          <w:spacing w:val="13"/>
          <w:w w:val="107"/>
          <w:position w:val="-2"/>
          <w:sz w:val="24"/>
          <w:szCs w:val="24"/>
        </w:rPr>
        <w:t xml:space="preserve"> </w:t>
      </w:r>
      <w:r>
        <w:rPr>
          <w:color w:val="0C0C0C"/>
          <w:spacing w:val="-5"/>
          <w:position w:val="-2"/>
          <w:sz w:val="24"/>
          <w:szCs w:val="24"/>
        </w:rPr>
        <w:t>la</w:t>
      </w:r>
      <w:r>
        <w:rPr>
          <w:color w:val="0C0C0C"/>
          <w:position w:val="-2"/>
          <w:sz w:val="24"/>
          <w:szCs w:val="24"/>
        </w:rPr>
        <w:t>w</w:t>
      </w:r>
      <w:r>
        <w:rPr>
          <w:color w:val="0C0C0C"/>
          <w:spacing w:val="49"/>
          <w:position w:val="-2"/>
          <w:sz w:val="24"/>
          <w:szCs w:val="24"/>
        </w:rPr>
        <w:t xml:space="preserve"> </w:t>
      </w:r>
      <w:r>
        <w:rPr>
          <w:color w:val="0C0C0C"/>
          <w:spacing w:val="-1"/>
          <w:w w:val="108"/>
          <w:position w:val="-2"/>
          <w:sz w:val="24"/>
          <w:szCs w:val="24"/>
        </w:rPr>
        <w:t>enforcemen</w:t>
      </w:r>
      <w:r>
        <w:rPr>
          <w:color w:val="0C0C0C"/>
          <w:w w:val="108"/>
          <w:position w:val="-2"/>
          <w:sz w:val="24"/>
          <w:szCs w:val="24"/>
        </w:rPr>
        <w:t>t</w:t>
      </w:r>
      <w:r>
        <w:rPr>
          <w:color w:val="0C0C0C"/>
          <w:spacing w:val="8"/>
          <w:w w:val="108"/>
          <w:position w:val="-2"/>
          <w:sz w:val="24"/>
          <w:szCs w:val="24"/>
        </w:rPr>
        <w:t xml:space="preserve"> </w:t>
      </w:r>
      <w:r>
        <w:rPr>
          <w:color w:val="0C0C0C"/>
          <w:spacing w:val="-2"/>
          <w:w w:val="104"/>
          <w:position w:val="-2"/>
          <w:sz w:val="24"/>
          <w:szCs w:val="24"/>
        </w:rPr>
        <w:t>agency.</w:t>
      </w:r>
    </w:p>
    <w:p w:rsidR="0020787F" w:rsidRDefault="00DA6025">
      <w:pPr>
        <w:spacing w:before="18" w:line="240" w:lineRule="exact"/>
        <w:ind w:left="117" w:right="343" w:firstLine="656"/>
        <w:rPr>
          <w:sz w:val="24"/>
          <w:szCs w:val="24"/>
        </w:rPr>
        <w:sectPr w:rsidR="0020787F">
          <w:type w:val="continuous"/>
          <w:pgSz w:w="12280" w:h="15860"/>
          <w:pgMar w:top="140" w:right="1740" w:bottom="280" w:left="1500" w:header="720" w:footer="720" w:gutter="0"/>
          <w:cols w:space="720"/>
        </w:sectPr>
      </w:pPr>
      <w:r>
        <w:rPr>
          <w:color w:val="0C0C0C"/>
          <w:spacing w:val="-5"/>
          <w:sz w:val="24"/>
          <w:szCs w:val="24"/>
        </w:rPr>
        <w:t>(d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w w:val="118"/>
          <w:sz w:val="24"/>
          <w:szCs w:val="24"/>
        </w:rPr>
        <w:t>If</w:t>
      </w:r>
      <w:r>
        <w:rPr>
          <w:color w:val="0C0C0C"/>
          <w:spacing w:val="-22"/>
          <w:w w:val="11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tw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mor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pacing w:val="-3"/>
          <w:w w:val="110"/>
          <w:sz w:val="24"/>
          <w:szCs w:val="24"/>
        </w:rPr>
        <w:t>mandate</w:t>
      </w:r>
      <w:r>
        <w:rPr>
          <w:color w:val="0C0C0C"/>
          <w:w w:val="110"/>
          <w:sz w:val="24"/>
          <w:szCs w:val="24"/>
        </w:rPr>
        <w:t>d</w:t>
      </w:r>
      <w:r>
        <w:rPr>
          <w:color w:val="0C0C0C"/>
          <w:spacing w:val="3"/>
          <w:w w:val="110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reporter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presen</w:t>
      </w:r>
      <w:r>
        <w:rPr>
          <w:color w:val="0C0C0C"/>
          <w:sz w:val="24"/>
          <w:szCs w:val="24"/>
        </w:rPr>
        <w:t xml:space="preserve">t  </w:t>
      </w:r>
      <w:r>
        <w:rPr>
          <w:color w:val="0C0C0C"/>
          <w:spacing w:val="-10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jointl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5"/>
          <w:w w:val="109"/>
          <w:sz w:val="24"/>
          <w:szCs w:val="24"/>
        </w:rPr>
        <w:t>hav</w:t>
      </w:r>
      <w:r>
        <w:rPr>
          <w:color w:val="0C0C0C"/>
          <w:w w:val="109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w w:val="106"/>
          <w:sz w:val="24"/>
          <w:szCs w:val="24"/>
        </w:rPr>
        <w:t>k</w:t>
      </w:r>
      <w:r>
        <w:rPr>
          <w:color w:val="0C0C0C"/>
          <w:spacing w:val="1"/>
          <w:w w:val="106"/>
          <w:sz w:val="24"/>
          <w:szCs w:val="24"/>
        </w:rPr>
        <w:t>nowledg</w:t>
      </w:r>
      <w:r>
        <w:rPr>
          <w:color w:val="0C0C0C"/>
          <w:w w:val="106"/>
          <w:sz w:val="24"/>
          <w:szCs w:val="24"/>
        </w:rPr>
        <w:t xml:space="preserve">e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reasonabl</w:t>
      </w:r>
      <w:r>
        <w:rPr>
          <w:color w:val="0C0C0C"/>
          <w:sz w:val="24"/>
          <w:szCs w:val="24"/>
        </w:rPr>
        <w:t xml:space="preserve">y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suspec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type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dependen</w:t>
      </w:r>
      <w:r>
        <w:rPr>
          <w:color w:val="0C0C0C"/>
          <w:w w:val="108"/>
          <w:sz w:val="24"/>
          <w:szCs w:val="24"/>
        </w:rPr>
        <w:t>t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adul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17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which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mandated</w:t>
      </w:r>
      <w:r>
        <w:rPr>
          <w:color w:val="0C0C0C"/>
          <w:spacing w:val="-3"/>
          <w:w w:val="108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hav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2"/>
          <w:w w:val="107"/>
          <w:sz w:val="24"/>
          <w:szCs w:val="24"/>
        </w:rPr>
        <w:t>occurred</w:t>
      </w:r>
      <w:r>
        <w:rPr>
          <w:color w:val="0C0C0C"/>
          <w:w w:val="75"/>
          <w:sz w:val="24"/>
          <w:szCs w:val="24"/>
        </w:rPr>
        <w:t>,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ther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5"/>
          <w:w w:val="97"/>
          <w:sz w:val="24"/>
          <w:szCs w:val="24"/>
        </w:rPr>
        <w:t>i</w:t>
      </w:r>
      <w:r>
        <w:rPr>
          <w:color w:val="0C0C0C"/>
          <w:w w:val="97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agreemen</w:t>
      </w:r>
      <w:r>
        <w:rPr>
          <w:color w:val="0C0C0C"/>
          <w:w w:val="108"/>
          <w:sz w:val="24"/>
          <w:szCs w:val="24"/>
        </w:rPr>
        <w:t>t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amon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59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them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the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2"/>
          <w:w w:val="107"/>
          <w:sz w:val="24"/>
          <w:szCs w:val="24"/>
        </w:rPr>
        <w:t>telephon</w:t>
      </w:r>
      <w:r>
        <w:rPr>
          <w:color w:val="0C0C0C"/>
          <w:w w:val="107"/>
          <w:sz w:val="24"/>
          <w:szCs w:val="24"/>
        </w:rPr>
        <w:t>e</w:t>
      </w:r>
      <w:r>
        <w:rPr>
          <w:color w:val="0C0C0C"/>
          <w:spacing w:val="17"/>
          <w:w w:val="10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report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Internet </w:t>
      </w:r>
      <w:r>
        <w:rPr>
          <w:color w:val="0C0C0C"/>
          <w:spacing w:val="7"/>
          <w:sz w:val="24"/>
          <w:szCs w:val="24"/>
        </w:rPr>
        <w:t xml:space="preserve"> </w:t>
      </w:r>
      <w:proofErr w:type="spellStart"/>
      <w:r>
        <w:rPr>
          <w:color w:val="0C0C0C"/>
          <w:spacing w:val="-2"/>
          <w:w w:val="110"/>
          <w:sz w:val="24"/>
          <w:szCs w:val="24"/>
        </w:rPr>
        <w:t>interne</w:t>
      </w:r>
      <w:r>
        <w:rPr>
          <w:color w:val="0C0C0C"/>
          <w:w w:val="110"/>
          <w:sz w:val="24"/>
          <w:szCs w:val="24"/>
        </w:rPr>
        <w:t>t</w:t>
      </w:r>
      <w:proofErr w:type="spellEnd"/>
      <w:r>
        <w:rPr>
          <w:color w:val="0C0C0C"/>
          <w:spacing w:val="2"/>
          <w:w w:val="110"/>
          <w:sz w:val="24"/>
          <w:szCs w:val="24"/>
        </w:rPr>
        <w:t xml:space="preserve"> </w:t>
      </w:r>
      <w:r>
        <w:rPr>
          <w:color w:val="0C0C0C"/>
          <w:spacing w:val="-2"/>
          <w:w w:val="109"/>
          <w:sz w:val="24"/>
          <w:szCs w:val="24"/>
        </w:rPr>
        <w:t>repor</w:t>
      </w:r>
      <w:r>
        <w:rPr>
          <w:color w:val="0C0C0C"/>
          <w:spacing w:val="10"/>
          <w:w w:val="109"/>
          <w:sz w:val="24"/>
          <w:szCs w:val="24"/>
        </w:rPr>
        <w:t>t</w:t>
      </w:r>
      <w:r>
        <w:rPr>
          <w:color w:val="212121"/>
          <w:w w:val="75"/>
          <w:sz w:val="24"/>
          <w:szCs w:val="24"/>
        </w:rPr>
        <w:t>,</w:t>
      </w:r>
      <w:r>
        <w:rPr>
          <w:color w:val="212121"/>
          <w:spacing w:val="26"/>
          <w:sz w:val="24"/>
          <w:szCs w:val="24"/>
        </w:rPr>
        <w:t xml:space="preserve"> </w:t>
      </w:r>
      <w:r>
        <w:rPr>
          <w:color w:val="0C0C0C"/>
          <w:spacing w:val="-14"/>
          <w:w w:val="107"/>
          <w:sz w:val="24"/>
          <w:szCs w:val="24"/>
        </w:rPr>
        <w:t>a</w:t>
      </w:r>
      <w:r>
        <w:rPr>
          <w:color w:val="0C0C0C"/>
          <w:w w:val="107"/>
          <w:sz w:val="24"/>
          <w:szCs w:val="24"/>
        </w:rPr>
        <w:t>s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authorize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Sectio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w w:val="66"/>
          <w:sz w:val="24"/>
          <w:szCs w:val="24"/>
        </w:rPr>
        <w:t>1</w:t>
      </w:r>
      <w:r>
        <w:rPr>
          <w:color w:val="0C0C0C"/>
          <w:spacing w:val="-39"/>
          <w:sz w:val="24"/>
          <w:szCs w:val="24"/>
        </w:rPr>
        <w:t xml:space="preserve"> </w:t>
      </w:r>
      <w:r>
        <w:rPr>
          <w:color w:val="0C0C0C"/>
          <w:w w:val="87"/>
          <w:sz w:val="24"/>
          <w:szCs w:val="24"/>
        </w:rPr>
        <w:t>5</w:t>
      </w:r>
      <w:r>
        <w:rPr>
          <w:color w:val="0C0C0C"/>
          <w:spacing w:val="-39"/>
          <w:sz w:val="24"/>
          <w:szCs w:val="24"/>
        </w:rPr>
        <w:t xml:space="preserve"> </w:t>
      </w:r>
      <w:r>
        <w:rPr>
          <w:color w:val="0C0C0C"/>
          <w:spacing w:val="21"/>
          <w:w w:val="95"/>
          <w:sz w:val="24"/>
          <w:szCs w:val="24"/>
        </w:rPr>
        <w:t>6</w:t>
      </w:r>
      <w:r>
        <w:rPr>
          <w:color w:val="0C0C0C"/>
          <w:spacing w:val="21"/>
          <w:w w:val="87"/>
          <w:sz w:val="24"/>
          <w:szCs w:val="24"/>
        </w:rPr>
        <w:t>5</w:t>
      </w:r>
      <w:r>
        <w:rPr>
          <w:color w:val="0C0C0C"/>
          <w:w w:val="87"/>
          <w:sz w:val="24"/>
          <w:szCs w:val="24"/>
        </w:rPr>
        <w:t>8</w:t>
      </w:r>
      <w:r>
        <w:rPr>
          <w:color w:val="0C0C0C"/>
          <w:spacing w:val="-39"/>
          <w:sz w:val="24"/>
          <w:szCs w:val="24"/>
        </w:rPr>
        <w:t xml:space="preserve"> </w:t>
      </w:r>
      <w:r>
        <w:rPr>
          <w:color w:val="0C0C0C"/>
          <w:w w:val="75"/>
          <w:sz w:val="24"/>
          <w:szCs w:val="24"/>
        </w:rPr>
        <w:t>,</w:t>
      </w:r>
      <w:r>
        <w:rPr>
          <w:color w:val="0C0C0C"/>
          <w:spacing w:val="32"/>
          <w:w w:val="75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ma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be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9"/>
          <w:w w:val="115"/>
          <w:sz w:val="24"/>
          <w:szCs w:val="24"/>
        </w:rPr>
        <w:t>mad</w:t>
      </w:r>
      <w:r>
        <w:rPr>
          <w:color w:val="0C0C0C"/>
          <w:w w:val="115"/>
          <w:sz w:val="24"/>
          <w:szCs w:val="24"/>
        </w:rPr>
        <w:t>e</w:t>
      </w:r>
      <w:r>
        <w:rPr>
          <w:color w:val="0C0C0C"/>
          <w:spacing w:val="-6"/>
          <w:w w:val="11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7"/>
          <w:w w:val="112"/>
          <w:sz w:val="24"/>
          <w:szCs w:val="24"/>
        </w:rPr>
        <w:t>membe</w:t>
      </w:r>
      <w:r>
        <w:rPr>
          <w:color w:val="0C0C0C"/>
          <w:w w:val="112"/>
          <w:sz w:val="24"/>
          <w:szCs w:val="24"/>
        </w:rPr>
        <w:t>r</w:t>
      </w:r>
      <w:r>
        <w:rPr>
          <w:color w:val="0C0C0C"/>
          <w:spacing w:val="-1"/>
          <w:w w:val="11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tea</w:t>
      </w:r>
      <w:r>
        <w:rPr>
          <w:color w:val="0C0C0C"/>
          <w:sz w:val="24"/>
          <w:szCs w:val="24"/>
        </w:rPr>
        <w:t>m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-2"/>
          <w:w w:val="110"/>
          <w:sz w:val="24"/>
          <w:szCs w:val="24"/>
        </w:rPr>
        <w:t>selecte</w:t>
      </w:r>
      <w:r>
        <w:rPr>
          <w:color w:val="0C0C0C"/>
          <w:w w:val="110"/>
          <w:sz w:val="24"/>
          <w:szCs w:val="24"/>
        </w:rPr>
        <w:t>d</w:t>
      </w:r>
      <w:r>
        <w:rPr>
          <w:color w:val="0C0C0C"/>
          <w:spacing w:val="-2"/>
          <w:w w:val="110"/>
          <w:sz w:val="24"/>
          <w:szCs w:val="24"/>
        </w:rPr>
        <w:t xml:space="preserve"> </w:t>
      </w:r>
      <w:r>
        <w:rPr>
          <w:color w:val="0C0C0C"/>
          <w:spacing w:val="-5"/>
          <w:w w:val="108"/>
          <w:sz w:val="24"/>
          <w:szCs w:val="24"/>
        </w:rPr>
        <w:t>b</w:t>
      </w:r>
      <w:r>
        <w:rPr>
          <w:color w:val="0C0C0C"/>
          <w:w w:val="112"/>
          <w:sz w:val="24"/>
          <w:szCs w:val="24"/>
        </w:rPr>
        <w:t>y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2"/>
          <w:w w:val="112"/>
          <w:sz w:val="24"/>
          <w:szCs w:val="24"/>
        </w:rPr>
        <w:t>mutual</w:t>
      </w:r>
      <w:r>
        <w:rPr>
          <w:color w:val="494949"/>
          <w:w w:val="31"/>
          <w:sz w:val="24"/>
          <w:szCs w:val="24"/>
        </w:rPr>
        <w:t>·</w:t>
      </w:r>
      <w:r>
        <w:rPr>
          <w:color w:val="494949"/>
          <w:spacing w:val="-26"/>
          <w:sz w:val="24"/>
          <w:szCs w:val="24"/>
        </w:rPr>
        <w:t xml:space="preserve"> </w:t>
      </w:r>
      <w:r>
        <w:rPr>
          <w:color w:val="0C0C0C"/>
          <w:spacing w:val="-3"/>
          <w:w w:val="108"/>
          <w:sz w:val="24"/>
          <w:szCs w:val="24"/>
        </w:rPr>
        <w:t>a</w:t>
      </w:r>
      <w:r>
        <w:rPr>
          <w:color w:val="0C0C0C"/>
          <w:spacing w:val="-3"/>
          <w:w w:val="112"/>
          <w:sz w:val="24"/>
          <w:szCs w:val="24"/>
        </w:rPr>
        <w:t>gr</w:t>
      </w:r>
      <w:r>
        <w:rPr>
          <w:color w:val="0C0C0C"/>
          <w:spacing w:val="-3"/>
          <w:w w:val="113"/>
          <w:sz w:val="24"/>
          <w:szCs w:val="24"/>
        </w:rPr>
        <w:t>ee</w:t>
      </w:r>
      <w:r>
        <w:rPr>
          <w:color w:val="0C0C0C"/>
          <w:spacing w:val="-3"/>
          <w:w w:val="110"/>
          <w:sz w:val="24"/>
          <w:szCs w:val="24"/>
        </w:rPr>
        <w:t>ment</w:t>
      </w:r>
      <w:r>
        <w:rPr>
          <w:color w:val="0C0C0C"/>
          <w:w w:val="83"/>
          <w:sz w:val="24"/>
          <w:szCs w:val="24"/>
        </w:rPr>
        <w:t>,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9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6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singl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may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mad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signe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3"/>
          <w:w w:val="104"/>
          <w:sz w:val="24"/>
          <w:szCs w:val="24"/>
        </w:rPr>
        <w:t>selecte</w:t>
      </w:r>
      <w:r>
        <w:rPr>
          <w:color w:val="0C0C0C"/>
          <w:w w:val="104"/>
          <w:sz w:val="24"/>
          <w:szCs w:val="24"/>
        </w:rPr>
        <w:t>d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membe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reportin</w:t>
      </w:r>
      <w:r>
        <w:rPr>
          <w:color w:val="0C0C0C"/>
          <w:w w:val="109"/>
          <w:sz w:val="24"/>
          <w:szCs w:val="24"/>
        </w:rPr>
        <w:t>g</w:t>
      </w:r>
      <w:r>
        <w:rPr>
          <w:color w:val="0C0C0C"/>
          <w:spacing w:val="10"/>
          <w:w w:val="109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team</w:t>
      </w:r>
      <w:r>
        <w:rPr>
          <w:color w:val="2D2D2D"/>
          <w:w w:val="66"/>
          <w:sz w:val="24"/>
          <w:szCs w:val="24"/>
        </w:rPr>
        <w:t>.</w:t>
      </w:r>
      <w:r>
        <w:rPr>
          <w:color w:val="2D2D2D"/>
          <w:spacing w:val="1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3"/>
          <w:sz w:val="24"/>
          <w:szCs w:val="24"/>
        </w:rPr>
        <w:t xml:space="preserve"> </w:t>
      </w:r>
      <w:proofErr w:type="gramStart"/>
      <w:r>
        <w:rPr>
          <w:color w:val="0C0C0C"/>
          <w:spacing w:val="-2"/>
          <w:sz w:val="24"/>
          <w:szCs w:val="24"/>
        </w:rPr>
        <w:t>membe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7"/>
          <w:w w:val="107"/>
          <w:sz w:val="24"/>
          <w:szCs w:val="24"/>
        </w:rPr>
        <w:t>who</w:t>
      </w:r>
      <w:proofErr w:type="gramEnd"/>
    </w:p>
    <w:p w:rsidR="0020787F" w:rsidRDefault="0020787F">
      <w:pPr>
        <w:spacing w:before="7" w:line="180" w:lineRule="exact"/>
        <w:rPr>
          <w:sz w:val="19"/>
          <w:szCs w:val="19"/>
        </w:rPr>
      </w:pPr>
    </w:p>
    <w:p w:rsidR="0020787F" w:rsidRDefault="0020787F">
      <w:pPr>
        <w:spacing w:line="200" w:lineRule="exact"/>
      </w:pPr>
    </w:p>
    <w:p w:rsidR="0020787F" w:rsidRDefault="00DA6025">
      <w:pPr>
        <w:spacing w:line="200" w:lineRule="exact"/>
        <w:ind w:left="156" w:right="-54"/>
        <w:rPr>
          <w:sz w:val="22"/>
          <w:szCs w:val="22"/>
        </w:rPr>
      </w:pPr>
      <w:r>
        <w:rPr>
          <w:color w:val="0C0C0C"/>
          <w:spacing w:val="24"/>
          <w:w w:val="82"/>
          <w:position w:val="-4"/>
          <w:sz w:val="22"/>
          <w:szCs w:val="22"/>
        </w:rPr>
        <w:t>1681</w:t>
      </w:r>
      <w:r>
        <w:rPr>
          <w:color w:val="0C0C0C"/>
          <w:w w:val="82"/>
          <w:position w:val="-4"/>
          <w:sz w:val="22"/>
          <w:szCs w:val="22"/>
        </w:rPr>
        <w:t>7</w:t>
      </w:r>
      <w:r>
        <w:rPr>
          <w:color w:val="0C0C0C"/>
          <w:spacing w:val="-31"/>
          <w:position w:val="-4"/>
          <w:sz w:val="22"/>
          <w:szCs w:val="22"/>
        </w:rPr>
        <w:t xml:space="preserve"> </w:t>
      </w:r>
    </w:p>
    <w:p w:rsidR="0020787F" w:rsidRDefault="00DA6025">
      <w:pPr>
        <w:spacing w:before="6" w:line="100" w:lineRule="exact"/>
        <w:rPr>
          <w:sz w:val="10"/>
          <w:szCs w:val="10"/>
        </w:rPr>
      </w:pPr>
      <w:r>
        <w:br w:type="column"/>
      </w:r>
    </w:p>
    <w:p w:rsidR="0020787F" w:rsidRDefault="00DA6025">
      <w:pPr>
        <w:spacing w:line="260" w:lineRule="atLeast"/>
        <w:ind w:right="526" w:firstLine="379"/>
        <w:rPr>
          <w:sz w:val="22"/>
          <w:szCs w:val="22"/>
        </w:rPr>
        <w:sectPr w:rsidR="0020787F">
          <w:pgSz w:w="12280" w:h="15860"/>
          <w:pgMar w:top="1260" w:right="1740" w:bottom="280" w:left="1500" w:header="720" w:footer="720" w:gutter="0"/>
          <w:cols w:num="2" w:space="720" w:equalWidth="0">
            <w:col w:w="732" w:space="5527"/>
            <w:col w:w="2781"/>
          </w:cols>
        </w:sectPr>
      </w:pPr>
      <w:r>
        <w:rPr>
          <w:color w:val="0C0C0C"/>
          <w:spacing w:val="14"/>
          <w:w w:val="78"/>
          <w:sz w:val="22"/>
          <w:szCs w:val="22"/>
        </w:rPr>
        <w:t>01</w:t>
      </w:r>
      <w:r>
        <w:rPr>
          <w:color w:val="303030"/>
          <w:spacing w:val="14"/>
          <w:w w:val="125"/>
          <w:sz w:val="22"/>
          <w:szCs w:val="22"/>
        </w:rPr>
        <w:t>/</w:t>
      </w:r>
      <w:r>
        <w:rPr>
          <w:color w:val="0C0C0C"/>
          <w:spacing w:val="14"/>
          <w:w w:val="89"/>
          <w:sz w:val="22"/>
          <w:szCs w:val="22"/>
        </w:rPr>
        <w:t>23</w:t>
      </w:r>
      <w:r>
        <w:rPr>
          <w:color w:val="303030"/>
          <w:spacing w:val="14"/>
          <w:w w:val="125"/>
          <w:sz w:val="22"/>
          <w:szCs w:val="22"/>
        </w:rPr>
        <w:t>/</w:t>
      </w:r>
      <w:proofErr w:type="gramStart"/>
      <w:r>
        <w:rPr>
          <w:color w:val="0C0C0C"/>
          <w:spacing w:val="14"/>
          <w:w w:val="76"/>
          <w:sz w:val="22"/>
          <w:szCs w:val="22"/>
        </w:rPr>
        <w:t>1</w:t>
      </w:r>
      <w:r>
        <w:rPr>
          <w:color w:val="0C0C0C"/>
          <w:w w:val="76"/>
          <w:sz w:val="22"/>
          <w:szCs w:val="22"/>
        </w:rPr>
        <w:t>9</w:t>
      </w:r>
      <w:r>
        <w:rPr>
          <w:color w:val="0C0C0C"/>
          <w:sz w:val="22"/>
          <w:szCs w:val="22"/>
        </w:rPr>
        <w:t xml:space="preserve"> </w:t>
      </w:r>
      <w:r>
        <w:rPr>
          <w:color w:val="0C0C0C"/>
          <w:spacing w:val="24"/>
          <w:sz w:val="22"/>
          <w:szCs w:val="22"/>
        </w:rPr>
        <w:t xml:space="preserve"> </w:t>
      </w:r>
      <w:r>
        <w:rPr>
          <w:color w:val="0C0C0C"/>
          <w:spacing w:val="14"/>
          <w:w w:val="89"/>
          <w:sz w:val="22"/>
          <w:szCs w:val="22"/>
        </w:rPr>
        <w:t>02:5</w:t>
      </w:r>
      <w:r>
        <w:rPr>
          <w:color w:val="0C0C0C"/>
          <w:w w:val="89"/>
          <w:sz w:val="22"/>
          <w:szCs w:val="22"/>
        </w:rPr>
        <w:t>0</w:t>
      </w:r>
      <w:proofErr w:type="gramEnd"/>
      <w:r>
        <w:rPr>
          <w:color w:val="0C0C0C"/>
          <w:spacing w:val="25"/>
          <w:w w:val="89"/>
          <w:sz w:val="22"/>
          <w:szCs w:val="22"/>
        </w:rPr>
        <w:t xml:space="preserve"> </w:t>
      </w:r>
      <w:r>
        <w:rPr>
          <w:color w:val="0C0C0C"/>
          <w:spacing w:val="-14"/>
          <w:w w:val="108"/>
          <w:sz w:val="22"/>
          <w:szCs w:val="22"/>
        </w:rPr>
        <w:t xml:space="preserve">PM </w:t>
      </w:r>
      <w:r>
        <w:rPr>
          <w:color w:val="0C0C0C"/>
          <w:sz w:val="22"/>
          <w:szCs w:val="22"/>
        </w:rPr>
        <w:t>RN</w:t>
      </w:r>
      <w:r>
        <w:rPr>
          <w:color w:val="0C0C0C"/>
          <w:spacing w:val="44"/>
          <w:sz w:val="22"/>
          <w:szCs w:val="22"/>
        </w:rPr>
        <w:t xml:space="preserve"> </w:t>
      </w:r>
      <w:r>
        <w:rPr>
          <w:color w:val="0C0C0C"/>
          <w:spacing w:val="15"/>
          <w:w w:val="77"/>
          <w:sz w:val="22"/>
          <w:szCs w:val="22"/>
        </w:rPr>
        <w:t>1</w:t>
      </w:r>
      <w:r>
        <w:rPr>
          <w:color w:val="0C0C0C"/>
          <w:w w:val="77"/>
          <w:sz w:val="22"/>
          <w:szCs w:val="22"/>
        </w:rPr>
        <w:t>9</w:t>
      </w:r>
      <w:r>
        <w:rPr>
          <w:color w:val="0C0C0C"/>
          <w:spacing w:val="42"/>
          <w:w w:val="77"/>
          <w:sz w:val="22"/>
          <w:szCs w:val="22"/>
        </w:rPr>
        <w:t xml:space="preserve"> </w:t>
      </w:r>
      <w:r>
        <w:rPr>
          <w:color w:val="0C0C0C"/>
          <w:spacing w:val="8"/>
          <w:sz w:val="22"/>
          <w:szCs w:val="22"/>
        </w:rPr>
        <w:t>0468</w:t>
      </w:r>
      <w:r>
        <w:rPr>
          <w:color w:val="0C0C0C"/>
          <w:sz w:val="22"/>
          <w:szCs w:val="22"/>
        </w:rPr>
        <w:t>9</w:t>
      </w:r>
      <w:r>
        <w:rPr>
          <w:color w:val="0C0C0C"/>
          <w:spacing w:val="36"/>
          <w:sz w:val="22"/>
          <w:szCs w:val="22"/>
        </w:rPr>
        <w:t xml:space="preserve"> </w:t>
      </w:r>
      <w:r>
        <w:rPr>
          <w:color w:val="0C0C0C"/>
          <w:spacing w:val="-13"/>
          <w:sz w:val="22"/>
          <w:szCs w:val="22"/>
        </w:rPr>
        <w:t>PAG</w:t>
      </w:r>
      <w:r>
        <w:rPr>
          <w:color w:val="0C0C0C"/>
          <w:sz w:val="22"/>
          <w:szCs w:val="22"/>
        </w:rPr>
        <w:t>E</w:t>
      </w:r>
      <w:r>
        <w:rPr>
          <w:color w:val="0C0C0C"/>
          <w:spacing w:val="54"/>
          <w:sz w:val="22"/>
          <w:szCs w:val="22"/>
        </w:rPr>
        <w:t xml:space="preserve"> </w:t>
      </w:r>
      <w:r>
        <w:rPr>
          <w:color w:val="0C0C0C"/>
          <w:spacing w:val="19"/>
          <w:w w:val="80"/>
          <w:sz w:val="22"/>
          <w:szCs w:val="22"/>
        </w:rPr>
        <w:t>17</w:t>
      </w:r>
    </w:p>
    <w:p w:rsidR="0020787F" w:rsidRDefault="00DA6025">
      <w:pPr>
        <w:spacing w:before="10" w:line="280" w:lineRule="exact"/>
        <w:rPr>
          <w:sz w:val="28"/>
          <w:szCs w:val="28"/>
        </w:rPr>
      </w:pPr>
      <w:r>
        <w:pict>
          <v:group id="_x0000_s1035" style="position:absolute;margin-left:0;margin-top:0;width:614pt;height:793pt;z-index:-251646464;mso-position-horizontal-relative:page;mso-position-vertical-relative:page" coordsize="12280,15860">
            <v:shape id="_x0000_s1037" type="#_x0000_t75" style="position:absolute;width:12280;height:15860">
              <v:imagedata r:id="rId40" o:title=""/>
            </v:shape>
            <v:shape id="_x0000_s1036" type="#_x0000_t75" style="position:absolute;left:10845;top:3725;width:825;height:2611">
              <v:imagedata r:id="rId41" o:title=""/>
            </v:shape>
            <w10:wrap anchorx="page" anchory="page"/>
          </v:group>
        </w:pict>
      </w:r>
    </w:p>
    <w:p w:rsidR="0020787F" w:rsidRDefault="00DA6025">
      <w:pPr>
        <w:spacing w:before="92" w:line="240" w:lineRule="exact"/>
        <w:ind w:left="136" w:right="368" w:hanging="5"/>
        <w:rPr>
          <w:sz w:val="24"/>
          <w:szCs w:val="24"/>
        </w:rPr>
      </w:pPr>
      <w:r>
        <w:rPr>
          <w:color w:val="0C0C0C"/>
          <w:spacing w:val="-5"/>
          <w:sz w:val="24"/>
          <w:szCs w:val="24"/>
        </w:rPr>
        <w:t>ha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w w:val="107"/>
          <w:sz w:val="24"/>
          <w:szCs w:val="24"/>
        </w:rPr>
        <w:t>knowledge</w:t>
      </w:r>
      <w:r>
        <w:rPr>
          <w:color w:val="0C0C0C"/>
          <w:spacing w:val="-2"/>
          <w:w w:val="10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4"/>
          <w:w w:val="110"/>
          <w:sz w:val="24"/>
          <w:szCs w:val="24"/>
        </w:rPr>
        <w:t>membe</w:t>
      </w:r>
      <w:r>
        <w:rPr>
          <w:color w:val="0C0C0C"/>
          <w:w w:val="110"/>
          <w:sz w:val="24"/>
          <w:szCs w:val="24"/>
        </w:rPr>
        <w:t>r</w:t>
      </w:r>
      <w:r>
        <w:rPr>
          <w:color w:val="0C0C0C"/>
          <w:spacing w:val="2"/>
          <w:w w:val="110"/>
          <w:sz w:val="24"/>
          <w:szCs w:val="24"/>
        </w:rPr>
        <w:t xml:space="preserve"> </w:t>
      </w:r>
      <w:r>
        <w:rPr>
          <w:color w:val="0C0C0C"/>
          <w:spacing w:val="-2"/>
          <w:w w:val="110"/>
          <w:sz w:val="24"/>
          <w:szCs w:val="24"/>
        </w:rPr>
        <w:t>designate</w:t>
      </w:r>
      <w:r>
        <w:rPr>
          <w:color w:val="0C0C0C"/>
          <w:w w:val="110"/>
          <w:sz w:val="24"/>
          <w:szCs w:val="24"/>
        </w:rPr>
        <w:t>d</w:t>
      </w:r>
      <w:r>
        <w:rPr>
          <w:color w:val="0C0C0C"/>
          <w:spacing w:val="-16"/>
          <w:w w:val="110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ha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faile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d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s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1"/>
          <w:w w:val="106"/>
          <w:sz w:val="24"/>
          <w:szCs w:val="24"/>
        </w:rPr>
        <w:t>shal</w:t>
      </w:r>
      <w:r>
        <w:rPr>
          <w:color w:val="0C0C0C"/>
          <w:w w:val="106"/>
          <w:sz w:val="24"/>
          <w:szCs w:val="24"/>
        </w:rPr>
        <w:t>l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8"/>
          <w:w w:val="117"/>
          <w:sz w:val="24"/>
          <w:szCs w:val="24"/>
        </w:rPr>
        <w:t>thereafter</w:t>
      </w:r>
      <w:r>
        <w:rPr>
          <w:color w:val="0C0C0C"/>
          <w:spacing w:val="-5"/>
          <w:w w:val="117"/>
          <w:sz w:val="24"/>
          <w:szCs w:val="24"/>
        </w:rPr>
        <w:t xml:space="preserve"> </w:t>
      </w:r>
      <w:proofErr w:type="gramStart"/>
      <w:r>
        <w:rPr>
          <w:color w:val="0C0C0C"/>
          <w:spacing w:val="-5"/>
          <w:sz w:val="24"/>
          <w:szCs w:val="24"/>
        </w:rPr>
        <w:t>mak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proofErr w:type="gramEnd"/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3"/>
          <w:w w:val="101"/>
          <w:sz w:val="24"/>
          <w:szCs w:val="24"/>
        </w:rPr>
        <w:t>report.</w:t>
      </w:r>
    </w:p>
    <w:p w:rsidR="0020787F" w:rsidRDefault="00DA6025">
      <w:pPr>
        <w:spacing w:line="220" w:lineRule="exact"/>
        <w:ind w:left="779"/>
        <w:rPr>
          <w:sz w:val="24"/>
          <w:szCs w:val="24"/>
        </w:rPr>
      </w:pPr>
      <w:r>
        <w:rPr>
          <w:color w:val="0C0C0C"/>
          <w:spacing w:val="5"/>
          <w:position w:val="-1"/>
          <w:sz w:val="24"/>
          <w:szCs w:val="24"/>
        </w:rPr>
        <w:t>(</w:t>
      </w:r>
      <w:r>
        <w:rPr>
          <w:color w:val="0C0C0C"/>
          <w:spacing w:val="-10"/>
          <w:position w:val="-1"/>
          <w:sz w:val="24"/>
          <w:szCs w:val="24"/>
        </w:rPr>
        <w:t>e</w:t>
      </w:r>
      <w:r>
        <w:rPr>
          <w:color w:val="0C0C0C"/>
          <w:position w:val="-1"/>
          <w:sz w:val="24"/>
          <w:szCs w:val="24"/>
        </w:rPr>
        <w:t>)</w:t>
      </w:r>
      <w:r>
        <w:rPr>
          <w:color w:val="0C0C0C"/>
          <w:spacing w:val="2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A</w:t>
      </w:r>
      <w:r>
        <w:rPr>
          <w:color w:val="0C0C0C"/>
          <w:spacing w:val="-1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position w:val="-1"/>
          <w:sz w:val="24"/>
          <w:szCs w:val="24"/>
        </w:rPr>
        <w:t>telephon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45"/>
          <w:position w:val="-1"/>
          <w:sz w:val="24"/>
          <w:szCs w:val="24"/>
        </w:rPr>
        <w:t xml:space="preserve"> </w:t>
      </w:r>
      <w:r>
        <w:rPr>
          <w:color w:val="0C0C0C"/>
          <w:spacing w:val="-1"/>
          <w:position w:val="-1"/>
          <w:sz w:val="24"/>
          <w:szCs w:val="24"/>
        </w:rPr>
        <w:t>repor</w:t>
      </w:r>
      <w:r>
        <w:rPr>
          <w:color w:val="0C0C0C"/>
          <w:position w:val="-1"/>
          <w:sz w:val="24"/>
          <w:szCs w:val="24"/>
        </w:rPr>
        <w:t>t</w:t>
      </w:r>
      <w:r>
        <w:rPr>
          <w:color w:val="0C0C0C"/>
          <w:spacing w:val="44"/>
          <w:position w:val="-1"/>
          <w:sz w:val="24"/>
          <w:szCs w:val="24"/>
        </w:rPr>
        <w:t xml:space="preserve"> </w:t>
      </w:r>
      <w:r>
        <w:rPr>
          <w:color w:val="0C0C0C"/>
          <w:spacing w:val="-5"/>
          <w:position w:val="-1"/>
          <w:sz w:val="24"/>
          <w:szCs w:val="24"/>
        </w:rPr>
        <w:t>o</w:t>
      </w:r>
      <w:r>
        <w:rPr>
          <w:color w:val="0C0C0C"/>
          <w:position w:val="-1"/>
          <w:sz w:val="24"/>
          <w:szCs w:val="24"/>
        </w:rPr>
        <w:t>r</w:t>
      </w:r>
      <w:r>
        <w:rPr>
          <w:color w:val="0C0C0C"/>
          <w:spacing w:val="12"/>
          <w:position w:val="-1"/>
          <w:sz w:val="24"/>
          <w:szCs w:val="24"/>
        </w:rPr>
        <w:t xml:space="preserve"> </w:t>
      </w:r>
      <w:proofErr w:type="gramStart"/>
      <w:r>
        <w:rPr>
          <w:color w:val="0C0C0C"/>
          <w:spacing w:val="-4"/>
          <w:position w:val="-1"/>
          <w:sz w:val="24"/>
          <w:szCs w:val="24"/>
        </w:rPr>
        <w:t>Interne</w:t>
      </w:r>
      <w:r>
        <w:rPr>
          <w:color w:val="0C0C0C"/>
          <w:position w:val="-1"/>
          <w:sz w:val="24"/>
          <w:szCs w:val="24"/>
        </w:rPr>
        <w:t xml:space="preserve">t </w:t>
      </w:r>
      <w:r>
        <w:rPr>
          <w:color w:val="0C0C0C"/>
          <w:spacing w:val="5"/>
          <w:position w:val="-1"/>
          <w:sz w:val="24"/>
          <w:szCs w:val="24"/>
        </w:rPr>
        <w:t xml:space="preserve"> </w:t>
      </w:r>
      <w:proofErr w:type="spellStart"/>
      <w:r>
        <w:rPr>
          <w:color w:val="0C0C0C"/>
          <w:spacing w:val="-2"/>
          <w:position w:val="-1"/>
          <w:sz w:val="24"/>
          <w:szCs w:val="24"/>
        </w:rPr>
        <w:t>interne</w:t>
      </w:r>
      <w:r>
        <w:rPr>
          <w:color w:val="0C0C0C"/>
          <w:position w:val="-1"/>
          <w:sz w:val="24"/>
          <w:szCs w:val="24"/>
        </w:rPr>
        <w:t>t</w:t>
      </w:r>
      <w:proofErr w:type="spellEnd"/>
      <w:proofErr w:type="gramEnd"/>
      <w:r>
        <w:rPr>
          <w:color w:val="0C0C0C"/>
          <w:spacing w:val="47"/>
          <w:position w:val="-1"/>
          <w:sz w:val="24"/>
          <w:szCs w:val="24"/>
        </w:rPr>
        <w:t xml:space="preserve"> </w:t>
      </w:r>
      <w:r>
        <w:rPr>
          <w:color w:val="0C0C0C"/>
          <w:spacing w:val="-2"/>
          <w:position w:val="-1"/>
          <w:sz w:val="24"/>
          <w:szCs w:val="24"/>
        </w:rPr>
        <w:t>report</w:t>
      </w:r>
      <w:r>
        <w:rPr>
          <w:color w:val="0C0C0C"/>
          <w:position w:val="-1"/>
          <w:sz w:val="24"/>
          <w:szCs w:val="24"/>
        </w:rPr>
        <w:t>,</w:t>
      </w:r>
      <w:r>
        <w:rPr>
          <w:color w:val="0C0C0C"/>
          <w:spacing w:val="45"/>
          <w:position w:val="-1"/>
          <w:sz w:val="24"/>
          <w:szCs w:val="24"/>
        </w:rPr>
        <w:t xml:space="preserve"> </w:t>
      </w:r>
      <w:r>
        <w:rPr>
          <w:color w:val="0C0C0C"/>
          <w:spacing w:val="-10"/>
          <w:position w:val="-1"/>
          <w:sz w:val="24"/>
          <w:szCs w:val="24"/>
        </w:rPr>
        <w:t>a</w:t>
      </w:r>
      <w:r>
        <w:rPr>
          <w:color w:val="0C0C0C"/>
          <w:position w:val="-1"/>
          <w:sz w:val="24"/>
          <w:szCs w:val="24"/>
        </w:rPr>
        <w:t>s</w:t>
      </w:r>
      <w:r>
        <w:rPr>
          <w:color w:val="0C0C0C"/>
          <w:spacing w:val="22"/>
          <w:position w:val="-1"/>
          <w:sz w:val="24"/>
          <w:szCs w:val="24"/>
        </w:rPr>
        <w:t xml:space="preserve"> </w:t>
      </w:r>
      <w:r>
        <w:rPr>
          <w:color w:val="0C0C0C"/>
          <w:spacing w:val="-1"/>
          <w:position w:val="-1"/>
          <w:sz w:val="24"/>
          <w:szCs w:val="24"/>
        </w:rPr>
        <w:t>authorize</w:t>
      </w:r>
      <w:r>
        <w:rPr>
          <w:color w:val="0C0C0C"/>
          <w:position w:val="-1"/>
          <w:sz w:val="24"/>
          <w:szCs w:val="24"/>
        </w:rPr>
        <w:t>d</w:t>
      </w:r>
      <w:r>
        <w:rPr>
          <w:color w:val="0C0C0C"/>
          <w:spacing w:val="59"/>
          <w:position w:val="-1"/>
          <w:sz w:val="24"/>
          <w:szCs w:val="24"/>
        </w:rPr>
        <w:t xml:space="preserve"> </w:t>
      </w:r>
      <w:r>
        <w:rPr>
          <w:color w:val="0C0C0C"/>
          <w:spacing w:val="-5"/>
          <w:position w:val="-1"/>
          <w:sz w:val="24"/>
          <w:szCs w:val="24"/>
        </w:rPr>
        <w:t>b</w:t>
      </w:r>
      <w:r>
        <w:rPr>
          <w:color w:val="0C0C0C"/>
          <w:position w:val="-1"/>
          <w:sz w:val="24"/>
          <w:szCs w:val="24"/>
        </w:rPr>
        <w:t>y</w:t>
      </w:r>
      <w:r>
        <w:rPr>
          <w:color w:val="0C0C0C"/>
          <w:spacing w:val="17"/>
          <w:position w:val="-1"/>
          <w:sz w:val="24"/>
          <w:szCs w:val="24"/>
        </w:rPr>
        <w:t xml:space="preserve"> </w:t>
      </w:r>
      <w:r>
        <w:rPr>
          <w:color w:val="0C0C0C"/>
          <w:spacing w:val="3"/>
          <w:position w:val="-1"/>
          <w:sz w:val="24"/>
          <w:szCs w:val="24"/>
        </w:rPr>
        <w:t>Sectio</w:t>
      </w:r>
      <w:r>
        <w:rPr>
          <w:color w:val="0C0C0C"/>
          <w:position w:val="-1"/>
          <w:sz w:val="24"/>
          <w:szCs w:val="24"/>
        </w:rPr>
        <w:t>n</w:t>
      </w:r>
      <w:r>
        <w:rPr>
          <w:color w:val="0C0C0C"/>
          <w:spacing w:val="29"/>
          <w:position w:val="-1"/>
          <w:sz w:val="24"/>
          <w:szCs w:val="24"/>
        </w:rPr>
        <w:t xml:space="preserve"> </w:t>
      </w:r>
      <w:r>
        <w:rPr>
          <w:color w:val="0C0C0C"/>
          <w:spacing w:val="20"/>
          <w:position w:val="-1"/>
          <w:sz w:val="24"/>
          <w:szCs w:val="24"/>
        </w:rPr>
        <w:t>15658,</w:t>
      </w:r>
    </w:p>
    <w:p w:rsidR="0020787F" w:rsidRDefault="00DA6025">
      <w:pPr>
        <w:spacing w:before="18" w:line="240" w:lineRule="exact"/>
        <w:ind w:left="128" w:right="362" w:firstLine="9"/>
        <w:rPr>
          <w:sz w:val="24"/>
          <w:szCs w:val="24"/>
        </w:rPr>
      </w:pPr>
      <w:r>
        <w:rPr>
          <w:color w:val="0C0C0C"/>
          <w:sz w:val="24"/>
          <w:szCs w:val="24"/>
        </w:rPr>
        <w:t>of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know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suspecte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instanc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dependen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adul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3"/>
          <w:w w:val="103"/>
          <w:sz w:val="24"/>
          <w:szCs w:val="24"/>
        </w:rPr>
        <w:t>include</w:t>
      </w:r>
      <w:r>
        <w:rPr>
          <w:color w:val="0C0C0C"/>
          <w:w w:val="103"/>
          <w:sz w:val="24"/>
          <w:szCs w:val="24"/>
        </w:rPr>
        <w:t>,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3"/>
          <w:w w:val="123"/>
          <w:sz w:val="24"/>
          <w:szCs w:val="24"/>
        </w:rPr>
        <w:t xml:space="preserve">if </w:t>
      </w:r>
      <w:r>
        <w:rPr>
          <w:color w:val="0C0C0C"/>
          <w:spacing w:val="-4"/>
          <w:sz w:val="24"/>
          <w:szCs w:val="24"/>
        </w:rPr>
        <w:t>known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nam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person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makin</w:t>
      </w:r>
      <w:r>
        <w:rPr>
          <w:color w:val="0C0C0C"/>
          <w:sz w:val="24"/>
          <w:szCs w:val="24"/>
        </w:rPr>
        <w:t xml:space="preserve">g 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report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name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age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1"/>
          <w:w w:val="106"/>
          <w:sz w:val="24"/>
          <w:szCs w:val="24"/>
        </w:rPr>
        <w:t>elde</w:t>
      </w:r>
      <w:r>
        <w:rPr>
          <w:color w:val="0C0C0C"/>
          <w:w w:val="106"/>
          <w:sz w:val="24"/>
          <w:szCs w:val="24"/>
        </w:rPr>
        <w:t>r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1"/>
          <w:w w:val="110"/>
          <w:sz w:val="24"/>
          <w:szCs w:val="24"/>
        </w:rPr>
        <w:t>dependen</w:t>
      </w:r>
      <w:r>
        <w:rPr>
          <w:color w:val="0C0C0C"/>
          <w:w w:val="110"/>
          <w:sz w:val="24"/>
          <w:szCs w:val="24"/>
        </w:rPr>
        <w:t>t</w:t>
      </w:r>
      <w:r>
        <w:rPr>
          <w:color w:val="0C0C0C"/>
          <w:spacing w:val="2"/>
          <w:w w:val="11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adult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present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locatio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dependen</w:t>
      </w:r>
      <w:r>
        <w:rPr>
          <w:color w:val="0C0C0C"/>
          <w:w w:val="109"/>
          <w:sz w:val="24"/>
          <w:szCs w:val="24"/>
        </w:rPr>
        <w:t>t</w:t>
      </w:r>
      <w:r>
        <w:rPr>
          <w:color w:val="0C0C0C"/>
          <w:spacing w:val="2"/>
          <w:w w:val="109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adult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1"/>
          <w:w w:val="105"/>
          <w:sz w:val="24"/>
          <w:szCs w:val="24"/>
        </w:rPr>
        <w:t>name</w:t>
      </w:r>
      <w:r>
        <w:rPr>
          <w:color w:val="0C0C0C"/>
          <w:w w:val="105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and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addresse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10"/>
          <w:w w:val="112"/>
          <w:sz w:val="24"/>
          <w:szCs w:val="24"/>
        </w:rPr>
        <w:t>famil</w:t>
      </w:r>
      <w:r>
        <w:rPr>
          <w:color w:val="0C0C0C"/>
          <w:w w:val="112"/>
          <w:sz w:val="24"/>
          <w:szCs w:val="24"/>
        </w:rPr>
        <w:t>y</w:t>
      </w:r>
      <w:r>
        <w:rPr>
          <w:color w:val="0C0C0C"/>
          <w:spacing w:val="-9"/>
          <w:w w:val="11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members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othe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adul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responsibl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17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eider'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4"/>
          <w:w w:val="110"/>
          <w:sz w:val="24"/>
          <w:szCs w:val="24"/>
        </w:rPr>
        <w:t>o</w:t>
      </w:r>
      <w:r>
        <w:rPr>
          <w:color w:val="0C0C0C"/>
          <w:w w:val="110"/>
          <w:sz w:val="24"/>
          <w:szCs w:val="24"/>
        </w:rPr>
        <w:t>r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3"/>
          <w:w w:val="109"/>
          <w:sz w:val="24"/>
          <w:szCs w:val="24"/>
        </w:rPr>
        <w:t>dependent</w:t>
      </w:r>
      <w:r>
        <w:rPr>
          <w:color w:val="0C0C0C"/>
          <w:spacing w:val="-1"/>
          <w:w w:val="10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adult'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care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natur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exten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eider'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dependen</w:t>
      </w:r>
      <w:r>
        <w:rPr>
          <w:color w:val="0C0C0C"/>
          <w:w w:val="108"/>
          <w:sz w:val="24"/>
          <w:szCs w:val="24"/>
        </w:rPr>
        <w:t>t</w:t>
      </w:r>
      <w:r>
        <w:rPr>
          <w:color w:val="0C0C0C"/>
          <w:spacing w:val="3"/>
          <w:w w:val="108"/>
          <w:sz w:val="24"/>
          <w:szCs w:val="24"/>
        </w:rPr>
        <w:t xml:space="preserve"> </w:t>
      </w:r>
      <w:r>
        <w:rPr>
          <w:color w:val="0C0C0C"/>
          <w:spacing w:val="1"/>
          <w:w w:val="108"/>
          <w:sz w:val="24"/>
          <w:szCs w:val="24"/>
        </w:rPr>
        <w:t>adult'</w:t>
      </w:r>
      <w:r>
        <w:rPr>
          <w:color w:val="0C0C0C"/>
          <w:w w:val="108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condition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the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dat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incident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9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othe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w w:val="107"/>
          <w:sz w:val="24"/>
          <w:szCs w:val="24"/>
        </w:rPr>
        <w:t>information,</w:t>
      </w:r>
      <w:r>
        <w:rPr>
          <w:color w:val="0C0C0C"/>
          <w:spacing w:val="22"/>
          <w:w w:val="107"/>
          <w:sz w:val="24"/>
          <w:szCs w:val="24"/>
        </w:rPr>
        <w:t xml:space="preserve"> </w:t>
      </w:r>
      <w:r>
        <w:rPr>
          <w:color w:val="0C0C0C"/>
          <w:w w:val="107"/>
          <w:sz w:val="24"/>
          <w:szCs w:val="24"/>
        </w:rPr>
        <w:t>including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informatio</w:t>
      </w:r>
      <w:r>
        <w:rPr>
          <w:color w:val="0C0C0C"/>
          <w:w w:val="108"/>
          <w:sz w:val="24"/>
          <w:szCs w:val="24"/>
        </w:rPr>
        <w:t>n</w:t>
      </w:r>
      <w:r>
        <w:rPr>
          <w:color w:val="0C0C0C"/>
          <w:spacing w:val="3"/>
          <w:w w:val="108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tha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2"/>
          <w:sz w:val="24"/>
          <w:szCs w:val="24"/>
        </w:rPr>
        <w:t xml:space="preserve"> le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that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perso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suspec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dependent</w:t>
      </w:r>
      <w:r>
        <w:rPr>
          <w:color w:val="0C0C0C"/>
          <w:spacing w:val="-3"/>
          <w:w w:val="108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adul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60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abuse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10"/>
          <w:w w:val="102"/>
          <w:sz w:val="24"/>
          <w:szCs w:val="24"/>
        </w:rPr>
        <w:t>a</w:t>
      </w:r>
      <w:r>
        <w:rPr>
          <w:color w:val="0C0C0C"/>
          <w:w w:val="102"/>
          <w:sz w:val="24"/>
          <w:szCs w:val="24"/>
        </w:rPr>
        <w:t>s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requeste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agenc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receiving</w:t>
      </w:r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2"/>
          <w:w w:val="104"/>
          <w:sz w:val="24"/>
          <w:szCs w:val="24"/>
        </w:rPr>
        <w:t>report.</w:t>
      </w:r>
    </w:p>
    <w:p w:rsidR="0020787F" w:rsidRDefault="00DA6025">
      <w:pPr>
        <w:spacing w:line="222" w:lineRule="auto"/>
        <w:ind w:left="125" w:right="355" w:firstLine="652"/>
        <w:rPr>
          <w:sz w:val="24"/>
          <w:szCs w:val="24"/>
        </w:rPr>
      </w:pPr>
      <w:r>
        <w:rPr>
          <w:color w:val="0C0C0C"/>
          <w:spacing w:val="-5"/>
          <w:sz w:val="24"/>
          <w:szCs w:val="24"/>
        </w:rPr>
        <w:t>(f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7"/>
          <w:sz w:val="24"/>
          <w:szCs w:val="24"/>
        </w:rPr>
        <w:t xml:space="preserve"> </w:t>
      </w:r>
      <w:proofErr w:type="gramStart"/>
      <w:r>
        <w:rPr>
          <w:color w:val="0C0C0C"/>
          <w:spacing w:val="2"/>
          <w:sz w:val="24"/>
          <w:szCs w:val="24"/>
        </w:rPr>
        <w:t>reportin</w:t>
      </w:r>
      <w:r>
        <w:rPr>
          <w:color w:val="0C0C0C"/>
          <w:sz w:val="24"/>
          <w:szCs w:val="24"/>
        </w:rPr>
        <w:t xml:space="preserve">g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dutie</w:t>
      </w:r>
      <w:r>
        <w:rPr>
          <w:color w:val="0C0C0C"/>
          <w:sz w:val="24"/>
          <w:szCs w:val="24"/>
        </w:rPr>
        <w:t>s</w:t>
      </w:r>
      <w:proofErr w:type="gramEnd"/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unde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sectio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individual,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10"/>
          <w:w w:val="111"/>
          <w:sz w:val="24"/>
          <w:szCs w:val="24"/>
        </w:rPr>
        <w:t>and-</w:t>
      </w:r>
      <w:proofErr w:type="spellStart"/>
      <w:r>
        <w:rPr>
          <w:color w:val="0C0C0C"/>
          <w:spacing w:val="-10"/>
          <w:w w:val="111"/>
          <w:sz w:val="24"/>
          <w:szCs w:val="24"/>
        </w:rPr>
        <w:t>e</w:t>
      </w:r>
      <w:r>
        <w:rPr>
          <w:color w:val="0C0C0C"/>
          <w:w w:val="111"/>
          <w:sz w:val="24"/>
          <w:szCs w:val="24"/>
        </w:rPr>
        <w:t>e</w:t>
      </w:r>
      <w:r>
        <w:rPr>
          <w:rFonts w:ascii="Arial" w:eastAsia="Arial" w:hAnsi="Arial" w:cs="Arial"/>
          <w:color w:val="0C0C0C"/>
          <w:w w:val="163"/>
          <w:sz w:val="21"/>
          <w:szCs w:val="21"/>
        </w:rPr>
        <w:t>g</w:t>
      </w:r>
      <w:proofErr w:type="spellEnd"/>
      <w:r>
        <w:rPr>
          <w:rFonts w:ascii="Arial" w:eastAsia="Arial" w:hAnsi="Arial" w:cs="Arial"/>
          <w:color w:val="0C0C0C"/>
          <w:spacing w:val="-5"/>
          <w:sz w:val="21"/>
          <w:szCs w:val="21"/>
        </w:rPr>
        <w:t xml:space="preserve"> </w:t>
      </w:r>
      <w:r>
        <w:rPr>
          <w:color w:val="0C0C0C"/>
          <w:spacing w:val="2"/>
          <w:w w:val="105"/>
          <w:sz w:val="24"/>
          <w:szCs w:val="24"/>
        </w:rPr>
        <w:t>superviso</w:t>
      </w:r>
      <w:r>
        <w:rPr>
          <w:color w:val="0C0C0C"/>
          <w:w w:val="105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1"/>
          <w:w w:val="110"/>
          <w:sz w:val="24"/>
          <w:szCs w:val="24"/>
        </w:rPr>
        <w:t>administrato</w:t>
      </w:r>
      <w:r>
        <w:rPr>
          <w:color w:val="0C0C0C"/>
          <w:w w:val="110"/>
          <w:sz w:val="24"/>
          <w:szCs w:val="24"/>
        </w:rPr>
        <w:t>r</w:t>
      </w:r>
      <w:r>
        <w:rPr>
          <w:color w:val="0C0C0C"/>
          <w:spacing w:val="2"/>
          <w:w w:val="110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imped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inhibi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reportin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duties,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6"/>
          <w:w w:val="108"/>
          <w:sz w:val="24"/>
          <w:szCs w:val="24"/>
        </w:rPr>
        <w:t>and-</w:t>
      </w:r>
      <w:proofErr w:type="spellStart"/>
      <w:r>
        <w:rPr>
          <w:color w:val="0C0C0C"/>
          <w:spacing w:val="-6"/>
          <w:w w:val="108"/>
          <w:sz w:val="24"/>
          <w:szCs w:val="24"/>
        </w:rPr>
        <w:t>n</w:t>
      </w:r>
      <w:r>
        <w:rPr>
          <w:color w:val="0C0C0C"/>
          <w:spacing w:val="-5"/>
          <w:w w:val="108"/>
          <w:sz w:val="24"/>
          <w:szCs w:val="24"/>
        </w:rPr>
        <w:t>e</w:t>
      </w:r>
      <w:r>
        <w:rPr>
          <w:color w:val="0C0C0C"/>
          <w:w w:val="155"/>
          <w:sz w:val="26"/>
          <w:szCs w:val="26"/>
        </w:rPr>
        <w:t>a</w:t>
      </w:r>
      <w:proofErr w:type="spellEnd"/>
      <w:r>
        <w:rPr>
          <w:color w:val="0C0C0C"/>
          <w:spacing w:val="-12"/>
          <w:sz w:val="26"/>
          <w:szCs w:val="26"/>
        </w:rPr>
        <w:t xml:space="preserve"> </w:t>
      </w:r>
      <w:r>
        <w:rPr>
          <w:color w:val="0C0C0C"/>
          <w:spacing w:val="1"/>
          <w:w w:val="107"/>
          <w:sz w:val="24"/>
          <w:szCs w:val="24"/>
        </w:rPr>
        <w:t>perso</w:t>
      </w:r>
      <w:r>
        <w:rPr>
          <w:color w:val="0C0C0C"/>
          <w:w w:val="107"/>
          <w:sz w:val="24"/>
          <w:szCs w:val="24"/>
        </w:rPr>
        <w:t>n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6"/>
          <w:w w:val="111"/>
          <w:sz w:val="24"/>
          <w:szCs w:val="24"/>
        </w:rPr>
        <w:t>making</w:t>
      </w:r>
      <w:r>
        <w:rPr>
          <w:color w:val="0C0C0C"/>
          <w:spacing w:val="-2"/>
          <w:w w:val="111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b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subjec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sanctio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17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makin</w:t>
      </w:r>
      <w:r>
        <w:rPr>
          <w:color w:val="0C0C0C"/>
          <w:sz w:val="24"/>
          <w:szCs w:val="24"/>
        </w:rPr>
        <w:t xml:space="preserve">g 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2"/>
          <w:w w:val="103"/>
          <w:sz w:val="24"/>
          <w:szCs w:val="24"/>
        </w:rPr>
        <w:t>report</w:t>
      </w:r>
      <w:r>
        <w:rPr>
          <w:color w:val="0C0C0C"/>
          <w:w w:val="103"/>
          <w:sz w:val="24"/>
          <w:szCs w:val="24"/>
        </w:rPr>
        <w:t>.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However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5"/>
          <w:w w:val="109"/>
          <w:sz w:val="24"/>
          <w:szCs w:val="24"/>
        </w:rPr>
        <w:t>internal</w:t>
      </w:r>
      <w:r>
        <w:rPr>
          <w:color w:val="0C0C0C"/>
          <w:spacing w:val="22"/>
          <w:w w:val="109"/>
          <w:sz w:val="24"/>
          <w:szCs w:val="24"/>
        </w:rPr>
        <w:t xml:space="preserve"> </w:t>
      </w:r>
      <w:r>
        <w:rPr>
          <w:color w:val="0C0C0C"/>
          <w:spacing w:val="2"/>
          <w:w w:val="109"/>
          <w:sz w:val="24"/>
          <w:szCs w:val="24"/>
        </w:rPr>
        <w:t>procedure</w:t>
      </w:r>
      <w:r>
        <w:rPr>
          <w:color w:val="0C0C0C"/>
          <w:w w:val="109"/>
          <w:sz w:val="24"/>
          <w:szCs w:val="24"/>
        </w:rPr>
        <w:t>s</w:t>
      </w:r>
      <w:r>
        <w:rPr>
          <w:color w:val="0C0C0C"/>
          <w:spacing w:val="-11"/>
          <w:w w:val="10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0"/>
          <w:sz w:val="24"/>
          <w:szCs w:val="24"/>
        </w:rPr>
        <w:t xml:space="preserve"> </w:t>
      </w:r>
      <w:proofErr w:type="gramStart"/>
      <w:r>
        <w:rPr>
          <w:color w:val="0C0C0C"/>
          <w:spacing w:val="-2"/>
          <w:sz w:val="24"/>
          <w:szCs w:val="24"/>
        </w:rPr>
        <w:t>facilitat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reporting</w:t>
      </w:r>
      <w:proofErr w:type="gramEnd"/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ensur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confidentiality, 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5"/>
          <w:w w:val="106"/>
          <w:sz w:val="24"/>
          <w:szCs w:val="24"/>
        </w:rPr>
        <w:t>an</w:t>
      </w:r>
      <w:r>
        <w:rPr>
          <w:color w:val="0C0C0C"/>
          <w:w w:val="106"/>
          <w:sz w:val="24"/>
          <w:szCs w:val="24"/>
        </w:rPr>
        <w:t>d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appris</w:t>
      </w:r>
      <w:r>
        <w:rPr>
          <w:color w:val="0C0C0C"/>
          <w:sz w:val="24"/>
          <w:szCs w:val="24"/>
        </w:rPr>
        <w:t xml:space="preserve">e  </w:t>
      </w:r>
      <w:r>
        <w:rPr>
          <w:color w:val="0C0C0C"/>
          <w:spacing w:val="1"/>
          <w:sz w:val="24"/>
          <w:szCs w:val="24"/>
        </w:rPr>
        <w:t>supervisor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and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3"/>
          <w:w w:val="110"/>
          <w:sz w:val="24"/>
          <w:szCs w:val="24"/>
        </w:rPr>
        <w:t>administrator</w:t>
      </w:r>
      <w:r>
        <w:rPr>
          <w:color w:val="0C0C0C"/>
          <w:w w:val="110"/>
          <w:sz w:val="24"/>
          <w:szCs w:val="24"/>
        </w:rPr>
        <w:t>s</w:t>
      </w:r>
      <w:r>
        <w:rPr>
          <w:color w:val="0C0C0C"/>
          <w:spacing w:val="20"/>
          <w:w w:val="11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report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ma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established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provide</w:t>
      </w:r>
      <w:r>
        <w:rPr>
          <w:color w:val="0C0C0C"/>
          <w:w w:val="108"/>
          <w:sz w:val="24"/>
          <w:szCs w:val="24"/>
        </w:rPr>
        <w:t>d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6"/>
          <w:w w:val="111"/>
          <w:sz w:val="24"/>
          <w:szCs w:val="24"/>
        </w:rPr>
        <w:t>the</w:t>
      </w:r>
      <w:r>
        <w:rPr>
          <w:color w:val="0C0C0C"/>
          <w:w w:val="111"/>
          <w:sz w:val="24"/>
          <w:szCs w:val="24"/>
        </w:rPr>
        <w:t>y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inconsisten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with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4"/>
          <w:w w:val="107"/>
          <w:sz w:val="24"/>
          <w:szCs w:val="24"/>
        </w:rPr>
        <w:t>chapter.</w:t>
      </w:r>
    </w:p>
    <w:p w:rsidR="0020787F" w:rsidRDefault="00DA6025">
      <w:pPr>
        <w:spacing w:before="7" w:line="225" w:lineRule="auto"/>
        <w:ind w:left="120" w:right="358" w:firstLine="648"/>
        <w:jc w:val="both"/>
        <w:rPr>
          <w:sz w:val="24"/>
          <w:szCs w:val="24"/>
        </w:rPr>
      </w:pPr>
      <w:r>
        <w:rPr>
          <w:color w:val="0C0C0C"/>
          <w:spacing w:val="-2"/>
          <w:sz w:val="24"/>
          <w:szCs w:val="24"/>
        </w:rPr>
        <w:t>(g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19"/>
          <w:w w:val="86"/>
          <w:sz w:val="24"/>
          <w:szCs w:val="24"/>
        </w:rPr>
        <w:t>(1</w:t>
      </w:r>
      <w:r>
        <w:rPr>
          <w:color w:val="0C0C0C"/>
          <w:w w:val="86"/>
          <w:sz w:val="24"/>
          <w:szCs w:val="24"/>
        </w:rPr>
        <w:t>)</w:t>
      </w:r>
      <w:r>
        <w:rPr>
          <w:color w:val="0C0C0C"/>
          <w:spacing w:val="21"/>
          <w:w w:val="86"/>
          <w:sz w:val="24"/>
          <w:szCs w:val="24"/>
        </w:rPr>
        <w:t xml:space="preserve"> </w:t>
      </w:r>
      <w:r>
        <w:rPr>
          <w:color w:val="0C0C0C"/>
          <w:spacing w:val="-2"/>
          <w:w w:val="108"/>
          <w:sz w:val="24"/>
          <w:szCs w:val="24"/>
        </w:rPr>
        <w:t>Wheneve</w:t>
      </w:r>
      <w:r>
        <w:rPr>
          <w:color w:val="0C0C0C"/>
          <w:w w:val="108"/>
          <w:sz w:val="24"/>
          <w:szCs w:val="24"/>
        </w:rPr>
        <w:t>r</w:t>
      </w:r>
      <w:r>
        <w:rPr>
          <w:color w:val="0C0C0C"/>
          <w:spacing w:val="3"/>
          <w:w w:val="10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sectio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2"/>
          <w:sz w:val="24"/>
          <w:szCs w:val="24"/>
        </w:rPr>
        <w:t xml:space="preserve"> </w:t>
      </w:r>
      <w:proofErr w:type="gramStart"/>
      <w:r>
        <w:rPr>
          <w:color w:val="0C0C0C"/>
          <w:sz w:val="24"/>
          <w:szCs w:val="24"/>
        </w:rPr>
        <w:t xml:space="preserve">requires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proofErr w:type="gramEnd"/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county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adul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protectiv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pacing w:val="5"/>
          <w:w w:val="101"/>
          <w:sz w:val="24"/>
          <w:szCs w:val="24"/>
        </w:rPr>
        <w:t>service</w:t>
      </w:r>
      <w:r>
        <w:rPr>
          <w:color w:val="0C0C0C"/>
          <w:w w:val="101"/>
          <w:sz w:val="24"/>
          <w:szCs w:val="24"/>
        </w:rPr>
        <w:t>s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agency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repor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4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enforcemen</w:t>
      </w:r>
      <w:r>
        <w:rPr>
          <w:color w:val="0C0C0C"/>
          <w:w w:val="108"/>
          <w:sz w:val="24"/>
          <w:szCs w:val="24"/>
        </w:rPr>
        <w:t>t</w:t>
      </w:r>
      <w:r>
        <w:rPr>
          <w:color w:val="0C0C0C"/>
          <w:spacing w:val="3"/>
          <w:w w:val="108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agency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2"/>
          <w:w w:val="109"/>
          <w:sz w:val="24"/>
          <w:szCs w:val="24"/>
        </w:rPr>
        <w:t>enforcemen</w:t>
      </w:r>
      <w:r>
        <w:rPr>
          <w:color w:val="0C0C0C"/>
          <w:w w:val="109"/>
          <w:sz w:val="24"/>
          <w:szCs w:val="24"/>
        </w:rPr>
        <w:t>t</w:t>
      </w:r>
      <w:r>
        <w:rPr>
          <w:color w:val="0C0C0C"/>
          <w:spacing w:val="3"/>
          <w:w w:val="109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agenc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60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shall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 xml:space="preserve">immediately </w:t>
      </w:r>
      <w:r>
        <w:rPr>
          <w:color w:val="0C0C0C"/>
          <w:spacing w:val="-3"/>
          <w:sz w:val="24"/>
          <w:szCs w:val="24"/>
        </w:rPr>
        <w:t>upo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request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provid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cop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it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"/>
          <w:w w:val="106"/>
          <w:sz w:val="24"/>
          <w:szCs w:val="24"/>
        </w:rPr>
        <w:t>investigativ</w:t>
      </w:r>
      <w:r>
        <w:rPr>
          <w:color w:val="0C0C0C"/>
          <w:w w:val="106"/>
          <w:sz w:val="24"/>
          <w:szCs w:val="24"/>
        </w:rPr>
        <w:t>e</w:t>
      </w:r>
      <w:r>
        <w:rPr>
          <w:color w:val="0C0C0C"/>
          <w:spacing w:val="9"/>
          <w:w w:val="106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w w:val="107"/>
          <w:sz w:val="24"/>
          <w:szCs w:val="24"/>
        </w:rPr>
        <w:t>concerning</w:t>
      </w:r>
      <w:r>
        <w:rPr>
          <w:color w:val="0C0C0C"/>
          <w:spacing w:val="-2"/>
          <w:w w:val="107"/>
          <w:sz w:val="24"/>
          <w:szCs w:val="24"/>
        </w:rPr>
        <w:t xml:space="preserve"> </w:t>
      </w:r>
      <w:r>
        <w:rPr>
          <w:color w:val="0C0C0C"/>
          <w:spacing w:val="-7"/>
          <w:w w:val="107"/>
          <w:sz w:val="24"/>
          <w:szCs w:val="24"/>
        </w:rPr>
        <w:t>th</w:t>
      </w:r>
      <w:r>
        <w:rPr>
          <w:color w:val="0C0C0C"/>
          <w:w w:val="107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matter</w:t>
      </w:r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tha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count</w:t>
      </w:r>
      <w:r>
        <w:rPr>
          <w:color w:val="0C0C0C"/>
          <w:sz w:val="24"/>
          <w:szCs w:val="24"/>
        </w:rPr>
        <w:t xml:space="preserve">y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adul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1"/>
          <w:w w:val="108"/>
          <w:sz w:val="24"/>
          <w:szCs w:val="24"/>
        </w:rPr>
        <w:t>protectiv</w:t>
      </w:r>
      <w:r>
        <w:rPr>
          <w:color w:val="0C0C0C"/>
          <w:w w:val="108"/>
          <w:sz w:val="24"/>
          <w:szCs w:val="24"/>
        </w:rPr>
        <w:t>e</w:t>
      </w:r>
      <w:r>
        <w:rPr>
          <w:color w:val="0C0C0C"/>
          <w:spacing w:val="18"/>
          <w:w w:val="108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service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2"/>
          <w:w w:val="107"/>
          <w:sz w:val="24"/>
          <w:szCs w:val="24"/>
        </w:rPr>
        <w:t>agency</w:t>
      </w:r>
      <w:r>
        <w:rPr>
          <w:color w:val="303030"/>
          <w:w w:val="58"/>
          <w:sz w:val="24"/>
          <w:szCs w:val="24"/>
        </w:rPr>
        <w:t>.</w:t>
      </w:r>
    </w:p>
    <w:p w:rsidR="0020787F" w:rsidRDefault="00DA6025">
      <w:pPr>
        <w:spacing w:before="3" w:line="240" w:lineRule="exact"/>
        <w:ind w:left="129" w:right="369" w:firstLine="638"/>
        <w:rPr>
          <w:sz w:val="24"/>
          <w:szCs w:val="24"/>
        </w:rPr>
      </w:pPr>
      <w:r>
        <w:rPr>
          <w:color w:val="0C0C0C"/>
          <w:spacing w:val="-5"/>
          <w:sz w:val="24"/>
          <w:szCs w:val="24"/>
        </w:rPr>
        <w:t>(2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6"/>
          <w:sz w:val="24"/>
          <w:szCs w:val="24"/>
        </w:rPr>
        <w:t xml:space="preserve"> </w:t>
      </w:r>
      <w:proofErr w:type="gramStart"/>
      <w:r>
        <w:rPr>
          <w:color w:val="0C0C0C"/>
          <w:spacing w:val="-3"/>
          <w:sz w:val="24"/>
          <w:szCs w:val="24"/>
        </w:rPr>
        <w:t>Wheneve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2"/>
          <w:sz w:val="24"/>
          <w:szCs w:val="24"/>
        </w:rPr>
        <w:t xml:space="preserve"> thi</w:t>
      </w:r>
      <w:r>
        <w:rPr>
          <w:color w:val="0C0C0C"/>
          <w:sz w:val="24"/>
          <w:szCs w:val="24"/>
        </w:rPr>
        <w:t>s</w:t>
      </w:r>
      <w:proofErr w:type="gramEnd"/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sectio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require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4"/>
          <w:w w:val="109"/>
          <w:sz w:val="24"/>
          <w:szCs w:val="24"/>
        </w:rPr>
        <w:t>enforcemen</w:t>
      </w:r>
      <w:r>
        <w:rPr>
          <w:color w:val="0C0C0C"/>
          <w:w w:val="109"/>
          <w:sz w:val="24"/>
          <w:szCs w:val="24"/>
        </w:rPr>
        <w:t>t</w:t>
      </w:r>
      <w:r>
        <w:rPr>
          <w:color w:val="0C0C0C"/>
          <w:spacing w:val="-4"/>
          <w:w w:val="109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agenc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a</w:t>
      </w:r>
      <w:r>
        <w:rPr>
          <w:color w:val="0C0C0C"/>
          <w:spacing w:val="-17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county</w:t>
      </w:r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9"/>
          <w:w w:val="114"/>
          <w:sz w:val="24"/>
          <w:szCs w:val="24"/>
        </w:rPr>
        <w:t>adul</w:t>
      </w:r>
      <w:r>
        <w:rPr>
          <w:color w:val="0C0C0C"/>
          <w:w w:val="114"/>
          <w:sz w:val="24"/>
          <w:szCs w:val="24"/>
        </w:rPr>
        <w:t>t</w:t>
      </w:r>
      <w:r>
        <w:rPr>
          <w:color w:val="0C0C0C"/>
          <w:spacing w:val="8"/>
          <w:w w:val="114"/>
          <w:sz w:val="24"/>
          <w:szCs w:val="24"/>
        </w:rPr>
        <w:t xml:space="preserve"> </w:t>
      </w:r>
      <w:r>
        <w:rPr>
          <w:color w:val="0C0C0C"/>
          <w:spacing w:val="-3"/>
          <w:w w:val="114"/>
          <w:sz w:val="24"/>
          <w:szCs w:val="24"/>
        </w:rPr>
        <w:t>protectiv</w:t>
      </w:r>
      <w:r>
        <w:rPr>
          <w:color w:val="0C0C0C"/>
          <w:w w:val="114"/>
          <w:sz w:val="24"/>
          <w:szCs w:val="24"/>
        </w:rPr>
        <w:t>e</w:t>
      </w:r>
      <w:r>
        <w:rPr>
          <w:color w:val="0C0C0C"/>
          <w:spacing w:val="-26"/>
          <w:w w:val="114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service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agency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8"/>
          <w:w w:val="113"/>
          <w:sz w:val="24"/>
          <w:szCs w:val="24"/>
        </w:rPr>
        <w:t>count</w:t>
      </w:r>
      <w:r>
        <w:rPr>
          <w:color w:val="0C0C0C"/>
          <w:w w:val="113"/>
          <w:sz w:val="24"/>
          <w:szCs w:val="24"/>
        </w:rPr>
        <w:t>y</w:t>
      </w:r>
      <w:r>
        <w:rPr>
          <w:color w:val="0C0C0C"/>
          <w:spacing w:val="14"/>
          <w:w w:val="11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adul</w:t>
      </w:r>
      <w:r>
        <w:rPr>
          <w:color w:val="0C0C0C"/>
          <w:sz w:val="24"/>
          <w:szCs w:val="24"/>
        </w:rPr>
        <w:t xml:space="preserve">t  </w:t>
      </w:r>
      <w:r>
        <w:rPr>
          <w:color w:val="0C0C0C"/>
          <w:spacing w:val="-4"/>
          <w:w w:val="110"/>
          <w:sz w:val="24"/>
          <w:szCs w:val="24"/>
        </w:rPr>
        <w:t>protectiv</w:t>
      </w:r>
      <w:r>
        <w:rPr>
          <w:color w:val="0C0C0C"/>
          <w:w w:val="110"/>
          <w:sz w:val="24"/>
          <w:szCs w:val="24"/>
        </w:rPr>
        <w:t>e</w:t>
      </w:r>
      <w:r>
        <w:rPr>
          <w:color w:val="0C0C0C"/>
          <w:spacing w:val="15"/>
          <w:w w:val="110"/>
          <w:sz w:val="24"/>
          <w:szCs w:val="24"/>
        </w:rPr>
        <w:t xml:space="preserve"> </w:t>
      </w:r>
      <w:r>
        <w:rPr>
          <w:color w:val="0C0C0C"/>
          <w:spacing w:val="1"/>
          <w:w w:val="105"/>
          <w:sz w:val="24"/>
          <w:szCs w:val="24"/>
        </w:rPr>
        <w:t>service</w:t>
      </w:r>
      <w:r>
        <w:rPr>
          <w:color w:val="0C0C0C"/>
          <w:w w:val="105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5"/>
          <w:w w:val="108"/>
          <w:sz w:val="24"/>
          <w:szCs w:val="24"/>
        </w:rPr>
        <w:t>agenc</w:t>
      </w:r>
      <w:r>
        <w:rPr>
          <w:color w:val="0C0C0C"/>
          <w:w w:val="108"/>
          <w:sz w:val="24"/>
          <w:szCs w:val="24"/>
        </w:rPr>
        <w:t>y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shall,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2"/>
          <w:w w:val="106"/>
          <w:sz w:val="24"/>
          <w:szCs w:val="24"/>
        </w:rPr>
        <w:t>immediatel</w:t>
      </w:r>
      <w:r>
        <w:rPr>
          <w:color w:val="0C0C0C"/>
          <w:w w:val="106"/>
          <w:sz w:val="24"/>
          <w:szCs w:val="24"/>
        </w:rPr>
        <w:t>y</w:t>
      </w:r>
      <w:r>
        <w:rPr>
          <w:color w:val="0C0C0C"/>
          <w:spacing w:val="14"/>
          <w:w w:val="10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upo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request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provid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tha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4"/>
          <w:w w:val="111"/>
          <w:sz w:val="24"/>
          <w:szCs w:val="24"/>
        </w:rPr>
        <w:t>enforcemen</w:t>
      </w:r>
      <w:r>
        <w:rPr>
          <w:color w:val="0C0C0C"/>
          <w:w w:val="111"/>
          <w:sz w:val="24"/>
          <w:szCs w:val="24"/>
        </w:rPr>
        <w:t>t</w:t>
      </w:r>
      <w:r>
        <w:rPr>
          <w:color w:val="0C0C0C"/>
          <w:spacing w:val="10"/>
          <w:w w:val="111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agenc</w:t>
      </w:r>
      <w:r>
        <w:rPr>
          <w:color w:val="0C0C0C"/>
          <w:sz w:val="24"/>
          <w:szCs w:val="24"/>
        </w:rPr>
        <w:t xml:space="preserve">y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w w:val="103"/>
          <w:sz w:val="24"/>
          <w:szCs w:val="24"/>
        </w:rPr>
        <w:t>a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cop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its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2"/>
          <w:w w:val="108"/>
          <w:sz w:val="24"/>
          <w:szCs w:val="24"/>
        </w:rPr>
        <w:t>investigativ</w:t>
      </w:r>
      <w:r>
        <w:rPr>
          <w:color w:val="0C0C0C"/>
          <w:w w:val="108"/>
          <w:sz w:val="24"/>
          <w:szCs w:val="24"/>
        </w:rPr>
        <w:t>e</w:t>
      </w:r>
      <w:r>
        <w:rPr>
          <w:color w:val="0C0C0C"/>
          <w:spacing w:val="9"/>
          <w:w w:val="10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concernin</w:t>
      </w:r>
      <w:r>
        <w:rPr>
          <w:color w:val="0C0C0C"/>
          <w:sz w:val="24"/>
          <w:szCs w:val="24"/>
        </w:rPr>
        <w:t xml:space="preserve">g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reporte</w:t>
      </w:r>
      <w:r>
        <w:rPr>
          <w:color w:val="0C0C0C"/>
          <w:sz w:val="24"/>
          <w:szCs w:val="24"/>
        </w:rPr>
        <w:t xml:space="preserve">d  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5"/>
          <w:w w:val="106"/>
          <w:sz w:val="24"/>
          <w:szCs w:val="24"/>
        </w:rPr>
        <w:t>matter.</w:t>
      </w:r>
    </w:p>
    <w:p w:rsidR="0020787F" w:rsidRDefault="00DA6025">
      <w:pPr>
        <w:spacing w:line="240" w:lineRule="exact"/>
        <w:ind w:left="125" w:right="360" w:firstLine="643"/>
        <w:rPr>
          <w:sz w:val="24"/>
          <w:szCs w:val="24"/>
        </w:rPr>
      </w:pPr>
      <w:r>
        <w:rPr>
          <w:color w:val="0C0C0C"/>
          <w:spacing w:val="5"/>
          <w:sz w:val="24"/>
          <w:szCs w:val="24"/>
        </w:rPr>
        <w:t>(3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-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-2"/>
          <w:w w:val="110"/>
          <w:sz w:val="24"/>
          <w:szCs w:val="24"/>
        </w:rPr>
        <w:t>requiremen</w:t>
      </w:r>
      <w:r>
        <w:rPr>
          <w:color w:val="0C0C0C"/>
          <w:w w:val="110"/>
          <w:sz w:val="24"/>
          <w:szCs w:val="24"/>
        </w:rPr>
        <w:t>t</w:t>
      </w:r>
      <w:r>
        <w:rPr>
          <w:color w:val="0C0C0C"/>
          <w:spacing w:val="-16"/>
          <w:w w:val="11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disclos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1"/>
          <w:w w:val="107"/>
          <w:sz w:val="24"/>
          <w:szCs w:val="24"/>
        </w:rPr>
        <w:t>investigativ</w:t>
      </w:r>
      <w:r>
        <w:rPr>
          <w:color w:val="0C0C0C"/>
          <w:w w:val="107"/>
          <w:sz w:val="24"/>
          <w:szCs w:val="24"/>
        </w:rPr>
        <w:t>e</w:t>
      </w:r>
      <w:r>
        <w:rPr>
          <w:color w:val="0C0C0C"/>
          <w:spacing w:val="-10"/>
          <w:w w:val="10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report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pacing w:val="-1"/>
          <w:w w:val="110"/>
          <w:sz w:val="24"/>
          <w:szCs w:val="24"/>
        </w:rPr>
        <w:t>pursuan</w:t>
      </w:r>
      <w:r>
        <w:rPr>
          <w:color w:val="0C0C0C"/>
          <w:w w:val="110"/>
          <w:sz w:val="24"/>
          <w:szCs w:val="24"/>
        </w:rPr>
        <w:t>t</w:t>
      </w:r>
      <w:r>
        <w:rPr>
          <w:color w:val="0C0C0C"/>
          <w:spacing w:val="-17"/>
          <w:w w:val="11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2"/>
          <w:w w:val="104"/>
          <w:sz w:val="24"/>
          <w:szCs w:val="24"/>
        </w:rPr>
        <w:t>thi</w:t>
      </w:r>
      <w:r>
        <w:rPr>
          <w:color w:val="0C0C0C"/>
          <w:w w:val="104"/>
          <w:sz w:val="24"/>
          <w:szCs w:val="24"/>
        </w:rPr>
        <w:t>s</w:t>
      </w:r>
      <w:r>
        <w:rPr>
          <w:color w:val="0C0C0C"/>
          <w:spacing w:val="7"/>
          <w:sz w:val="24"/>
          <w:szCs w:val="24"/>
        </w:rPr>
        <w:t xml:space="preserve"> </w:t>
      </w:r>
      <w:proofErr w:type="gramStart"/>
      <w:r>
        <w:rPr>
          <w:color w:val="0C0C0C"/>
          <w:spacing w:val="2"/>
          <w:sz w:val="24"/>
          <w:szCs w:val="24"/>
        </w:rPr>
        <w:t>subdivision</w:t>
      </w:r>
      <w:r>
        <w:rPr>
          <w:color w:val="0C0C0C"/>
          <w:sz w:val="24"/>
          <w:szCs w:val="24"/>
        </w:rPr>
        <w:t xml:space="preserve">  </w:t>
      </w:r>
      <w:r>
        <w:rPr>
          <w:color w:val="0C0C0C"/>
          <w:spacing w:val="1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proofErr w:type="gramEnd"/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include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disclosur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socia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7"/>
          <w:sz w:val="24"/>
          <w:szCs w:val="24"/>
        </w:rPr>
        <w:t>service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record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cas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file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are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confidential,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no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subdivisio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b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construe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allo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disclosur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w w:val="115"/>
          <w:sz w:val="24"/>
          <w:szCs w:val="24"/>
        </w:rPr>
        <w:t>of</w:t>
      </w:r>
      <w:r>
        <w:rPr>
          <w:color w:val="0C0C0C"/>
          <w:spacing w:val="-12"/>
          <w:sz w:val="24"/>
          <w:szCs w:val="24"/>
        </w:rPr>
        <w:t xml:space="preserve"> 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reports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record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disclosur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woul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prohibite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an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othe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3"/>
          <w:w w:val="104"/>
          <w:sz w:val="24"/>
          <w:szCs w:val="24"/>
        </w:rPr>
        <w:t>provisio</w:t>
      </w:r>
      <w:r>
        <w:rPr>
          <w:color w:val="0C0C0C"/>
          <w:w w:val="104"/>
          <w:sz w:val="24"/>
          <w:szCs w:val="24"/>
        </w:rPr>
        <w:t>n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stat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or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6"/>
          <w:w w:val="113"/>
          <w:sz w:val="24"/>
          <w:szCs w:val="24"/>
        </w:rPr>
        <w:t>federa</w:t>
      </w:r>
      <w:r>
        <w:rPr>
          <w:color w:val="0C0C0C"/>
          <w:w w:val="113"/>
          <w:sz w:val="24"/>
          <w:szCs w:val="24"/>
        </w:rPr>
        <w:t>l</w:t>
      </w:r>
      <w:r>
        <w:rPr>
          <w:color w:val="0C0C0C"/>
          <w:spacing w:val="13"/>
          <w:w w:val="11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law.</w:t>
      </w:r>
    </w:p>
    <w:p w:rsidR="0020787F" w:rsidRDefault="00DA6025">
      <w:pPr>
        <w:spacing w:line="220" w:lineRule="exact"/>
        <w:ind w:left="768"/>
        <w:rPr>
          <w:sz w:val="24"/>
          <w:szCs w:val="24"/>
        </w:rPr>
      </w:pPr>
      <w:r>
        <w:rPr>
          <w:color w:val="0C0C0C"/>
          <w:spacing w:val="-7"/>
          <w:position w:val="-1"/>
          <w:sz w:val="24"/>
          <w:szCs w:val="24"/>
        </w:rPr>
        <w:t>(h</w:t>
      </w:r>
      <w:r>
        <w:rPr>
          <w:color w:val="0C0C0C"/>
          <w:position w:val="-1"/>
          <w:sz w:val="24"/>
          <w:szCs w:val="24"/>
        </w:rPr>
        <w:t>)</w:t>
      </w:r>
      <w:r>
        <w:rPr>
          <w:color w:val="0C0C0C"/>
          <w:spacing w:val="32"/>
          <w:position w:val="-1"/>
          <w:sz w:val="24"/>
          <w:szCs w:val="24"/>
        </w:rPr>
        <w:t xml:space="preserve"> </w:t>
      </w:r>
      <w:r>
        <w:rPr>
          <w:color w:val="0C0C0C"/>
          <w:spacing w:val="-2"/>
          <w:position w:val="-1"/>
          <w:sz w:val="24"/>
          <w:szCs w:val="24"/>
        </w:rPr>
        <w:t>Failur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60"/>
          <w:position w:val="-1"/>
          <w:sz w:val="24"/>
          <w:szCs w:val="24"/>
        </w:rPr>
        <w:t xml:space="preserve"> </w:t>
      </w:r>
      <w:r>
        <w:rPr>
          <w:color w:val="0C0C0C"/>
          <w:spacing w:val="-10"/>
          <w:position w:val="-1"/>
          <w:sz w:val="24"/>
          <w:szCs w:val="24"/>
        </w:rPr>
        <w:t>t</w:t>
      </w:r>
      <w:r>
        <w:rPr>
          <w:color w:val="0C0C0C"/>
          <w:position w:val="-1"/>
          <w:sz w:val="24"/>
          <w:szCs w:val="24"/>
        </w:rPr>
        <w:t>o</w:t>
      </w:r>
      <w:r>
        <w:rPr>
          <w:color w:val="0C0C0C"/>
          <w:spacing w:val="21"/>
          <w:position w:val="-1"/>
          <w:sz w:val="24"/>
          <w:szCs w:val="24"/>
        </w:rPr>
        <w:t xml:space="preserve"> </w:t>
      </w:r>
      <w:proofErr w:type="gramStart"/>
      <w:r>
        <w:rPr>
          <w:color w:val="0C0C0C"/>
          <w:spacing w:val="1"/>
          <w:position w:val="-1"/>
          <w:sz w:val="24"/>
          <w:szCs w:val="24"/>
        </w:rPr>
        <w:t>report</w:t>
      </w:r>
      <w:r>
        <w:rPr>
          <w:color w:val="0C0C0C"/>
          <w:position w:val="-1"/>
          <w:sz w:val="24"/>
          <w:szCs w:val="24"/>
        </w:rPr>
        <w:t xml:space="preserve">, </w:t>
      </w:r>
      <w:r>
        <w:rPr>
          <w:color w:val="0C0C0C"/>
          <w:spacing w:val="4"/>
          <w:position w:val="-1"/>
          <w:sz w:val="24"/>
          <w:szCs w:val="24"/>
        </w:rPr>
        <w:t xml:space="preserve"> </w:t>
      </w:r>
      <w:r>
        <w:rPr>
          <w:color w:val="0C0C0C"/>
          <w:spacing w:val="-5"/>
          <w:position w:val="-1"/>
          <w:sz w:val="24"/>
          <w:szCs w:val="24"/>
        </w:rPr>
        <w:t>o</w:t>
      </w:r>
      <w:r>
        <w:rPr>
          <w:color w:val="0C0C0C"/>
          <w:position w:val="-1"/>
          <w:sz w:val="24"/>
          <w:szCs w:val="24"/>
        </w:rPr>
        <w:t>r</w:t>
      </w:r>
      <w:proofErr w:type="gramEnd"/>
      <w:r>
        <w:rPr>
          <w:color w:val="0C0C0C"/>
          <w:spacing w:val="17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position w:val="-1"/>
          <w:sz w:val="24"/>
          <w:szCs w:val="24"/>
        </w:rPr>
        <w:t>impedin</w:t>
      </w:r>
      <w:r>
        <w:rPr>
          <w:color w:val="0C0C0C"/>
          <w:position w:val="-1"/>
          <w:sz w:val="24"/>
          <w:szCs w:val="24"/>
        </w:rPr>
        <w:t xml:space="preserve">g </w:t>
      </w:r>
      <w:r>
        <w:rPr>
          <w:color w:val="0C0C0C"/>
          <w:spacing w:val="25"/>
          <w:position w:val="-1"/>
          <w:sz w:val="24"/>
          <w:szCs w:val="24"/>
        </w:rPr>
        <w:t xml:space="preserve"> </w:t>
      </w:r>
      <w:r>
        <w:rPr>
          <w:color w:val="0C0C0C"/>
          <w:spacing w:val="-10"/>
          <w:position w:val="-1"/>
          <w:sz w:val="24"/>
          <w:szCs w:val="24"/>
        </w:rPr>
        <w:t>o</w:t>
      </w:r>
      <w:r>
        <w:rPr>
          <w:color w:val="0C0C0C"/>
          <w:position w:val="-1"/>
          <w:sz w:val="24"/>
          <w:szCs w:val="24"/>
        </w:rPr>
        <w:t>r</w:t>
      </w:r>
      <w:r>
        <w:rPr>
          <w:color w:val="0C0C0C"/>
          <w:spacing w:val="26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position w:val="-1"/>
          <w:sz w:val="24"/>
          <w:szCs w:val="24"/>
        </w:rPr>
        <w:t>inhibitin</w:t>
      </w:r>
      <w:r>
        <w:rPr>
          <w:color w:val="0C0C0C"/>
          <w:position w:val="-1"/>
          <w:sz w:val="24"/>
          <w:szCs w:val="24"/>
        </w:rPr>
        <w:t xml:space="preserve">g </w:t>
      </w:r>
      <w:r>
        <w:rPr>
          <w:color w:val="0C0C0C"/>
          <w:spacing w:val="13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a</w:t>
      </w:r>
      <w:r>
        <w:rPr>
          <w:color w:val="0C0C0C"/>
          <w:spacing w:val="2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position w:val="-1"/>
          <w:sz w:val="24"/>
          <w:szCs w:val="24"/>
        </w:rPr>
        <w:t>repor</w:t>
      </w:r>
      <w:r>
        <w:rPr>
          <w:color w:val="0C0C0C"/>
          <w:position w:val="-1"/>
          <w:sz w:val="24"/>
          <w:szCs w:val="24"/>
        </w:rPr>
        <w:t>t</w:t>
      </w:r>
      <w:r>
        <w:rPr>
          <w:color w:val="0C0C0C"/>
          <w:spacing w:val="53"/>
          <w:position w:val="-1"/>
          <w:sz w:val="24"/>
          <w:szCs w:val="24"/>
        </w:rPr>
        <w:t xml:space="preserve"> </w:t>
      </w:r>
      <w:r>
        <w:rPr>
          <w:color w:val="0C0C0C"/>
          <w:spacing w:val="-10"/>
          <w:position w:val="-1"/>
          <w:sz w:val="24"/>
          <w:szCs w:val="24"/>
        </w:rPr>
        <w:t>of</w:t>
      </w:r>
      <w:r>
        <w:rPr>
          <w:color w:val="0C0C0C"/>
          <w:position w:val="-1"/>
          <w:sz w:val="24"/>
          <w:szCs w:val="24"/>
        </w:rPr>
        <w:t>,</w:t>
      </w:r>
      <w:r>
        <w:rPr>
          <w:color w:val="0C0C0C"/>
          <w:spacing w:val="35"/>
          <w:position w:val="-1"/>
          <w:sz w:val="24"/>
          <w:szCs w:val="24"/>
        </w:rPr>
        <w:t xml:space="preserve"> </w:t>
      </w:r>
      <w:r>
        <w:rPr>
          <w:color w:val="0C0C0C"/>
          <w:spacing w:val="3"/>
          <w:position w:val="-1"/>
          <w:sz w:val="24"/>
          <w:szCs w:val="24"/>
        </w:rPr>
        <w:t>physica</w:t>
      </w:r>
      <w:r>
        <w:rPr>
          <w:color w:val="0C0C0C"/>
          <w:position w:val="-1"/>
          <w:sz w:val="24"/>
          <w:szCs w:val="24"/>
        </w:rPr>
        <w:t>l</w:t>
      </w:r>
      <w:r>
        <w:rPr>
          <w:color w:val="0C0C0C"/>
          <w:spacing w:val="49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position w:val="-1"/>
          <w:sz w:val="24"/>
          <w:szCs w:val="24"/>
        </w:rPr>
        <w:t>abuse</w:t>
      </w:r>
      <w:r>
        <w:rPr>
          <w:color w:val="0C0C0C"/>
          <w:position w:val="-1"/>
          <w:sz w:val="24"/>
          <w:szCs w:val="24"/>
        </w:rPr>
        <w:t>,</w:t>
      </w:r>
      <w:r>
        <w:rPr>
          <w:color w:val="0C0C0C"/>
          <w:spacing w:val="44"/>
          <w:position w:val="-1"/>
          <w:sz w:val="24"/>
          <w:szCs w:val="24"/>
        </w:rPr>
        <w:t xml:space="preserve"> </w:t>
      </w:r>
      <w:r>
        <w:rPr>
          <w:color w:val="0C0C0C"/>
          <w:spacing w:val="-10"/>
          <w:w w:val="102"/>
          <w:position w:val="-1"/>
          <w:sz w:val="24"/>
          <w:szCs w:val="24"/>
        </w:rPr>
        <w:t>as</w:t>
      </w:r>
    </w:p>
    <w:p w:rsidR="0020787F" w:rsidRDefault="00DA6025">
      <w:pPr>
        <w:spacing w:before="17" w:line="227" w:lineRule="auto"/>
        <w:ind w:left="117" w:right="361" w:firstLine="14"/>
        <w:rPr>
          <w:sz w:val="24"/>
          <w:szCs w:val="24"/>
        </w:rPr>
      </w:pPr>
      <w:r>
        <w:rPr>
          <w:color w:val="0C0C0C"/>
          <w:spacing w:val="-2"/>
          <w:sz w:val="24"/>
          <w:szCs w:val="24"/>
        </w:rPr>
        <w:t>define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Sectio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19"/>
          <w:w w:val="87"/>
          <w:sz w:val="24"/>
          <w:szCs w:val="24"/>
        </w:rPr>
        <w:t>15610.63</w:t>
      </w:r>
      <w:r>
        <w:rPr>
          <w:color w:val="0C0C0C"/>
          <w:w w:val="87"/>
          <w:sz w:val="24"/>
          <w:szCs w:val="24"/>
        </w:rPr>
        <w:t>,</w:t>
      </w:r>
      <w:r>
        <w:rPr>
          <w:color w:val="0C0C0C"/>
          <w:spacing w:val="37"/>
          <w:w w:val="87"/>
          <w:sz w:val="24"/>
          <w:szCs w:val="24"/>
        </w:rPr>
        <w:t xml:space="preserve"> </w:t>
      </w:r>
      <w:r>
        <w:rPr>
          <w:color w:val="0C0C0C"/>
          <w:spacing w:val="-3"/>
          <w:w w:val="110"/>
          <w:sz w:val="24"/>
          <w:szCs w:val="24"/>
        </w:rPr>
        <w:t>abandonment</w:t>
      </w:r>
      <w:r>
        <w:rPr>
          <w:color w:val="0C0C0C"/>
          <w:w w:val="110"/>
          <w:sz w:val="24"/>
          <w:szCs w:val="24"/>
        </w:rPr>
        <w:t>,</w:t>
      </w:r>
      <w:r>
        <w:rPr>
          <w:color w:val="0C0C0C"/>
          <w:spacing w:val="19"/>
          <w:w w:val="110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abduction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isolation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financia</w:t>
      </w:r>
      <w:r>
        <w:rPr>
          <w:color w:val="0C0C0C"/>
          <w:sz w:val="24"/>
          <w:szCs w:val="24"/>
        </w:rPr>
        <w:t xml:space="preserve">l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"/>
          <w:w w:val="104"/>
          <w:sz w:val="24"/>
          <w:szCs w:val="24"/>
        </w:rPr>
        <w:t>abuse</w:t>
      </w:r>
      <w:r>
        <w:rPr>
          <w:color w:val="0C0C0C"/>
          <w:w w:val="104"/>
          <w:sz w:val="24"/>
          <w:szCs w:val="24"/>
        </w:rPr>
        <w:t>,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0"/>
          <w:w w:val="110"/>
          <w:sz w:val="24"/>
          <w:szCs w:val="24"/>
        </w:rPr>
        <w:t xml:space="preserve">or </w:t>
      </w:r>
      <w:r>
        <w:rPr>
          <w:color w:val="0C0C0C"/>
          <w:spacing w:val="2"/>
          <w:sz w:val="24"/>
          <w:szCs w:val="24"/>
        </w:rPr>
        <w:t>neglec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9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dependen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adult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6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6"/>
          <w:sz w:val="24"/>
          <w:szCs w:val="24"/>
        </w:rPr>
        <w:t>violatio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section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w w:val="103"/>
          <w:sz w:val="24"/>
          <w:szCs w:val="24"/>
        </w:rPr>
        <w:t>a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misdemeanor,</w:t>
      </w:r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1"/>
          <w:w w:val="108"/>
          <w:sz w:val="24"/>
          <w:szCs w:val="24"/>
        </w:rPr>
        <w:t>punishabl</w:t>
      </w:r>
      <w:r>
        <w:rPr>
          <w:color w:val="0C0C0C"/>
          <w:w w:val="108"/>
          <w:sz w:val="24"/>
          <w:szCs w:val="24"/>
        </w:rPr>
        <w:t>e</w:t>
      </w:r>
      <w:r>
        <w:rPr>
          <w:color w:val="0C0C0C"/>
          <w:spacing w:val="12"/>
          <w:w w:val="10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mor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si</w:t>
      </w:r>
      <w:r>
        <w:rPr>
          <w:color w:val="0C0C0C"/>
          <w:sz w:val="24"/>
          <w:szCs w:val="24"/>
        </w:rPr>
        <w:t>x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month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count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jail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2"/>
          <w:w w:val="104"/>
          <w:sz w:val="24"/>
          <w:szCs w:val="24"/>
        </w:rPr>
        <w:t>fin</w:t>
      </w:r>
      <w:r>
        <w:rPr>
          <w:color w:val="0C0C0C"/>
          <w:w w:val="104"/>
          <w:sz w:val="24"/>
          <w:szCs w:val="24"/>
        </w:rPr>
        <w:t>e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mor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than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on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2"/>
          <w:w w:val="110"/>
          <w:sz w:val="24"/>
          <w:szCs w:val="24"/>
        </w:rPr>
        <w:t>thousan</w:t>
      </w:r>
      <w:r>
        <w:rPr>
          <w:color w:val="0C0C0C"/>
          <w:w w:val="110"/>
          <w:sz w:val="24"/>
          <w:szCs w:val="24"/>
        </w:rPr>
        <w:t>d</w:t>
      </w:r>
      <w:r>
        <w:rPr>
          <w:color w:val="0C0C0C"/>
          <w:spacing w:val="-12"/>
          <w:w w:val="11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dollar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13"/>
          <w:w w:val="93"/>
          <w:sz w:val="24"/>
          <w:szCs w:val="24"/>
        </w:rPr>
        <w:t>($1,000)</w:t>
      </w:r>
      <w:r>
        <w:rPr>
          <w:color w:val="0C0C0C"/>
          <w:w w:val="93"/>
          <w:sz w:val="24"/>
          <w:szCs w:val="24"/>
        </w:rPr>
        <w:t>,</w:t>
      </w:r>
      <w:r>
        <w:rPr>
          <w:color w:val="0C0C0C"/>
          <w:spacing w:val="25"/>
          <w:w w:val="93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bot</w:t>
      </w:r>
      <w:r>
        <w:rPr>
          <w:color w:val="0C0C0C"/>
          <w:sz w:val="24"/>
          <w:szCs w:val="24"/>
        </w:rPr>
        <w:t>h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fin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7"/>
          <w:w w:val="108"/>
          <w:sz w:val="24"/>
          <w:szCs w:val="24"/>
        </w:rPr>
        <w:t>an</w:t>
      </w:r>
      <w:r>
        <w:rPr>
          <w:color w:val="0C0C0C"/>
          <w:w w:val="108"/>
          <w:sz w:val="24"/>
          <w:szCs w:val="24"/>
        </w:rPr>
        <w:t>d</w:t>
      </w:r>
      <w:r>
        <w:rPr>
          <w:color w:val="0C0C0C"/>
          <w:spacing w:val="-3"/>
          <w:sz w:val="24"/>
          <w:szCs w:val="24"/>
        </w:rPr>
        <w:t xml:space="preserve"> </w:t>
      </w:r>
      <w:proofErr w:type="spellStart"/>
      <w:r>
        <w:rPr>
          <w:color w:val="0C0C0C"/>
          <w:spacing w:val="4"/>
          <w:w w:val="105"/>
          <w:sz w:val="24"/>
          <w:szCs w:val="24"/>
        </w:rPr>
        <w:t>imprison</w:t>
      </w:r>
      <w:r>
        <w:rPr>
          <w:color w:val="0C0C0C"/>
          <w:spacing w:val="4"/>
          <w:w w:val="110"/>
          <w:sz w:val="24"/>
          <w:szCs w:val="24"/>
        </w:rPr>
        <w:t>m</w:t>
      </w:r>
      <w:r>
        <w:rPr>
          <w:color w:val="0C0C0C"/>
          <w:spacing w:val="4"/>
          <w:w w:val="109"/>
          <w:sz w:val="24"/>
          <w:szCs w:val="24"/>
        </w:rPr>
        <w:t>ent</w:t>
      </w:r>
      <w:r>
        <w:rPr>
          <w:color w:val="303030"/>
          <w:spacing w:val="4"/>
          <w:w w:val="66"/>
          <w:sz w:val="24"/>
          <w:szCs w:val="24"/>
        </w:rPr>
        <w:t>.</w:t>
      </w:r>
      <w:r>
        <w:rPr>
          <w:color w:val="0C0C0C"/>
          <w:spacing w:val="4"/>
          <w:w w:val="102"/>
          <w:sz w:val="24"/>
          <w:szCs w:val="24"/>
        </w:rPr>
        <w:t>Any</w:t>
      </w:r>
      <w:proofErr w:type="spellEnd"/>
      <w:r>
        <w:rPr>
          <w:color w:val="0C0C0C"/>
          <w:spacing w:val="4"/>
          <w:w w:val="102"/>
          <w:sz w:val="24"/>
          <w:szCs w:val="24"/>
        </w:rPr>
        <w:t>-</w:t>
      </w:r>
      <w:r>
        <w:rPr>
          <w:color w:val="0C0C0C"/>
          <w:w w:val="102"/>
          <w:sz w:val="24"/>
          <w:szCs w:val="24"/>
        </w:rPr>
        <w:t>A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3"/>
          <w:w w:val="110"/>
          <w:sz w:val="24"/>
          <w:szCs w:val="24"/>
        </w:rPr>
        <w:t>mandated</w:t>
      </w:r>
      <w:r>
        <w:rPr>
          <w:color w:val="0C0C0C"/>
          <w:spacing w:val="-1"/>
          <w:w w:val="110"/>
          <w:sz w:val="24"/>
          <w:szCs w:val="24"/>
        </w:rPr>
        <w:t xml:space="preserve"> </w:t>
      </w:r>
      <w:r>
        <w:rPr>
          <w:color w:val="0C0C0C"/>
          <w:spacing w:val="-2"/>
          <w:w w:val="110"/>
          <w:sz w:val="24"/>
          <w:szCs w:val="24"/>
        </w:rPr>
        <w:t>repo</w:t>
      </w:r>
      <w:r>
        <w:rPr>
          <w:color w:val="0C0C0C"/>
          <w:w w:val="110"/>
          <w:sz w:val="24"/>
          <w:szCs w:val="24"/>
        </w:rPr>
        <w:t>r</w:t>
      </w:r>
      <w:r>
        <w:rPr>
          <w:color w:val="0C0C0C"/>
          <w:spacing w:val="-2"/>
          <w:w w:val="110"/>
          <w:sz w:val="24"/>
          <w:szCs w:val="24"/>
        </w:rPr>
        <w:t>te</w:t>
      </w:r>
      <w:r>
        <w:rPr>
          <w:color w:val="0C0C0C"/>
          <w:w w:val="110"/>
          <w:sz w:val="24"/>
          <w:szCs w:val="24"/>
        </w:rPr>
        <w:t>r</w:t>
      </w:r>
      <w:r>
        <w:rPr>
          <w:color w:val="0C0C0C"/>
          <w:spacing w:val="1"/>
          <w:w w:val="110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wh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3"/>
          <w:w w:val="110"/>
          <w:sz w:val="24"/>
          <w:szCs w:val="24"/>
        </w:rPr>
        <w:t>willfull</w:t>
      </w:r>
      <w:r>
        <w:rPr>
          <w:color w:val="0C0C0C"/>
          <w:w w:val="110"/>
          <w:sz w:val="24"/>
          <w:szCs w:val="24"/>
        </w:rPr>
        <w:t>y</w:t>
      </w:r>
      <w:r>
        <w:rPr>
          <w:color w:val="0C0C0C"/>
          <w:spacing w:val="1"/>
          <w:w w:val="110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fail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impede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-5"/>
          <w:w w:val="104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inhibit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10"/>
          <w:w w:val="112"/>
          <w:sz w:val="24"/>
          <w:szCs w:val="24"/>
        </w:rPr>
        <w:t>of</w:t>
      </w:r>
      <w:r>
        <w:rPr>
          <w:color w:val="0C0C0C"/>
          <w:w w:val="83"/>
          <w:sz w:val="24"/>
          <w:szCs w:val="24"/>
        </w:rPr>
        <w:t>,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physica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abuse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defined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Sectio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24"/>
          <w:w w:val="80"/>
          <w:sz w:val="24"/>
          <w:szCs w:val="24"/>
        </w:rPr>
        <w:t>156</w:t>
      </w:r>
      <w:r>
        <w:rPr>
          <w:color w:val="0C0C0C"/>
          <w:w w:val="80"/>
          <w:sz w:val="24"/>
          <w:szCs w:val="24"/>
        </w:rPr>
        <w:t>1</w:t>
      </w:r>
      <w:r>
        <w:rPr>
          <w:color w:val="0C0C0C"/>
          <w:spacing w:val="-36"/>
          <w:sz w:val="24"/>
          <w:szCs w:val="24"/>
        </w:rPr>
        <w:t xml:space="preserve"> </w:t>
      </w:r>
      <w:r>
        <w:rPr>
          <w:color w:val="0C0C0C"/>
          <w:w w:val="95"/>
          <w:sz w:val="24"/>
          <w:szCs w:val="24"/>
        </w:rPr>
        <w:t>0</w:t>
      </w:r>
      <w:r>
        <w:rPr>
          <w:color w:val="0C0C0C"/>
          <w:spacing w:val="-36"/>
          <w:sz w:val="24"/>
          <w:szCs w:val="24"/>
        </w:rPr>
        <w:t xml:space="preserve"> </w:t>
      </w:r>
      <w:r>
        <w:rPr>
          <w:color w:val="0C0C0C"/>
          <w:spacing w:val="24"/>
          <w:w w:val="83"/>
          <w:sz w:val="24"/>
          <w:szCs w:val="24"/>
        </w:rPr>
        <w:t>.</w:t>
      </w:r>
      <w:r>
        <w:rPr>
          <w:color w:val="0C0C0C"/>
          <w:w w:val="83"/>
          <w:sz w:val="24"/>
          <w:szCs w:val="24"/>
        </w:rPr>
        <w:t>6</w:t>
      </w:r>
      <w:r>
        <w:rPr>
          <w:color w:val="0C0C0C"/>
          <w:spacing w:val="-36"/>
          <w:sz w:val="24"/>
          <w:szCs w:val="24"/>
        </w:rPr>
        <w:t xml:space="preserve"> </w:t>
      </w:r>
      <w:r>
        <w:rPr>
          <w:color w:val="0C0C0C"/>
          <w:w w:val="87"/>
          <w:sz w:val="24"/>
          <w:szCs w:val="24"/>
        </w:rPr>
        <w:t>3</w:t>
      </w:r>
      <w:r>
        <w:rPr>
          <w:color w:val="0C0C0C"/>
          <w:spacing w:val="-36"/>
          <w:sz w:val="24"/>
          <w:szCs w:val="24"/>
        </w:rPr>
        <w:t xml:space="preserve"> </w:t>
      </w:r>
      <w:r>
        <w:rPr>
          <w:color w:val="0C0C0C"/>
          <w:w w:val="83"/>
          <w:sz w:val="24"/>
          <w:szCs w:val="24"/>
        </w:rPr>
        <w:t>,</w:t>
      </w:r>
      <w:r>
        <w:rPr>
          <w:color w:val="0C0C0C"/>
          <w:spacing w:val="36"/>
          <w:w w:val="83"/>
          <w:sz w:val="24"/>
          <w:szCs w:val="24"/>
        </w:rPr>
        <w:t xml:space="preserve"> </w:t>
      </w:r>
      <w:r>
        <w:rPr>
          <w:color w:val="0C0C0C"/>
          <w:spacing w:val="1"/>
          <w:w w:val="107"/>
          <w:sz w:val="24"/>
          <w:szCs w:val="24"/>
        </w:rPr>
        <w:t>abandonment</w:t>
      </w:r>
      <w:r>
        <w:rPr>
          <w:color w:val="0C0C0C"/>
          <w:w w:val="107"/>
          <w:sz w:val="24"/>
          <w:szCs w:val="24"/>
        </w:rPr>
        <w:t>,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abduction</w:t>
      </w:r>
      <w:r>
        <w:rPr>
          <w:color w:val="0C0C0C"/>
          <w:sz w:val="24"/>
          <w:szCs w:val="24"/>
        </w:rPr>
        <w:t xml:space="preserve">,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isolation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"/>
          <w:sz w:val="24"/>
          <w:szCs w:val="24"/>
        </w:rPr>
        <w:t>inancia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1"/>
          <w:w w:val="106"/>
          <w:sz w:val="24"/>
          <w:szCs w:val="24"/>
        </w:rPr>
        <w:t>abuse</w:t>
      </w:r>
      <w:r>
        <w:rPr>
          <w:color w:val="0C0C0C"/>
          <w:w w:val="83"/>
          <w:sz w:val="24"/>
          <w:szCs w:val="24"/>
        </w:rPr>
        <w:t>,</w:t>
      </w:r>
    </w:p>
    <w:p w:rsidR="0020787F" w:rsidRDefault="00DA6025">
      <w:pPr>
        <w:spacing w:before="2" w:line="240" w:lineRule="exact"/>
        <w:ind w:left="118" w:right="354" w:firstLine="9"/>
        <w:rPr>
          <w:sz w:val="24"/>
          <w:szCs w:val="24"/>
        </w:rPr>
      </w:pP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neglec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19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w w:val="108"/>
          <w:sz w:val="24"/>
          <w:szCs w:val="24"/>
        </w:rPr>
        <w:t>dependent</w:t>
      </w:r>
      <w:r>
        <w:rPr>
          <w:color w:val="0C0C0C"/>
          <w:spacing w:val="7"/>
          <w:w w:val="10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adult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violatio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this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section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7"/>
          <w:sz w:val="24"/>
          <w:szCs w:val="24"/>
        </w:rPr>
        <w:t xml:space="preserve"> </w:t>
      </w:r>
      <w:proofErr w:type="gramStart"/>
      <w:r>
        <w:rPr>
          <w:color w:val="0C0C0C"/>
          <w:spacing w:val="-8"/>
          <w:sz w:val="24"/>
          <w:szCs w:val="24"/>
        </w:rPr>
        <w:t>tha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1"/>
          <w:w w:val="105"/>
          <w:sz w:val="24"/>
          <w:szCs w:val="24"/>
        </w:rPr>
        <w:t>abuse</w:t>
      </w:r>
      <w:proofErr w:type="gramEnd"/>
      <w:r>
        <w:rPr>
          <w:color w:val="0C0C0C"/>
          <w:spacing w:val="-1"/>
          <w:w w:val="10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result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deat</w:t>
      </w:r>
      <w:r>
        <w:rPr>
          <w:color w:val="0C0C0C"/>
          <w:sz w:val="24"/>
          <w:szCs w:val="24"/>
        </w:rPr>
        <w:t>h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grea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6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bodil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-3"/>
          <w:sz w:val="24"/>
          <w:szCs w:val="24"/>
        </w:rPr>
        <w:t>jury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8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shal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punishe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mor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tha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one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2"/>
          <w:w w:val="109"/>
          <w:sz w:val="24"/>
          <w:szCs w:val="24"/>
        </w:rPr>
        <w:t>yea</w:t>
      </w:r>
      <w:r>
        <w:rPr>
          <w:color w:val="0C0C0C"/>
          <w:w w:val="109"/>
          <w:sz w:val="24"/>
          <w:szCs w:val="24"/>
        </w:rPr>
        <w:t>r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in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count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6"/>
          <w:sz w:val="24"/>
          <w:szCs w:val="24"/>
        </w:rPr>
        <w:t>jail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-2"/>
          <w:sz w:val="24"/>
          <w:szCs w:val="24"/>
        </w:rPr>
        <w:t>in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not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more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fiv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thousan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dollar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10"/>
          <w:w w:val="93"/>
          <w:sz w:val="24"/>
          <w:szCs w:val="24"/>
        </w:rPr>
        <w:t>($5,000)</w:t>
      </w:r>
      <w:r>
        <w:rPr>
          <w:color w:val="0C0C0C"/>
          <w:w w:val="93"/>
          <w:sz w:val="24"/>
          <w:szCs w:val="24"/>
        </w:rPr>
        <w:t>,</w:t>
      </w:r>
      <w:r>
        <w:rPr>
          <w:color w:val="0C0C0C"/>
          <w:spacing w:val="34"/>
          <w:w w:val="9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3"/>
          <w:w w:val="109"/>
          <w:sz w:val="24"/>
          <w:szCs w:val="24"/>
        </w:rPr>
        <w:t>bot</w:t>
      </w:r>
      <w:r>
        <w:rPr>
          <w:color w:val="0C0C0C"/>
          <w:w w:val="109"/>
          <w:sz w:val="24"/>
          <w:szCs w:val="24"/>
        </w:rPr>
        <w:t>h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that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-2"/>
          <w:sz w:val="24"/>
          <w:szCs w:val="24"/>
        </w:rPr>
        <w:t>in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1"/>
          <w:w w:val="97"/>
          <w:sz w:val="24"/>
          <w:szCs w:val="24"/>
        </w:rPr>
        <w:t>i</w:t>
      </w:r>
      <w:r>
        <w:rPr>
          <w:color w:val="0C0C0C"/>
          <w:spacing w:val="1"/>
          <w:w w:val="110"/>
          <w:sz w:val="24"/>
          <w:szCs w:val="24"/>
        </w:rPr>
        <w:t>m</w:t>
      </w:r>
      <w:r>
        <w:rPr>
          <w:color w:val="0C0C0C"/>
          <w:spacing w:val="1"/>
          <w:w w:val="107"/>
          <w:sz w:val="24"/>
          <w:szCs w:val="24"/>
        </w:rPr>
        <w:t>prisonment</w:t>
      </w:r>
      <w:r>
        <w:rPr>
          <w:color w:val="0C0C0C"/>
          <w:w w:val="58"/>
          <w:sz w:val="24"/>
          <w:szCs w:val="24"/>
        </w:rPr>
        <w:t>.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2"/>
          <w:w w:val="110"/>
          <w:sz w:val="24"/>
          <w:szCs w:val="24"/>
        </w:rPr>
        <w:t>mandate</w:t>
      </w:r>
      <w:r>
        <w:rPr>
          <w:color w:val="0C0C0C"/>
          <w:w w:val="110"/>
          <w:sz w:val="24"/>
          <w:szCs w:val="24"/>
        </w:rPr>
        <w:t>d</w:t>
      </w:r>
      <w:r>
        <w:rPr>
          <w:color w:val="0C0C0C"/>
          <w:spacing w:val="2"/>
          <w:w w:val="110"/>
          <w:sz w:val="24"/>
          <w:szCs w:val="24"/>
        </w:rPr>
        <w:t xml:space="preserve"> </w:t>
      </w:r>
      <w:proofErr w:type="gramStart"/>
      <w:r>
        <w:rPr>
          <w:color w:val="0C0C0C"/>
          <w:spacing w:val="1"/>
          <w:sz w:val="24"/>
          <w:szCs w:val="24"/>
        </w:rPr>
        <w:t>reporte</w:t>
      </w:r>
      <w:r>
        <w:rPr>
          <w:color w:val="0C0C0C"/>
          <w:sz w:val="24"/>
          <w:szCs w:val="24"/>
        </w:rPr>
        <w:t xml:space="preserve">r 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w w:val="107"/>
          <w:sz w:val="24"/>
          <w:szCs w:val="24"/>
        </w:rPr>
        <w:t>intentionally</w:t>
      </w:r>
      <w:proofErr w:type="gramEnd"/>
      <w:r>
        <w:rPr>
          <w:color w:val="0C0C0C"/>
          <w:spacing w:val="13"/>
          <w:w w:val="107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conceal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w w:val="112"/>
          <w:sz w:val="24"/>
          <w:szCs w:val="24"/>
        </w:rPr>
        <w:t>r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7"/>
          <w:w w:val="121"/>
          <w:sz w:val="24"/>
          <w:szCs w:val="24"/>
        </w:rPr>
        <w:t>h</w:t>
      </w:r>
      <w:r>
        <w:rPr>
          <w:color w:val="0C0C0C"/>
          <w:spacing w:val="-7"/>
          <w:w w:val="103"/>
          <w:sz w:val="24"/>
          <w:szCs w:val="24"/>
        </w:rPr>
        <w:t>e</w:t>
      </w:r>
      <w:r>
        <w:rPr>
          <w:color w:val="0C0C0C"/>
          <w:w w:val="119"/>
          <w:sz w:val="24"/>
          <w:szCs w:val="24"/>
        </w:rPr>
        <w:t>r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the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3"/>
          <w:w w:val="108"/>
          <w:sz w:val="24"/>
          <w:szCs w:val="24"/>
        </w:rPr>
        <w:t>reporter'</w:t>
      </w:r>
      <w:r>
        <w:rPr>
          <w:color w:val="0C0C0C"/>
          <w:w w:val="108"/>
          <w:sz w:val="24"/>
          <w:szCs w:val="24"/>
        </w:rPr>
        <w:t>s</w:t>
      </w:r>
      <w:r>
        <w:rPr>
          <w:color w:val="0C0C0C"/>
          <w:spacing w:val="22"/>
          <w:w w:val="108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failur</w:t>
      </w:r>
      <w:r>
        <w:rPr>
          <w:color w:val="0C0C0C"/>
          <w:sz w:val="24"/>
          <w:szCs w:val="24"/>
        </w:rPr>
        <w:t xml:space="preserve">e 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19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inciden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know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1"/>
          <w:w w:val="109"/>
          <w:sz w:val="24"/>
          <w:szCs w:val="24"/>
        </w:rPr>
        <w:t>mandate</w:t>
      </w:r>
      <w:r>
        <w:rPr>
          <w:color w:val="0C0C0C"/>
          <w:w w:val="109"/>
          <w:sz w:val="24"/>
          <w:szCs w:val="24"/>
        </w:rPr>
        <w:t>d</w:t>
      </w:r>
      <w:r>
        <w:rPr>
          <w:color w:val="0C0C0C"/>
          <w:spacing w:val="7"/>
          <w:w w:val="10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reporte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3"/>
          <w:sz w:val="24"/>
          <w:szCs w:val="24"/>
        </w:rPr>
        <w:t xml:space="preserve"> </w:t>
      </w:r>
      <w:r>
        <w:rPr>
          <w:color w:val="0C0C0C"/>
          <w:spacing w:val="-5"/>
          <w:w w:val="102"/>
          <w:sz w:val="24"/>
          <w:szCs w:val="24"/>
        </w:rPr>
        <w:t>t</w:t>
      </w:r>
      <w:r>
        <w:rPr>
          <w:color w:val="0C0C0C"/>
          <w:w w:val="102"/>
          <w:sz w:val="24"/>
          <w:szCs w:val="24"/>
        </w:rPr>
        <w:t>o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b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sever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neglec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unde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this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section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6"/>
          <w:w w:val="112"/>
          <w:sz w:val="24"/>
          <w:szCs w:val="24"/>
        </w:rPr>
        <w:t>failur</w:t>
      </w:r>
      <w:r>
        <w:rPr>
          <w:color w:val="0C0C0C"/>
          <w:w w:val="112"/>
          <w:sz w:val="24"/>
          <w:szCs w:val="24"/>
        </w:rPr>
        <w:t>e</w:t>
      </w:r>
      <w:r>
        <w:rPr>
          <w:color w:val="0C0C0C"/>
          <w:spacing w:val="3"/>
          <w:w w:val="11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r</w:t>
      </w:r>
      <w:r>
        <w:rPr>
          <w:color w:val="0C0C0C"/>
          <w:spacing w:val="5"/>
          <w:sz w:val="24"/>
          <w:szCs w:val="24"/>
        </w:rPr>
        <w:t>e</w:t>
      </w:r>
      <w:r>
        <w:rPr>
          <w:color w:val="0C0C0C"/>
          <w:sz w:val="24"/>
          <w:szCs w:val="24"/>
        </w:rPr>
        <w:t>p</w:t>
      </w:r>
      <w:r>
        <w:rPr>
          <w:color w:val="0C0C0C"/>
          <w:spacing w:val="-5"/>
          <w:sz w:val="24"/>
          <w:szCs w:val="24"/>
        </w:rPr>
        <w:t>or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5"/>
          <w:w w:val="107"/>
          <w:sz w:val="24"/>
          <w:szCs w:val="24"/>
        </w:rPr>
        <w:t>continuin</w:t>
      </w:r>
      <w:r>
        <w:rPr>
          <w:color w:val="0C0C0C"/>
          <w:w w:val="107"/>
          <w:sz w:val="24"/>
          <w:szCs w:val="24"/>
        </w:rPr>
        <w:t>g</w:t>
      </w:r>
      <w:r>
        <w:rPr>
          <w:color w:val="0C0C0C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 xml:space="preserve"> </w:t>
      </w:r>
      <w:r>
        <w:rPr>
          <w:color w:val="0C0C0C"/>
          <w:spacing w:val="-8"/>
          <w:w w:val="111"/>
          <w:sz w:val="24"/>
          <w:szCs w:val="24"/>
        </w:rPr>
        <w:t>offens</w:t>
      </w:r>
      <w:r>
        <w:rPr>
          <w:color w:val="0C0C0C"/>
          <w:w w:val="111"/>
          <w:sz w:val="24"/>
          <w:szCs w:val="24"/>
        </w:rPr>
        <w:t>e</w:t>
      </w:r>
      <w:r>
        <w:rPr>
          <w:color w:val="0C0C0C"/>
          <w:spacing w:val="10"/>
          <w:w w:val="111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unti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2"/>
          <w:w w:val="109"/>
          <w:sz w:val="24"/>
          <w:szCs w:val="24"/>
        </w:rPr>
        <w:t>enforcemen</w:t>
      </w:r>
      <w:r>
        <w:rPr>
          <w:color w:val="0C0C0C"/>
          <w:w w:val="109"/>
          <w:sz w:val="24"/>
          <w:szCs w:val="24"/>
        </w:rPr>
        <w:t>t</w:t>
      </w:r>
      <w:r>
        <w:rPr>
          <w:color w:val="0C0C0C"/>
          <w:spacing w:val="-6"/>
          <w:w w:val="10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agenc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specifie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-2"/>
          <w:w w:val="111"/>
          <w:sz w:val="24"/>
          <w:szCs w:val="24"/>
        </w:rPr>
        <w:t>paragrap</w:t>
      </w:r>
      <w:r>
        <w:rPr>
          <w:color w:val="0C0C0C"/>
          <w:w w:val="111"/>
          <w:sz w:val="24"/>
          <w:szCs w:val="24"/>
        </w:rPr>
        <w:t>h</w:t>
      </w:r>
      <w:r>
        <w:rPr>
          <w:color w:val="0C0C0C"/>
          <w:spacing w:val="-3"/>
          <w:w w:val="111"/>
          <w:sz w:val="24"/>
          <w:szCs w:val="24"/>
        </w:rPr>
        <w:t xml:space="preserve"> </w:t>
      </w:r>
      <w:r>
        <w:rPr>
          <w:color w:val="0C0C0C"/>
          <w:w w:val="93"/>
          <w:sz w:val="24"/>
          <w:szCs w:val="24"/>
        </w:rPr>
        <w:t>(</w:t>
      </w:r>
      <w:r>
        <w:rPr>
          <w:color w:val="0C0C0C"/>
          <w:spacing w:val="-31"/>
          <w:sz w:val="24"/>
          <w:szCs w:val="24"/>
        </w:rPr>
        <w:t xml:space="preserve"> </w:t>
      </w:r>
      <w:r>
        <w:rPr>
          <w:color w:val="0C0C0C"/>
          <w:spacing w:val="11"/>
          <w:w w:val="80"/>
          <w:sz w:val="24"/>
          <w:szCs w:val="24"/>
        </w:rPr>
        <w:t>1</w:t>
      </w:r>
      <w:r>
        <w:rPr>
          <w:color w:val="0C0C0C"/>
          <w:w w:val="80"/>
          <w:sz w:val="24"/>
          <w:szCs w:val="24"/>
        </w:rPr>
        <w:t>)</w:t>
      </w:r>
      <w:r>
        <w:rPr>
          <w:color w:val="0C0C0C"/>
          <w:spacing w:val="20"/>
          <w:w w:val="8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subdivisio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-2"/>
          <w:w w:val="103"/>
          <w:sz w:val="24"/>
          <w:szCs w:val="24"/>
        </w:rPr>
        <w:t>(b</w:t>
      </w:r>
      <w:r>
        <w:rPr>
          <w:color w:val="0C0C0C"/>
          <w:w w:val="103"/>
          <w:sz w:val="24"/>
          <w:szCs w:val="24"/>
        </w:rPr>
        <w:t>)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Sectio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18"/>
          <w:sz w:val="24"/>
          <w:szCs w:val="24"/>
        </w:rPr>
        <w:t>15630</w:t>
      </w:r>
    </w:p>
    <w:p w:rsidR="0020787F" w:rsidRDefault="00DA6025">
      <w:pPr>
        <w:spacing w:line="220" w:lineRule="exact"/>
        <w:ind w:left="130"/>
        <w:rPr>
          <w:sz w:val="24"/>
          <w:szCs w:val="24"/>
        </w:rPr>
      </w:pPr>
      <w:r>
        <w:rPr>
          <w:color w:val="0C0C0C"/>
          <w:spacing w:val="-1"/>
          <w:w w:val="108"/>
          <w:position w:val="-2"/>
          <w:sz w:val="24"/>
          <w:szCs w:val="24"/>
        </w:rPr>
        <w:t>discover</w:t>
      </w:r>
      <w:r>
        <w:rPr>
          <w:color w:val="0C0C0C"/>
          <w:w w:val="108"/>
          <w:position w:val="-2"/>
          <w:sz w:val="24"/>
          <w:szCs w:val="24"/>
        </w:rPr>
        <w:t>s</w:t>
      </w:r>
      <w:r>
        <w:rPr>
          <w:color w:val="0C0C0C"/>
          <w:spacing w:val="10"/>
          <w:w w:val="108"/>
          <w:position w:val="-2"/>
          <w:sz w:val="24"/>
          <w:szCs w:val="24"/>
        </w:rPr>
        <w:t xml:space="preserve"> </w:t>
      </w:r>
      <w:r>
        <w:rPr>
          <w:color w:val="0C0C0C"/>
          <w:spacing w:val="-12"/>
          <w:position w:val="-2"/>
          <w:sz w:val="24"/>
          <w:szCs w:val="24"/>
        </w:rPr>
        <w:t>th</w:t>
      </w:r>
      <w:r>
        <w:rPr>
          <w:color w:val="0C0C0C"/>
          <w:position w:val="-2"/>
          <w:sz w:val="24"/>
          <w:szCs w:val="24"/>
        </w:rPr>
        <w:t>e</w:t>
      </w:r>
      <w:r>
        <w:rPr>
          <w:color w:val="0C0C0C"/>
          <w:spacing w:val="53"/>
          <w:position w:val="-2"/>
          <w:sz w:val="24"/>
          <w:szCs w:val="24"/>
        </w:rPr>
        <w:t xml:space="preserve"> </w:t>
      </w:r>
      <w:r>
        <w:rPr>
          <w:color w:val="0C0C0C"/>
          <w:spacing w:val="-6"/>
          <w:w w:val="109"/>
          <w:position w:val="-2"/>
          <w:sz w:val="24"/>
          <w:szCs w:val="24"/>
        </w:rPr>
        <w:t>offense.</w:t>
      </w:r>
    </w:p>
    <w:p w:rsidR="0020787F" w:rsidRDefault="00DA6025">
      <w:pPr>
        <w:spacing w:before="12" w:line="240" w:lineRule="exact"/>
        <w:ind w:left="130" w:right="353" w:firstLine="648"/>
        <w:rPr>
          <w:sz w:val="24"/>
          <w:szCs w:val="24"/>
        </w:rPr>
        <w:sectPr w:rsidR="0020787F">
          <w:type w:val="continuous"/>
          <w:pgSz w:w="12280" w:h="15860"/>
          <w:pgMar w:top="140" w:right="1740" w:bottom="280" w:left="1500" w:header="720" w:footer="720" w:gutter="0"/>
          <w:cols w:space="720"/>
        </w:sectPr>
      </w:pPr>
      <w:r>
        <w:rPr>
          <w:color w:val="0C0C0C"/>
          <w:spacing w:val="-2"/>
          <w:sz w:val="24"/>
          <w:szCs w:val="24"/>
        </w:rPr>
        <w:t>(</w:t>
      </w:r>
      <w:proofErr w:type="spellStart"/>
      <w:r>
        <w:rPr>
          <w:color w:val="0C0C0C"/>
          <w:spacing w:val="-2"/>
          <w:sz w:val="24"/>
          <w:szCs w:val="24"/>
        </w:rPr>
        <w:t>i</w:t>
      </w:r>
      <w:proofErr w:type="spellEnd"/>
      <w:r>
        <w:rPr>
          <w:color w:val="0C0C0C"/>
          <w:sz w:val="24"/>
          <w:szCs w:val="24"/>
        </w:rPr>
        <w:t>)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3"/>
          <w:sz w:val="24"/>
          <w:szCs w:val="24"/>
        </w:rPr>
        <w:t xml:space="preserve"> </w:t>
      </w:r>
      <w:proofErr w:type="gramStart"/>
      <w:r>
        <w:rPr>
          <w:color w:val="0C0C0C"/>
          <w:spacing w:val="1"/>
          <w:sz w:val="24"/>
          <w:szCs w:val="24"/>
        </w:rPr>
        <w:t>purpose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proofErr w:type="gramEnd"/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section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1"/>
          <w:w w:val="110"/>
          <w:sz w:val="24"/>
          <w:szCs w:val="24"/>
        </w:rPr>
        <w:t>"dependen</w:t>
      </w:r>
      <w:r>
        <w:rPr>
          <w:color w:val="0C0C0C"/>
          <w:w w:val="110"/>
          <w:sz w:val="24"/>
          <w:szCs w:val="24"/>
        </w:rPr>
        <w:t>t</w:t>
      </w:r>
      <w:r>
        <w:rPr>
          <w:color w:val="0C0C0C"/>
          <w:spacing w:val="-1"/>
          <w:w w:val="110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adult</w:t>
      </w:r>
      <w:r>
        <w:rPr>
          <w:color w:val="0C0C0C"/>
          <w:sz w:val="24"/>
          <w:szCs w:val="24"/>
        </w:rPr>
        <w:t>"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shall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hav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2"/>
          <w:w w:val="104"/>
          <w:sz w:val="24"/>
          <w:szCs w:val="24"/>
        </w:rPr>
        <w:t>sam</w:t>
      </w:r>
      <w:r>
        <w:rPr>
          <w:color w:val="0C0C0C"/>
          <w:w w:val="104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meaning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Sectio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24"/>
          <w:w w:val="78"/>
          <w:sz w:val="24"/>
          <w:szCs w:val="24"/>
        </w:rPr>
        <w:t>156</w:t>
      </w:r>
      <w:r>
        <w:rPr>
          <w:color w:val="0C0C0C"/>
          <w:w w:val="78"/>
          <w:sz w:val="24"/>
          <w:szCs w:val="24"/>
        </w:rPr>
        <w:t>1</w:t>
      </w:r>
      <w:r>
        <w:rPr>
          <w:color w:val="0C0C0C"/>
          <w:spacing w:val="-36"/>
          <w:sz w:val="24"/>
          <w:szCs w:val="24"/>
        </w:rPr>
        <w:t xml:space="preserve"> </w:t>
      </w:r>
      <w:r>
        <w:rPr>
          <w:color w:val="0C0C0C"/>
          <w:spacing w:val="24"/>
          <w:w w:val="80"/>
          <w:sz w:val="24"/>
          <w:szCs w:val="24"/>
        </w:rPr>
        <w:t>0</w:t>
      </w:r>
      <w:r>
        <w:rPr>
          <w:color w:val="0C0C0C"/>
          <w:w w:val="80"/>
          <w:sz w:val="24"/>
          <w:szCs w:val="24"/>
        </w:rPr>
        <w:t>.</w:t>
      </w:r>
      <w:r>
        <w:rPr>
          <w:color w:val="0C0C0C"/>
          <w:spacing w:val="-36"/>
          <w:sz w:val="24"/>
          <w:szCs w:val="24"/>
        </w:rPr>
        <w:t xml:space="preserve"> </w:t>
      </w:r>
      <w:r>
        <w:rPr>
          <w:color w:val="0C0C0C"/>
          <w:w w:val="104"/>
          <w:sz w:val="24"/>
          <w:szCs w:val="24"/>
        </w:rPr>
        <w:t>2</w:t>
      </w:r>
      <w:r>
        <w:rPr>
          <w:color w:val="0C0C0C"/>
          <w:spacing w:val="-36"/>
          <w:sz w:val="24"/>
          <w:szCs w:val="24"/>
        </w:rPr>
        <w:t xml:space="preserve"> </w:t>
      </w:r>
      <w:proofErr w:type="gramStart"/>
      <w:r>
        <w:rPr>
          <w:color w:val="0C0C0C"/>
          <w:w w:val="87"/>
          <w:sz w:val="24"/>
          <w:szCs w:val="24"/>
        </w:rPr>
        <w:t>3</w:t>
      </w:r>
      <w:r>
        <w:rPr>
          <w:color w:val="0C0C0C"/>
          <w:spacing w:val="-36"/>
          <w:sz w:val="24"/>
          <w:szCs w:val="24"/>
        </w:rPr>
        <w:t xml:space="preserve"> </w:t>
      </w:r>
      <w:r>
        <w:rPr>
          <w:color w:val="0C0C0C"/>
          <w:w w:val="58"/>
          <w:sz w:val="24"/>
          <w:szCs w:val="24"/>
        </w:rPr>
        <w:t>.</w:t>
      </w:r>
      <w:proofErr w:type="gramEnd"/>
    </w:p>
    <w:p w:rsidR="0020787F" w:rsidRDefault="0020787F">
      <w:pPr>
        <w:spacing w:before="7" w:line="180" w:lineRule="exact"/>
        <w:rPr>
          <w:sz w:val="18"/>
          <w:szCs w:val="18"/>
        </w:rPr>
      </w:pPr>
    </w:p>
    <w:p w:rsidR="0020787F" w:rsidRDefault="0020787F">
      <w:pPr>
        <w:spacing w:line="200" w:lineRule="exact"/>
      </w:pPr>
    </w:p>
    <w:p w:rsidR="0020787F" w:rsidRDefault="00DA6025">
      <w:pPr>
        <w:spacing w:line="200" w:lineRule="exact"/>
        <w:ind w:left="153" w:right="-54"/>
        <w:rPr>
          <w:sz w:val="22"/>
          <w:szCs w:val="22"/>
        </w:rPr>
      </w:pPr>
      <w:r>
        <w:rPr>
          <w:color w:val="0C0C0C"/>
          <w:spacing w:val="24"/>
          <w:w w:val="81"/>
          <w:position w:val="-4"/>
          <w:sz w:val="22"/>
          <w:szCs w:val="22"/>
        </w:rPr>
        <w:t>1681</w:t>
      </w:r>
      <w:r>
        <w:rPr>
          <w:color w:val="0C0C0C"/>
          <w:w w:val="81"/>
          <w:position w:val="-4"/>
          <w:sz w:val="22"/>
          <w:szCs w:val="22"/>
        </w:rPr>
        <w:t>7</w:t>
      </w:r>
      <w:r>
        <w:rPr>
          <w:color w:val="0C0C0C"/>
          <w:spacing w:val="-31"/>
          <w:position w:val="-4"/>
          <w:sz w:val="22"/>
          <w:szCs w:val="22"/>
        </w:rPr>
        <w:t xml:space="preserve"> </w:t>
      </w:r>
    </w:p>
    <w:p w:rsidR="0020787F" w:rsidRDefault="00DA6025">
      <w:pPr>
        <w:spacing w:before="82" w:line="280" w:lineRule="atLeast"/>
        <w:ind w:right="463" w:firstLine="365"/>
        <w:rPr>
          <w:sz w:val="22"/>
          <w:szCs w:val="22"/>
        </w:rPr>
        <w:sectPr w:rsidR="0020787F">
          <w:pgSz w:w="12280" w:h="15860"/>
          <w:pgMar w:top="1260" w:right="1740" w:bottom="280" w:left="1560" w:header="720" w:footer="720" w:gutter="0"/>
          <w:cols w:num="2" w:space="720" w:equalWidth="0">
            <w:col w:w="720" w:space="5537"/>
            <w:col w:w="2723"/>
          </w:cols>
        </w:sectPr>
      </w:pPr>
      <w:r>
        <w:br w:type="column"/>
      </w:r>
      <w:r>
        <w:rPr>
          <w:color w:val="0C0C0C"/>
          <w:spacing w:val="14"/>
          <w:w w:val="80"/>
          <w:sz w:val="22"/>
          <w:szCs w:val="22"/>
        </w:rPr>
        <w:t>01</w:t>
      </w:r>
      <w:r>
        <w:rPr>
          <w:color w:val="303030"/>
          <w:spacing w:val="14"/>
          <w:w w:val="125"/>
          <w:sz w:val="22"/>
          <w:szCs w:val="22"/>
        </w:rPr>
        <w:t>/</w:t>
      </w:r>
      <w:r>
        <w:rPr>
          <w:color w:val="0C0C0C"/>
          <w:spacing w:val="14"/>
          <w:w w:val="89"/>
          <w:sz w:val="22"/>
          <w:szCs w:val="22"/>
        </w:rPr>
        <w:t>23/</w:t>
      </w:r>
      <w:proofErr w:type="gramStart"/>
      <w:r>
        <w:rPr>
          <w:color w:val="0C0C0C"/>
          <w:spacing w:val="14"/>
          <w:w w:val="89"/>
          <w:sz w:val="22"/>
          <w:szCs w:val="22"/>
        </w:rPr>
        <w:t>1</w:t>
      </w:r>
      <w:r>
        <w:rPr>
          <w:color w:val="0C0C0C"/>
          <w:w w:val="89"/>
          <w:sz w:val="22"/>
          <w:szCs w:val="22"/>
        </w:rPr>
        <w:t>9</w:t>
      </w:r>
      <w:r>
        <w:rPr>
          <w:color w:val="0C0C0C"/>
          <w:sz w:val="22"/>
          <w:szCs w:val="22"/>
        </w:rPr>
        <w:t xml:space="preserve"> </w:t>
      </w:r>
      <w:r>
        <w:rPr>
          <w:color w:val="0C0C0C"/>
          <w:spacing w:val="20"/>
          <w:sz w:val="22"/>
          <w:szCs w:val="22"/>
        </w:rPr>
        <w:t xml:space="preserve"> </w:t>
      </w:r>
      <w:r>
        <w:rPr>
          <w:color w:val="0C0C0C"/>
          <w:spacing w:val="11"/>
          <w:w w:val="92"/>
          <w:sz w:val="22"/>
          <w:szCs w:val="22"/>
        </w:rPr>
        <w:t>02:5</w:t>
      </w:r>
      <w:r>
        <w:rPr>
          <w:color w:val="0C0C0C"/>
          <w:w w:val="92"/>
          <w:sz w:val="22"/>
          <w:szCs w:val="22"/>
        </w:rPr>
        <w:t>0</w:t>
      </w:r>
      <w:proofErr w:type="gramEnd"/>
      <w:r>
        <w:rPr>
          <w:color w:val="0C0C0C"/>
          <w:spacing w:val="25"/>
          <w:w w:val="92"/>
          <w:sz w:val="22"/>
          <w:szCs w:val="22"/>
        </w:rPr>
        <w:t xml:space="preserve"> </w:t>
      </w:r>
      <w:r>
        <w:rPr>
          <w:color w:val="0C0C0C"/>
          <w:spacing w:val="-10"/>
          <w:w w:val="105"/>
          <w:sz w:val="22"/>
          <w:szCs w:val="22"/>
        </w:rPr>
        <w:t xml:space="preserve">PM </w:t>
      </w:r>
      <w:r>
        <w:rPr>
          <w:color w:val="0C0C0C"/>
          <w:w w:val="103"/>
          <w:sz w:val="22"/>
          <w:szCs w:val="22"/>
        </w:rPr>
        <w:t>RN</w:t>
      </w:r>
      <w:r>
        <w:rPr>
          <w:color w:val="0C0C0C"/>
          <w:spacing w:val="22"/>
          <w:sz w:val="22"/>
          <w:szCs w:val="22"/>
        </w:rPr>
        <w:t xml:space="preserve"> </w:t>
      </w:r>
      <w:r>
        <w:rPr>
          <w:color w:val="0C0C0C"/>
          <w:spacing w:val="24"/>
          <w:w w:val="78"/>
          <w:sz w:val="22"/>
          <w:szCs w:val="22"/>
        </w:rPr>
        <w:t>1</w:t>
      </w:r>
      <w:r>
        <w:rPr>
          <w:color w:val="0C0C0C"/>
          <w:w w:val="78"/>
          <w:sz w:val="22"/>
          <w:szCs w:val="22"/>
        </w:rPr>
        <w:t>9</w:t>
      </w:r>
      <w:r>
        <w:rPr>
          <w:color w:val="0C0C0C"/>
          <w:spacing w:val="22"/>
          <w:sz w:val="22"/>
          <w:szCs w:val="22"/>
        </w:rPr>
        <w:t xml:space="preserve"> </w:t>
      </w:r>
      <w:r>
        <w:rPr>
          <w:color w:val="0C0C0C"/>
          <w:spacing w:val="10"/>
          <w:w w:val="93"/>
          <w:sz w:val="22"/>
          <w:szCs w:val="22"/>
        </w:rPr>
        <w:t>0468</w:t>
      </w:r>
      <w:r>
        <w:rPr>
          <w:color w:val="0C0C0C"/>
          <w:w w:val="93"/>
          <w:sz w:val="22"/>
          <w:szCs w:val="22"/>
        </w:rPr>
        <w:t>9</w:t>
      </w:r>
      <w:r>
        <w:rPr>
          <w:color w:val="0C0C0C"/>
          <w:sz w:val="22"/>
          <w:szCs w:val="22"/>
        </w:rPr>
        <w:t xml:space="preserve"> </w:t>
      </w:r>
      <w:r>
        <w:rPr>
          <w:color w:val="0C0C0C"/>
          <w:spacing w:val="20"/>
          <w:sz w:val="22"/>
          <w:szCs w:val="22"/>
        </w:rPr>
        <w:t xml:space="preserve"> </w:t>
      </w:r>
      <w:r>
        <w:rPr>
          <w:color w:val="0C0C0C"/>
          <w:spacing w:val="-13"/>
          <w:w w:val="105"/>
          <w:sz w:val="22"/>
          <w:szCs w:val="22"/>
        </w:rPr>
        <w:t>PAG</w:t>
      </w:r>
      <w:r>
        <w:rPr>
          <w:color w:val="0C0C0C"/>
          <w:w w:val="105"/>
          <w:sz w:val="22"/>
          <w:szCs w:val="22"/>
        </w:rPr>
        <w:t>E</w:t>
      </w:r>
      <w:r>
        <w:rPr>
          <w:color w:val="0C0C0C"/>
          <w:sz w:val="22"/>
          <w:szCs w:val="22"/>
        </w:rPr>
        <w:t xml:space="preserve"> </w:t>
      </w:r>
      <w:r>
        <w:rPr>
          <w:color w:val="0C0C0C"/>
          <w:spacing w:val="-24"/>
          <w:sz w:val="22"/>
          <w:szCs w:val="22"/>
        </w:rPr>
        <w:t xml:space="preserve"> </w:t>
      </w:r>
      <w:r>
        <w:rPr>
          <w:color w:val="0C0C0C"/>
          <w:spacing w:val="24"/>
          <w:w w:val="78"/>
          <w:sz w:val="22"/>
          <w:szCs w:val="22"/>
        </w:rPr>
        <w:t>1</w:t>
      </w:r>
      <w:r>
        <w:rPr>
          <w:color w:val="0C0C0C"/>
          <w:w w:val="78"/>
          <w:sz w:val="22"/>
          <w:szCs w:val="22"/>
        </w:rPr>
        <w:t>8</w:t>
      </w:r>
      <w:r>
        <w:rPr>
          <w:color w:val="0C0C0C"/>
          <w:spacing w:val="-31"/>
          <w:sz w:val="22"/>
          <w:szCs w:val="22"/>
        </w:rPr>
        <w:t xml:space="preserve"> </w:t>
      </w:r>
    </w:p>
    <w:p w:rsidR="0020787F" w:rsidRDefault="00DA6025">
      <w:pPr>
        <w:spacing w:before="11" w:line="280" w:lineRule="exact"/>
        <w:rPr>
          <w:sz w:val="28"/>
          <w:szCs w:val="28"/>
        </w:rPr>
      </w:pPr>
      <w:r>
        <w:pict>
          <v:group id="_x0000_s1032" style="position:absolute;margin-left:0;margin-top:0;width:614pt;height:793pt;z-index:-251645440;mso-position-horizontal-relative:page;mso-position-vertical-relative:page" coordsize="12280,15860">
            <v:shape id="_x0000_s1034" type="#_x0000_t75" style="position:absolute;width:12280;height:15860">
              <v:imagedata r:id="rId42" o:title=""/>
            </v:shape>
            <v:shape id="_x0000_s1033" type="#_x0000_t75" style="position:absolute;left:10903;top:3725;width:595;height:2611">
              <v:imagedata r:id="rId43" o:title=""/>
            </v:shape>
            <w10:wrap anchorx="page" anchory="page"/>
          </v:group>
        </w:pict>
      </w:r>
    </w:p>
    <w:p w:rsidR="0020787F" w:rsidRDefault="00DA6025">
      <w:pPr>
        <w:spacing w:before="96" w:line="217" w:lineRule="auto"/>
        <w:ind w:left="120" w:right="295" w:firstLine="647"/>
        <w:rPr>
          <w:sz w:val="24"/>
          <w:szCs w:val="24"/>
        </w:rPr>
      </w:pPr>
      <w:r>
        <w:rPr>
          <w:color w:val="0C0C0C"/>
          <w:spacing w:val="6"/>
          <w:sz w:val="24"/>
          <w:szCs w:val="24"/>
        </w:rPr>
        <w:t>SEC</w:t>
      </w:r>
      <w:r>
        <w:rPr>
          <w:color w:val="0C0C0C"/>
          <w:sz w:val="24"/>
          <w:szCs w:val="24"/>
        </w:rPr>
        <w:t>.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10"/>
          <w:w w:val="75"/>
          <w:sz w:val="24"/>
          <w:szCs w:val="24"/>
        </w:rPr>
        <w:t>8</w:t>
      </w:r>
      <w:r>
        <w:rPr>
          <w:color w:val="0C0C0C"/>
          <w:w w:val="75"/>
          <w:sz w:val="24"/>
          <w:szCs w:val="24"/>
        </w:rPr>
        <w:t xml:space="preserve">.   </w:t>
      </w:r>
      <w:r>
        <w:rPr>
          <w:color w:val="0C0C0C"/>
          <w:spacing w:val="28"/>
          <w:w w:val="7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N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4"/>
          <w:w w:val="107"/>
          <w:sz w:val="24"/>
          <w:szCs w:val="24"/>
        </w:rPr>
        <w:t>reimbursemen</w:t>
      </w:r>
      <w:r>
        <w:rPr>
          <w:color w:val="0C0C0C"/>
          <w:w w:val="107"/>
          <w:sz w:val="24"/>
          <w:szCs w:val="24"/>
        </w:rPr>
        <w:t>t</w:t>
      </w:r>
      <w:r>
        <w:rPr>
          <w:color w:val="0C0C0C"/>
          <w:spacing w:val="11"/>
          <w:w w:val="10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is</w:t>
      </w:r>
      <w:r>
        <w:rPr>
          <w:color w:val="0C0C0C"/>
          <w:spacing w:val="-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require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pursuan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Sectio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6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5"/>
          <w:w w:val="115"/>
          <w:sz w:val="24"/>
          <w:szCs w:val="24"/>
        </w:rPr>
        <w:t xml:space="preserve">of </w:t>
      </w:r>
      <w:r>
        <w:rPr>
          <w:color w:val="0C0C0C"/>
          <w:sz w:val="24"/>
          <w:szCs w:val="24"/>
        </w:rPr>
        <w:t>Article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XII</w:t>
      </w:r>
      <w:r>
        <w:rPr>
          <w:color w:val="0C0C0C"/>
          <w:sz w:val="24"/>
          <w:szCs w:val="24"/>
        </w:rPr>
        <w:t>I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-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Californi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Constitution </w:t>
      </w:r>
      <w:r>
        <w:rPr>
          <w:color w:val="0C0C0C"/>
          <w:spacing w:val="2"/>
          <w:sz w:val="24"/>
          <w:szCs w:val="24"/>
        </w:rPr>
        <w:t>becaus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-10"/>
          <w:sz w:val="24"/>
          <w:szCs w:val="24"/>
        </w:rPr>
        <w:t xml:space="preserve"> 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onl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cost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-1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ma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b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4"/>
          <w:w w:val="105"/>
          <w:sz w:val="24"/>
          <w:szCs w:val="24"/>
        </w:rPr>
        <w:t xml:space="preserve">incurred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loca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agenc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schoo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distric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will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b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incurred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becaus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creates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5"/>
          <w:w w:val="103"/>
          <w:sz w:val="24"/>
          <w:szCs w:val="24"/>
        </w:rPr>
        <w:t xml:space="preserve">new </w:t>
      </w:r>
      <w:r>
        <w:rPr>
          <w:color w:val="0C0C0C"/>
          <w:spacing w:val="-1"/>
          <w:sz w:val="24"/>
          <w:szCs w:val="24"/>
        </w:rPr>
        <w:t>crim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infraction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eliminate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crime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infraction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"/>
          <w:sz w:val="24"/>
          <w:szCs w:val="24"/>
        </w:rPr>
        <w:t xml:space="preserve"> change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penalt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8"/>
          <w:sz w:val="24"/>
          <w:szCs w:val="24"/>
        </w:rPr>
        <w:t xml:space="preserve"> </w:t>
      </w:r>
      <w:r>
        <w:rPr>
          <w:color w:val="0C0C0C"/>
          <w:spacing w:val="-1"/>
          <w:w w:val="102"/>
          <w:sz w:val="24"/>
          <w:szCs w:val="24"/>
        </w:rPr>
        <w:t xml:space="preserve">crime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infraction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withi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meanin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-1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Sectio</w:t>
      </w:r>
      <w:r>
        <w:rPr>
          <w:color w:val="0C0C0C"/>
          <w:sz w:val="24"/>
          <w:szCs w:val="24"/>
        </w:rPr>
        <w:t xml:space="preserve">n </w:t>
      </w:r>
      <w:r>
        <w:rPr>
          <w:color w:val="0C0C0C"/>
          <w:spacing w:val="16"/>
          <w:w w:val="91"/>
          <w:sz w:val="22"/>
          <w:szCs w:val="22"/>
        </w:rPr>
        <w:t>1755</w:t>
      </w:r>
      <w:r>
        <w:rPr>
          <w:color w:val="0C0C0C"/>
          <w:w w:val="91"/>
          <w:sz w:val="22"/>
          <w:szCs w:val="22"/>
        </w:rPr>
        <w:t>6</w:t>
      </w:r>
      <w:r>
        <w:rPr>
          <w:color w:val="0C0C0C"/>
          <w:spacing w:val="18"/>
          <w:w w:val="91"/>
          <w:sz w:val="22"/>
          <w:szCs w:val="22"/>
        </w:rPr>
        <w:t xml:space="preserve"> </w:t>
      </w:r>
      <w:proofErr w:type="spellStart"/>
      <w:r>
        <w:rPr>
          <w:color w:val="0C0C0C"/>
          <w:spacing w:val="18"/>
          <w:sz w:val="24"/>
          <w:szCs w:val="24"/>
        </w:rPr>
        <w:t>o</w:t>
      </w:r>
      <w:r>
        <w:rPr>
          <w:color w:val="0C0C0C"/>
          <w:spacing w:val="11"/>
          <w:sz w:val="24"/>
          <w:szCs w:val="24"/>
        </w:rPr>
        <w:t>f</w:t>
      </w:r>
      <w:r>
        <w:rPr>
          <w:color w:val="0C0C0C"/>
          <w:spacing w:val="-1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proofErr w:type="spellEnd"/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Governmen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Code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-1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3"/>
          <w:w w:val="103"/>
          <w:sz w:val="24"/>
          <w:szCs w:val="24"/>
        </w:rPr>
        <w:t xml:space="preserve">changes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definitio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crime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withi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meanin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Sectio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6</w:t>
      </w:r>
      <w:r>
        <w:rPr>
          <w:color w:val="0C0C0C"/>
          <w:spacing w:val="1"/>
          <w:sz w:val="24"/>
          <w:szCs w:val="24"/>
        </w:rPr>
        <w:t xml:space="preserve"> </w:t>
      </w:r>
      <w:proofErr w:type="spellStart"/>
      <w:r>
        <w:rPr>
          <w:color w:val="0C0C0C"/>
          <w:sz w:val="24"/>
          <w:szCs w:val="24"/>
        </w:rPr>
        <w:t>o</w:t>
      </w:r>
      <w:r>
        <w:rPr>
          <w:color w:val="0C0C0C"/>
          <w:spacing w:val="24"/>
          <w:sz w:val="24"/>
          <w:szCs w:val="24"/>
        </w:rPr>
        <w:t>f</w:t>
      </w:r>
      <w:r>
        <w:rPr>
          <w:color w:val="0C0C0C"/>
          <w:spacing w:val="3"/>
          <w:sz w:val="24"/>
          <w:szCs w:val="24"/>
        </w:rPr>
        <w:t>Articl</w:t>
      </w:r>
      <w:r>
        <w:rPr>
          <w:color w:val="0C0C0C"/>
          <w:sz w:val="24"/>
          <w:szCs w:val="24"/>
        </w:rPr>
        <w:t>e</w:t>
      </w:r>
      <w:proofErr w:type="spellEnd"/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XII</w:t>
      </w:r>
      <w:r>
        <w:rPr>
          <w:color w:val="0C0C0C"/>
          <w:sz w:val="24"/>
          <w:szCs w:val="24"/>
        </w:rPr>
        <w:t>I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0"/>
          <w:w w:val="106"/>
          <w:sz w:val="24"/>
          <w:szCs w:val="24"/>
        </w:rPr>
        <w:t xml:space="preserve">the </w:t>
      </w:r>
      <w:r>
        <w:rPr>
          <w:color w:val="0C0C0C"/>
          <w:spacing w:val="-2"/>
          <w:sz w:val="24"/>
          <w:szCs w:val="24"/>
        </w:rPr>
        <w:t>Californi</w:t>
      </w:r>
      <w:r>
        <w:rPr>
          <w:color w:val="0C0C0C"/>
          <w:sz w:val="24"/>
          <w:szCs w:val="24"/>
        </w:rPr>
        <w:t xml:space="preserve">a 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Constitution</w:t>
      </w:r>
      <w:r>
        <w:rPr>
          <w:color w:val="303030"/>
          <w:w w:val="63"/>
          <w:sz w:val="24"/>
          <w:szCs w:val="24"/>
        </w:rPr>
        <w:t>.</w:t>
      </w:r>
    </w:p>
    <w:p w:rsidR="0020787F" w:rsidRDefault="00DA6025">
      <w:pPr>
        <w:spacing w:line="260" w:lineRule="exact"/>
        <w:ind w:left="4152" w:right="4342"/>
        <w:jc w:val="center"/>
        <w:rPr>
          <w:sz w:val="25"/>
          <w:szCs w:val="25"/>
        </w:rPr>
        <w:sectPr w:rsidR="0020787F">
          <w:type w:val="continuous"/>
          <w:pgSz w:w="12280" w:h="15860"/>
          <w:pgMar w:top="140" w:right="1740" w:bottom="280" w:left="1560" w:header="720" w:footer="720" w:gutter="0"/>
          <w:cols w:space="720"/>
        </w:sectPr>
      </w:pPr>
      <w:r>
        <w:rPr>
          <w:color w:val="0C0C0C"/>
          <w:sz w:val="25"/>
          <w:szCs w:val="25"/>
        </w:rPr>
        <w:t>-</w:t>
      </w:r>
      <w:r>
        <w:rPr>
          <w:color w:val="0C0C0C"/>
          <w:spacing w:val="7"/>
          <w:sz w:val="25"/>
          <w:szCs w:val="25"/>
        </w:rPr>
        <w:t xml:space="preserve"> </w:t>
      </w:r>
      <w:r>
        <w:rPr>
          <w:color w:val="0C0C0C"/>
          <w:sz w:val="25"/>
          <w:szCs w:val="25"/>
        </w:rPr>
        <w:t>0</w:t>
      </w:r>
      <w:r>
        <w:rPr>
          <w:color w:val="0C0C0C"/>
          <w:spacing w:val="-5"/>
          <w:sz w:val="25"/>
          <w:szCs w:val="25"/>
        </w:rPr>
        <w:t xml:space="preserve"> </w:t>
      </w:r>
      <w:r>
        <w:rPr>
          <w:color w:val="0C0C0C"/>
          <w:w w:val="86"/>
          <w:sz w:val="25"/>
          <w:szCs w:val="25"/>
        </w:rPr>
        <w:t>-</w:t>
      </w:r>
    </w:p>
    <w:p w:rsidR="0020787F" w:rsidRDefault="0020787F">
      <w:pPr>
        <w:spacing w:before="7" w:line="180" w:lineRule="exact"/>
        <w:rPr>
          <w:sz w:val="19"/>
          <w:szCs w:val="19"/>
        </w:rPr>
      </w:pPr>
    </w:p>
    <w:p w:rsidR="0020787F" w:rsidRDefault="0020787F">
      <w:pPr>
        <w:spacing w:line="200" w:lineRule="exact"/>
      </w:pPr>
    </w:p>
    <w:p w:rsidR="0020787F" w:rsidRDefault="00DA6025">
      <w:pPr>
        <w:ind w:left="156" w:right="-54"/>
        <w:rPr>
          <w:sz w:val="23"/>
          <w:szCs w:val="23"/>
        </w:rPr>
      </w:pPr>
      <w:r>
        <w:rPr>
          <w:color w:val="0C0C0C"/>
          <w:spacing w:val="25"/>
          <w:w w:val="82"/>
          <w:sz w:val="23"/>
          <w:szCs w:val="23"/>
        </w:rPr>
        <w:t>1681</w:t>
      </w:r>
      <w:r>
        <w:rPr>
          <w:color w:val="0C0C0C"/>
          <w:w w:val="82"/>
          <w:sz w:val="23"/>
          <w:szCs w:val="23"/>
        </w:rPr>
        <w:t>7</w:t>
      </w:r>
      <w:r>
        <w:rPr>
          <w:color w:val="0C0C0C"/>
          <w:spacing w:val="-32"/>
          <w:sz w:val="23"/>
          <w:szCs w:val="23"/>
        </w:rPr>
        <w:t xml:space="preserve"> </w:t>
      </w:r>
    </w:p>
    <w:p w:rsidR="0020787F" w:rsidRDefault="00DA6025">
      <w:pPr>
        <w:spacing w:before="8" w:line="120" w:lineRule="exact"/>
        <w:rPr>
          <w:sz w:val="12"/>
          <w:szCs w:val="12"/>
        </w:rPr>
      </w:pPr>
      <w:r>
        <w:br w:type="column"/>
      </w:r>
    </w:p>
    <w:p w:rsidR="0020787F" w:rsidRDefault="00DA6025">
      <w:pPr>
        <w:spacing w:line="259" w:lineRule="auto"/>
        <w:ind w:left="3815" w:right="520" w:firstLine="269"/>
        <w:rPr>
          <w:sz w:val="23"/>
          <w:szCs w:val="23"/>
        </w:rPr>
      </w:pPr>
      <w:r>
        <w:rPr>
          <w:color w:val="0C0C0C"/>
          <w:spacing w:val="14"/>
          <w:w w:val="80"/>
          <w:sz w:val="23"/>
          <w:szCs w:val="23"/>
        </w:rPr>
        <w:t>01</w:t>
      </w:r>
      <w:r>
        <w:rPr>
          <w:color w:val="2B2B2B"/>
          <w:spacing w:val="14"/>
          <w:w w:val="118"/>
          <w:sz w:val="23"/>
          <w:szCs w:val="23"/>
        </w:rPr>
        <w:t>/</w:t>
      </w:r>
      <w:r>
        <w:rPr>
          <w:color w:val="0C0C0C"/>
          <w:spacing w:val="14"/>
          <w:w w:val="91"/>
          <w:sz w:val="23"/>
          <w:szCs w:val="23"/>
        </w:rPr>
        <w:t>23</w:t>
      </w:r>
      <w:r>
        <w:rPr>
          <w:color w:val="2B2B2B"/>
          <w:spacing w:val="14"/>
          <w:w w:val="118"/>
          <w:sz w:val="23"/>
          <w:szCs w:val="23"/>
        </w:rPr>
        <w:t>/</w:t>
      </w:r>
      <w:proofErr w:type="gramStart"/>
      <w:r>
        <w:rPr>
          <w:color w:val="0C0C0C"/>
          <w:spacing w:val="14"/>
          <w:w w:val="78"/>
          <w:sz w:val="23"/>
          <w:szCs w:val="23"/>
        </w:rPr>
        <w:t>1</w:t>
      </w:r>
      <w:r>
        <w:rPr>
          <w:color w:val="0C0C0C"/>
          <w:w w:val="78"/>
          <w:sz w:val="23"/>
          <w:szCs w:val="23"/>
        </w:rPr>
        <w:t>9</w:t>
      </w:r>
      <w:r>
        <w:rPr>
          <w:color w:val="0C0C0C"/>
          <w:sz w:val="23"/>
          <w:szCs w:val="23"/>
        </w:rPr>
        <w:t xml:space="preserve"> </w:t>
      </w:r>
      <w:r>
        <w:rPr>
          <w:color w:val="0C0C0C"/>
          <w:spacing w:val="19"/>
          <w:sz w:val="23"/>
          <w:szCs w:val="23"/>
        </w:rPr>
        <w:t xml:space="preserve"> </w:t>
      </w:r>
      <w:r>
        <w:rPr>
          <w:color w:val="0C0C0C"/>
          <w:spacing w:val="13"/>
          <w:w w:val="91"/>
          <w:sz w:val="23"/>
          <w:szCs w:val="23"/>
        </w:rPr>
        <w:t>02:5</w:t>
      </w:r>
      <w:r>
        <w:rPr>
          <w:color w:val="0C0C0C"/>
          <w:w w:val="91"/>
          <w:sz w:val="23"/>
          <w:szCs w:val="23"/>
        </w:rPr>
        <w:t>0</w:t>
      </w:r>
      <w:proofErr w:type="gramEnd"/>
      <w:r>
        <w:rPr>
          <w:color w:val="0C0C0C"/>
          <w:spacing w:val="10"/>
          <w:sz w:val="23"/>
          <w:szCs w:val="23"/>
        </w:rPr>
        <w:t xml:space="preserve"> </w:t>
      </w:r>
      <w:r>
        <w:rPr>
          <w:color w:val="0C0C0C"/>
          <w:spacing w:val="-5"/>
          <w:w w:val="104"/>
          <w:sz w:val="23"/>
          <w:szCs w:val="23"/>
        </w:rPr>
        <w:t xml:space="preserve">PM </w:t>
      </w:r>
      <w:r>
        <w:rPr>
          <w:color w:val="0C0C0C"/>
          <w:sz w:val="23"/>
          <w:szCs w:val="23"/>
        </w:rPr>
        <w:t>RN</w:t>
      </w:r>
      <w:r>
        <w:rPr>
          <w:color w:val="0C0C0C"/>
          <w:spacing w:val="38"/>
          <w:sz w:val="23"/>
          <w:szCs w:val="23"/>
        </w:rPr>
        <w:t xml:space="preserve"> </w:t>
      </w:r>
      <w:r>
        <w:rPr>
          <w:color w:val="0C0C0C"/>
          <w:spacing w:val="15"/>
          <w:w w:val="77"/>
          <w:sz w:val="23"/>
          <w:szCs w:val="23"/>
        </w:rPr>
        <w:t>1</w:t>
      </w:r>
      <w:r>
        <w:rPr>
          <w:color w:val="0C0C0C"/>
          <w:w w:val="77"/>
          <w:sz w:val="23"/>
          <w:szCs w:val="23"/>
        </w:rPr>
        <w:t>9</w:t>
      </w:r>
      <w:r>
        <w:rPr>
          <w:color w:val="0C0C0C"/>
          <w:spacing w:val="34"/>
          <w:w w:val="77"/>
          <w:sz w:val="23"/>
          <w:szCs w:val="23"/>
        </w:rPr>
        <w:t xml:space="preserve"> </w:t>
      </w:r>
      <w:r>
        <w:rPr>
          <w:color w:val="0C0C0C"/>
          <w:spacing w:val="8"/>
          <w:sz w:val="23"/>
          <w:szCs w:val="23"/>
        </w:rPr>
        <w:t>0468</w:t>
      </w:r>
      <w:r>
        <w:rPr>
          <w:color w:val="0C0C0C"/>
          <w:sz w:val="23"/>
          <w:szCs w:val="23"/>
        </w:rPr>
        <w:t xml:space="preserve">9 </w:t>
      </w:r>
      <w:r>
        <w:rPr>
          <w:color w:val="0C0C0C"/>
          <w:spacing w:val="10"/>
          <w:sz w:val="23"/>
          <w:szCs w:val="23"/>
        </w:rPr>
        <w:t xml:space="preserve"> </w:t>
      </w:r>
      <w:r>
        <w:rPr>
          <w:color w:val="0C0C0C"/>
          <w:spacing w:val="-10"/>
          <w:sz w:val="23"/>
          <w:szCs w:val="23"/>
        </w:rPr>
        <w:t>PAG</w:t>
      </w:r>
      <w:r>
        <w:rPr>
          <w:color w:val="0C0C0C"/>
          <w:sz w:val="23"/>
          <w:szCs w:val="23"/>
        </w:rPr>
        <w:t xml:space="preserve">E </w:t>
      </w:r>
      <w:r>
        <w:rPr>
          <w:color w:val="0C0C0C"/>
          <w:spacing w:val="6"/>
          <w:sz w:val="23"/>
          <w:szCs w:val="23"/>
        </w:rPr>
        <w:t xml:space="preserve"> </w:t>
      </w:r>
      <w:r>
        <w:rPr>
          <w:color w:val="0C0C0C"/>
          <w:w w:val="65"/>
          <w:sz w:val="23"/>
          <w:szCs w:val="23"/>
        </w:rPr>
        <w:t>1</w:t>
      </w:r>
    </w:p>
    <w:p w:rsidR="0020787F" w:rsidRDefault="0020787F">
      <w:pPr>
        <w:spacing w:before="1" w:line="180" w:lineRule="exact"/>
        <w:rPr>
          <w:sz w:val="18"/>
          <w:szCs w:val="18"/>
        </w:rPr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20787F">
      <w:pPr>
        <w:spacing w:line="200" w:lineRule="exact"/>
      </w:pPr>
    </w:p>
    <w:p w:rsidR="0020787F" w:rsidRDefault="00DA6025">
      <w:pPr>
        <w:spacing w:line="220" w:lineRule="exact"/>
        <w:rPr>
          <w:sz w:val="24"/>
          <w:szCs w:val="24"/>
        </w:rPr>
        <w:sectPr w:rsidR="0020787F">
          <w:pgSz w:w="12280" w:h="15860"/>
          <w:pgMar w:top="1260" w:right="1740" w:bottom="280" w:left="1500" w:header="720" w:footer="720" w:gutter="0"/>
          <w:cols w:num="2" w:space="720" w:equalWidth="0">
            <w:col w:w="738" w:space="1832"/>
            <w:col w:w="6470"/>
          </w:cols>
        </w:sectPr>
      </w:pPr>
      <w:r>
        <w:rPr>
          <w:color w:val="0C0C0C"/>
          <w:spacing w:val="-1"/>
          <w:position w:val="-4"/>
          <w:sz w:val="24"/>
          <w:szCs w:val="24"/>
        </w:rPr>
        <w:t>LEGISLATIV</w:t>
      </w:r>
      <w:r>
        <w:rPr>
          <w:color w:val="0C0C0C"/>
          <w:position w:val="-4"/>
          <w:sz w:val="24"/>
          <w:szCs w:val="24"/>
        </w:rPr>
        <w:t>E</w:t>
      </w:r>
      <w:r>
        <w:rPr>
          <w:color w:val="0C0C0C"/>
          <w:spacing w:val="48"/>
          <w:position w:val="-4"/>
          <w:sz w:val="24"/>
          <w:szCs w:val="24"/>
        </w:rPr>
        <w:t xml:space="preserve"> </w:t>
      </w:r>
      <w:r>
        <w:rPr>
          <w:color w:val="0C0C0C"/>
          <w:spacing w:val="8"/>
          <w:position w:val="-4"/>
          <w:sz w:val="24"/>
          <w:szCs w:val="24"/>
        </w:rPr>
        <w:t>COUNSEL'</w:t>
      </w:r>
      <w:r>
        <w:rPr>
          <w:color w:val="0C0C0C"/>
          <w:position w:val="-4"/>
          <w:sz w:val="24"/>
          <w:szCs w:val="24"/>
        </w:rPr>
        <w:t>S</w:t>
      </w:r>
      <w:r>
        <w:rPr>
          <w:color w:val="0C0C0C"/>
          <w:spacing w:val="4"/>
          <w:position w:val="-4"/>
          <w:sz w:val="24"/>
          <w:szCs w:val="24"/>
        </w:rPr>
        <w:t xml:space="preserve"> </w:t>
      </w:r>
      <w:r>
        <w:rPr>
          <w:color w:val="0C0C0C"/>
          <w:spacing w:val="5"/>
          <w:position w:val="-4"/>
          <w:sz w:val="24"/>
          <w:szCs w:val="24"/>
        </w:rPr>
        <w:t>DIGEST</w:t>
      </w:r>
    </w:p>
    <w:p w:rsidR="0020787F" w:rsidRDefault="00DA6025">
      <w:pPr>
        <w:spacing w:before="9" w:line="180" w:lineRule="exact"/>
        <w:rPr>
          <w:sz w:val="19"/>
          <w:szCs w:val="19"/>
        </w:rPr>
      </w:pPr>
      <w:r>
        <w:pict>
          <v:group id="_x0000_s1029" style="position:absolute;margin-left:0;margin-top:0;width:614pt;height:793pt;z-index:-251644416;mso-position-horizontal-relative:page;mso-position-vertical-relative:page" coordsize="12280,15860">
            <v:shape id="_x0000_s1031" type="#_x0000_t75" style="position:absolute;width:12280;height:15860">
              <v:imagedata r:id="rId44" o:title=""/>
            </v:shape>
            <v:shape id="_x0000_s1030" type="#_x0000_t75" style="position:absolute;left:10864;top:3744;width:576;height:2611">
              <v:imagedata r:id="rId45" o:title=""/>
            </v:shape>
            <w10:wrap anchorx="page" anchory="page"/>
          </v:group>
        </w:pict>
      </w:r>
    </w:p>
    <w:p w:rsidR="0020787F" w:rsidRDefault="00DA6025">
      <w:pPr>
        <w:spacing w:before="76" w:line="240" w:lineRule="exact"/>
        <w:ind w:left="127"/>
        <w:rPr>
          <w:sz w:val="24"/>
          <w:szCs w:val="24"/>
        </w:rPr>
      </w:pPr>
      <w:r>
        <w:rPr>
          <w:color w:val="0C0C0C"/>
          <w:spacing w:val="6"/>
          <w:position w:val="-2"/>
          <w:sz w:val="24"/>
          <w:szCs w:val="24"/>
        </w:rPr>
        <w:t>Bil</w:t>
      </w:r>
      <w:r>
        <w:rPr>
          <w:color w:val="0C0C0C"/>
          <w:position w:val="-2"/>
          <w:sz w:val="24"/>
          <w:szCs w:val="24"/>
        </w:rPr>
        <w:t>l</w:t>
      </w:r>
      <w:r>
        <w:rPr>
          <w:color w:val="0C0C0C"/>
          <w:spacing w:val="5"/>
          <w:position w:val="-2"/>
          <w:sz w:val="24"/>
          <w:szCs w:val="24"/>
        </w:rPr>
        <w:t xml:space="preserve"> </w:t>
      </w:r>
      <w:r>
        <w:rPr>
          <w:color w:val="0C0C0C"/>
          <w:spacing w:val="7"/>
          <w:position w:val="-2"/>
          <w:sz w:val="24"/>
          <w:szCs w:val="24"/>
        </w:rPr>
        <w:t>No.</w:t>
      </w:r>
    </w:p>
    <w:p w:rsidR="0020787F" w:rsidRDefault="00DA6025">
      <w:pPr>
        <w:spacing w:line="240" w:lineRule="exact"/>
        <w:ind w:left="132"/>
        <w:rPr>
          <w:sz w:val="24"/>
          <w:szCs w:val="24"/>
        </w:rPr>
      </w:pPr>
      <w:r>
        <w:rPr>
          <w:color w:val="0C0C0C"/>
          <w:spacing w:val="-5"/>
          <w:position w:val="-2"/>
          <w:sz w:val="24"/>
          <w:szCs w:val="24"/>
        </w:rPr>
        <w:t>a</w:t>
      </w:r>
      <w:r>
        <w:rPr>
          <w:color w:val="0C0C0C"/>
          <w:position w:val="-2"/>
          <w:sz w:val="24"/>
          <w:szCs w:val="24"/>
        </w:rPr>
        <w:t>s</w:t>
      </w:r>
      <w:r>
        <w:rPr>
          <w:color w:val="0C0C0C"/>
          <w:spacing w:val="18"/>
          <w:position w:val="-2"/>
          <w:sz w:val="24"/>
          <w:szCs w:val="24"/>
        </w:rPr>
        <w:t xml:space="preserve"> </w:t>
      </w:r>
      <w:proofErr w:type="gramStart"/>
      <w:r>
        <w:rPr>
          <w:color w:val="0C0C0C"/>
          <w:spacing w:val="1"/>
          <w:position w:val="-2"/>
          <w:sz w:val="24"/>
          <w:szCs w:val="24"/>
        </w:rPr>
        <w:t>introduced</w:t>
      </w:r>
      <w:r>
        <w:rPr>
          <w:color w:val="0C0C0C"/>
          <w:position w:val="-2"/>
          <w:sz w:val="24"/>
          <w:szCs w:val="24"/>
        </w:rPr>
        <w:t>,</w:t>
      </w:r>
      <w:r>
        <w:rPr>
          <w:color w:val="0C0C0C"/>
          <w:position w:val="-2"/>
          <w:sz w:val="24"/>
          <w:szCs w:val="24"/>
        </w:rPr>
        <w:t xml:space="preserve">   </w:t>
      </w:r>
      <w:proofErr w:type="gramEnd"/>
      <w:r>
        <w:rPr>
          <w:color w:val="0C0C0C"/>
          <w:position w:val="-2"/>
          <w:sz w:val="24"/>
          <w:szCs w:val="24"/>
        </w:rPr>
        <w:t xml:space="preserve">          </w:t>
      </w:r>
      <w:r>
        <w:rPr>
          <w:color w:val="0C0C0C"/>
          <w:spacing w:val="47"/>
          <w:position w:val="-2"/>
          <w:sz w:val="24"/>
          <w:szCs w:val="24"/>
        </w:rPr>
        <w:t xml:space="preserve"> </w:t>
      </w:r>
      <w:r>
        <w:rPr>
          <w:color w:val="0C0C0C"/>
          <w:w w:val="55"/>
          <w:position w:val="-2"/>
          <w:sz w:val="24"/>
          <w:szCs w:val="24"/>
        </w:rPr>
        <w:t>.</w:t>
      </w:r>
    </w:p>
    <w:p w:rsidR="0020787F" w:rsidRDefault="00DA6025">
      <w:pPr>
        <w:spacing w:line="260" w:lineRule="exact"/>
        <w:ind w:left="137"/>
        <w:rPr>
          <w:sz w:val="24"/>
          <w:szCs w:val="24"/>
        </w:rPr>
      </w:pPr>
      <w:r>
        <w:rPr>
          <w:color w:val="0C0C0C"/>
          <w:sz w:val="24"/>
          <w:szCs w:val="24"/>
        </w:rPr>
        <w:t>General</w:t>
      </w:r>
      <w:r>
        <w:rPr>
          <w:color w:val="0C0C0C"/>
          <w:spacing w:val="55"/>
          <w:sz w:val="24"/>
          <w:szCs w:val="24"/>
        </w:rPr>
        <w:t xml:space="preserve"> </w:t>
      </w:r>
      <w:r>
        <w:rPr>
          <w:color w:val="0C0C0C"/>
          <w:spacing w:val="3"/>
          <w:w w:val="102"/>
          <w:sz w:val="24"/>
          <w:szCs w:val="24"/>
        </w:rPr>
        <w:t>Subject</w:t>
      </w:r>
      <w:r>
        <w:rPr>
          <w:color w:val="2B2B2B"/>
          <w:w w:val="57"/>
          <w:sz w:val="24"/>
          <w:szCs w:val="24"/>
        </w:rPr>
        <w:t>:</w:t>
      </w:r>
      <w:r>
        <w:rPr>
          <w:color w:val="2B2B2B"/>
          <w:sz w:val="24"/>
          <w:szCs w:val="24"/>
        </w:rPr>
        <w:t xml:space="preserve"> </w:t>
      </w:r>
      <w:r>
        <w:rPr>
          <w:color w:val="2B2B2B"/>
          <w:spacing w:val="-24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Crimes</w:t>
      </w:r>
      <w:r>
        <w:rPr>
          <w:color w:val="0C0C0C"/>
          <w:sz w:val="24"/>
          <w:szCs w:val="24"/>
        </w:rPr>
        <w:t>:</w:t>
      </w:r>
      <w:r>
        <w:rPr>
          <w:color w:val="0C0C0C"/>
          <w:spacing w:val="-8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penitentia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communications</w:t>
      </w:r>
      <w:r>
        <w:rPr>
          <w:color w:val="0C0C0C"/>
          <w:sz w:val="24"/>
          <w:szCs w:val="24"/>
        </w:rPr>
        <w:t>:</w:t>
      </w:r>
      <w:r>
        <w:rPr>
          <w:color w:val="0C0C0C"/>
          <w:spacing w:val="3"/>
          <w:sz w:val="24"/>
          <w:szCs w:val="24"/>
        </w:rPr>
        <w:t xml:space="preserve"> abuse.</w:t>
      </w:r>
    </w:p>
    <w:p w:rsidR="0020787F" w:rsidRDefault="0020787F">
      <w:pPr>
        <w:spacing w:before="5" w:line="240" w:lineRule="exact"/>
        <w:rPr>
          <w:sz w:val="24"/>
          <w:szCs w:val="24"/>
        </w:rPr>
      </w:pPr>
    </w:p>
    <w:p w:rsidR="0020787F" w:rsidRDefault="00DA6025">
      <w:pPr>
        <w:spacing w:line="216" w:lineRule="auto"/>
        <w:ind w:left="118" w:right="320" w:firstLine="652"/>
        <w:rPr>
          <w:sz w:val="24"/>
          <w:szCs w:val="24"/>
        </w:rPr>
      </w:pP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existin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4"/>
          <w:w w:val="98"/>
          <w:sz w:val="24"/>
          <w:szCs w:val="24"/>
        </w:rPr>
        <w:t>Chil</w:t>
      </w:r>
      <w:r>
        <w:rPr>
          <w:color w:val="0C0C0C"/>
          <w:w w:val="98"/>
          <w:sz w:val="24"/>
          <w:szCs w:val="24"/>
        </w:rPr>
        <w:t>d</w:t>
      </w:r>
      <w:r>
        <w:rPr>
          <w:color w:val="0C0C0C"/>
          <w:spacing w:val="-20"/>
          <w:w w:val="98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-5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Neglec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-10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Reportin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(th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8"/>
          <w:sz w:val="24"/>
          <w:szCs w:val="24"/>
        </w:rPr>
        <w:t>act</w:t>
      </w:r>
      <w:r>
        <w:rPr>
          <w:color w:val="0C0C0C"/>
          <w:sz w:val="24"/>
          <w:szCs w:val="24"/>
        </w:rPr>
        <w:t>)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require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23"/>
          <w:sz w:val="24"/>
          <w:szCs w:val="24"/>
        </w:rPr>
        <w:t xml:space="preserve"> </w:t>
      </w:r>
      <w:r>
        <w:rPr>
          <w:color w:val="0C0C0C"/>
          <w:spacing w:val="-4"/>
          <w:w w:val="105"/>
          <w:sz w:val="24"/>
          <w:szCs w:val="24"/>
        </w:rPr>
        <w:t xml:space="preserve">mandated </w:t>
      </w:r>
      <w:r>
        <w:rPr>
          <w:color w:val="0C0C0C"/>
          <w:sz w:val="24"/>
          <w:szCs w:val="24"/>
        </w:rPr>
        <w:t>reporter,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defined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mak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report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pacing w:val="7"/>
          <w:sz w:val="24"/>
          <w:szCs w:val="24"/>
        </w:rPr>
        <w:t>specifie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-14"/>
          <w:sz w:val="24"/>
          <w:szCs w:val="24"/>
        </w:rPr>
        <w:t xml:space="preserve"> </w:t>
      </w:r>
      <w:r>
        <w:rPr>
          <w:color w:val="0C0C0C"/>
          <w:spacing w:val="7"/>
          <w:sz w:val="24"/>
          <w:szCs w:val="24"/>
        </w:rPr>
        <w:t>agenc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-1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wheneve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reporter,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 xml:space="preserve">in </w:t>
      </w:r>
      <w:r>
        <w:rPr>
          <w:color w:val="0C0C0C"/>
          <w:spacing w:val="-6"/>
          <w:sz w:val="24"/>
          <w:szCs w:val="24"/>
        </w:rPr>
        <w:t>thei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professiona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capacit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withi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scop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-1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thei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employment,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ha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"/>
          <w:sz w:val="24"/>
          <w:szCs w:val="24"/>
        </w:rPr>
        <w:t xml:space="preserve"> knowledg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5"/>
          <w:w w:val="110"/>
          <w:sz w:val="24"/>
          <w:szCs w:val="24"/>
        </w:rPr>
        <w:t xml:space="preserve">of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observe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child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who</w:t>
      </w:r>
      <w:r>
        <w:rPr>
          <w:color w:val="0C0C0C"/>
          <w:sz w:val="24"/>
          <w:szCs w:val="24"/>
        </w:rPr>
        <w:t>m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mandate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reporte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know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reasonabl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suspect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w w:val="103"/>
          <w:sz w:val="24"/>
          <w:szCs w:val="24"/>
        </w:rPr>
        <w:t xml:space="preserve">has </w:t>
      </w:r>
      <w:r>
        <w:rPr>
          <w:color w:val="0C0C0C"/>
          <w:spacing w:val="3"/>
          <w:sz w:val="24"/>
          <w:szCs w:val="24"/>
        </w:rPr>
        <w:t>bee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victi</w:t>
      </w:r>
      <w:r>
        <w:rPr>
          <w:color w:val="0C0C0C"/>
          <w:sz w:val="24"/>
          <w:szCs w:val="24"/>
        </w:rPr>
        <w:t>m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chil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"/>
          <w:sz w:val="24"/>
          <w:szCs w:val="24"/>
        </w:rPr>
        <w:t xml:space="preserve"> neglect</w:t>
      </w:r>
      <w:r>
        <w:rPr>
          <w:color w:val="0C0C0C"/>
          <w:sz w:val="24"/>
          <w:szCs w:val="24"/>
        </w:rPr>
        <w:t>.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existin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ac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make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4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mandate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w w:val="103"/>
          <w:sz w:val="24"/>
          <w:szCs w:val="24"/>
        </w:rPr>
        <w:t xml:space="preserve">reporter </w:t>
      </w:r>
      <w:r>
        <w:rPr>
          <w:color w:val="0C0C0C"/>
          <w:sz w:val="24"/>
          <w:szCs w:val="24"/>
        </w:rPr>
        <w:t>who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fail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9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inciden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-11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know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-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reasonabl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suspecte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chil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-3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-6"/>
          <w:sz w:val="24"/>
          <w:szCs w:val="24"/>
        </w:rPr>
        <w:t xml:space="preserve"> </w:t>
      </w:r>
      <w:r>
        <w:rPr>
          <w:color w:val="0C0C0C"/>
          <w:spacing w:val="2"/>
          <w:w w:val="103"/>
          <w:sz w:val="24"/>
          <w:szCs w:val="24"/>
        </w:rPr>
        <w:t xml:space="preserve">neglect </w:t>
      </w:r>
      <w:r>
        <w:rPr>
          <w:color w:val="0C0C0C"/>
          <w:spacing w:val="-2"/>
          <w:sz w:val="24"/>
          <w:szCs w:val="24"/>
        </w:rPr>
        <w:t>guilt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misdemeano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punishabl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u</w:t>
      </w:r>
      <w:r>
        <w:rPr>
          <w:color w:val="0C0C0C"/>
          <w:sz w:val="24"/>
          <w:szCs w:val="24"/>
        </w:rPr>
        <w:t>p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6</w:t>
      </w:r>
      <w:r>
        <w:rPr>
          <w:color w:val="0C0C0C"/>
          <w:spacing w:val="-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month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confinemen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count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6"/>
          <w:w w:val="101"/>
          <w:sz w:val="24"/>
          <w:szCs w:val="24"/>
        </w:rPr>
        <w:t>jail,</w:t>
      </w:r>
    </w:p>
    <w:p w:rsidR="0020787F" w:rsidRDefault="00DA6025">
      <w:pPr>
        <w:spacing w:before="5" w:line="216" w:lineRule="auto"/>
        <w:ind w:left="119" w:right="339" w:firstLine="14"/>
        <w:rPr>
          <w:sz w:val="24"/>
          <w:szCs w:val="24"/>
        </w:rPr>
      </w:pP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fin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16"/>
          <w:w w:val="87"/>
          <w:sz w:val="24"/>
          <w:szCs w:val="24"/>
        </w:rPr>
        <w:t>$1,000</w:t>
      </w:r>
      <w:r>
        <w:rPr>
          <w:color w:val="0C0C0C"/>
          <w:w w:val="87"/>
          <w:sz w:val="24"/>
          <w:szCs w:val="24"/>
        </w:rPr>
        <w:t>,</w:t>
      </w:r>
      <w:r>
        <w:rPr>
          <w:color w:val="0C0C0C"/>
          <w:spacing w:val="41"/>
          <w:w w:val="8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bot</w:t>
      </w:r>
      <w:r>
        <w:rPr>
          <w:color w:val="0C0C0C"/>
          <w:sz w:val="24"/>
          <w:szCs w:val="24"/>
        </w:rPr>
        <w:t>h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imprisonmen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fine</w:t>
      </w:r>
      <w:r>
        <w:rPr>
          <w:color w:val="0C0C0C"/>
          <w:sz w:val="24"/>
          <w:szCs w:val="24"/>
        </w:rPr>
        <w:t>.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Existin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make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w w:val="103"/>
          <w:sz w:val="24"/>
          <w:szCs w:val="24"/>
        </w:rPr>
        <w:t xml:space="preserve">a </w:t>
      </w:r>
      <w:r>
        <w:rPr>
          <w:color w:val="0C0C0C"/>
          <w:sz w:val="24"/>
          <w:szCs w:val="24"/>
        </w:rPr>
        <w:t>clergy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membe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mandated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reporte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these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purposes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bu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exempt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fro</w:t>
      </w:r>
      <w:r>
        <w:rPr>
          <w:color w:val="0C0C0C"/>
          <w:sz w:val="24"/>
          <w:szCs w:val="24"/>
        </w:rPr>
        <w:t>m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2"/>
          <w:w w:val="105"/>
          <w:sz w:val="24"/>
          <w:szCs w:val="24"/>
        </w:rPr>
        <w:t xml:space="preserve">reporting </w:t>
      </w:r>
      <w:r>
        <w:rPr>
          <w:color w:val="0C0C0C"/>
          <w:spacing w:val="-3"/>
          <w:w w:val="108"/>
          <w:sz w:val="24"/>
          <w:szCs w:val="24"/>
        </w:rPr>
        <w:t>requiremen</w:t>
      </w:r>
      <w:r>
        <w:rPr>
          <w:color w:val="0C0C0C"/>
          <w:w w:val="108"/>
          <w:sz w:val="24"/>
          <w:szCs w:val="24"/>
        </w:rPr>
        <w:t>t</w:t>
      </w:r>
      <w:r>
        <w:rPr>
          <w:color w:val="0C0C0C"/>
          <w:spacing w:val="15"/>
          <w:w w:val="10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clerg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membe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wh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acquire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knowledg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reasonabl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suspicio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5"/>
          <w:w w:val="115"/>
          <w:sz w:val="24"/>
          <w:szCs w:val="24"/>
        </w:rPr>
        <w:t xml:space="preserve">of </w:t>
      </w:r>
      <w:r>
        <w:rPr>
          <w:color w:val="0C0C0C"/>
          <w:spacing w:val="2"/>
          <w:sz w:val="24"/>
          <w:szCs w:val="24"/>
        </w:rPr>
        <w:t>chil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neglec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durin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2"/>
          <w:sz w:val="24"/>
          <w:szCs w:val="24"/>
        </w:rPr>
        <w:t xml:space="preserve"> penitentia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communication</w:t>
      </w:r>
      <w:r>
        <w:rPr>
          <w:color w:val="0C0C0C"/>
          <w:sz w:val="24"/>
          <w:szCs w:val="24"/>
        </w:rPr>
        <w:t>.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Existing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define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w w:val="103"/>
          <w:sz w:val="24"/>
          <w:szCs w:val="24"/>
        </w:rPr>
        <w:t xml:space="preserve">a </w:t>
      </w:r>
      <w:r>
        <w:rPr>
          <w:color w:val="0C0C0C"/>
          <w:spacing w:val="1"/>
          <w:sz w:val="24"/>
          <w:szCs w:val="24"/>
        </w:rPr>
        <w:t>"penitentia</w:t>
      </w:r>
      <w:r>
        <w:rPr>
          <w:color w:val="0C0C0C"/>
          <w:sz w:val="24"/>
          <w:szCs w:val="24"/>
        </w:rPr>
        <w:t xml:space="preserve">l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communication</w:t>
      </w:r>
      <w:r>
        <w:rPr>
          <w:color w:val="0C0C0C"/>
          <w:sz w:val="24"/>
          <w:szCs w:val="24"/>
        </w:rPr>
        <w:t>"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mea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communicatio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intende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 xml:space="preserve">confidence, </w:t>
      </w:r>
      <w:r>
        <w:rPr>
          <w:color w:val="0C0C0C"/>
          <w:spacing w:val="2"/>
          <w:sz w:val="24"/>
          <w:szCs w:val="24"/>
        </w:rPr>
        <w:t>including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bu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no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limite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to</w:t>
      </w:r>
      <w:r>
        <w:rPr>
          <w:color w:val="0C0C0C"/>
          <w:sz w:val="24"/>
          <w:szCs w:val="24"/>
        </w:rPr>
        <w:t>, a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sacramental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confession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-1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mad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"/>
          <w:sz w:val="24"/>
          <w:szCs w:val="24"/>
        </w:rPr>
        <w:t xml:space="preserve"> clerg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membe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 xml:space="preserve">who, </w:t>
      </w:r>
      <w:r>
        <w:rPr>
          <w:color w:val="0C0C0C"/>
          <w:spacing w:val="-10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course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-6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disciplin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-6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practic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-7"/>
          <w:sz w:val="24"/>
          <w:szCs w:val="24"/>
        </w:rPr>
        <w:t xml:space="preserve"> 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clerg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-1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member'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church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3"/>
          <w:sz w:val="24"/>
          <w:szCs w:val="24"/>
        </w:rPr>
        <w:t xml:space="preserve"> </w:t>
      </w:r>
      <w:r>
        <w:rPr>
          <w:color w:val="0C0C0C"/>
          <w:w w:val="101"/>
          <w:sz w:val="24"/>
          <w:szCs w:val="24"/>
        </w:rPr>
        <w:t xml:space="preserve">denomination,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organization, 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is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authorize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accustome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hea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thos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communications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-4"/>
          <w:w w:val="107"/>
          <w:sz w:val="24"/>
          <w:szCs w:val="24"/>
        </w:rPr>
        <w:t xml:space="preserve">under </w:t>
      </w:r>
      <w:r>
        <w:rPr>
          <w:color w:val="0C0C0C"/>
          <w:spacing w:val="-1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discipline,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tenets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customs,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practice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clerg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member'</w:t>
      </w:r>
      <w:r>
        <w:rPr>
          <w:color w:val="0C0C0C"/>
          <w:sz w:val="24"/>
          <w:szCs w:val="24"/>
        </w:rPr>
        <w:t xml:space="preserve">s 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3"/>
          <w:w w:val="103"/>
          <w:sz w:val="24"/>
          <w:szCs w:val="24"/>
        </w:rPr>
        <w:t xml:space="preserve">church, </w:t>
      </w:r>
      <w:r>
        <w:rPr>
          <w:color w:val="0C0C0C"/>
          <w:spacing w:val="2"/>
          <w:sz w:val="24"/>
          <w:szCs w:val="24"/>
        </w:rPr>
        <w:t>denomination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5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organization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ha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6"/>
          <w:sz w:val="24"/>
          <w:szCs w:val="24"/>
        </w:rPr>
        <w:t>dut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keep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thos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communication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59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secret.</w:t>
      </w:r>
    </w:p>
    <w:p w:rsidR="0020787F" w:rsidRDefault="00DA6025">
      <w:pPr>
        <w:spacing w:before="2" w:line="240" w:lineRule="exact"/>
        <w:ind w:left="122" w:right="333" w:firstLine="647"/>
        <w:rPr>
          <w:sz w:val="24"/>
          <w:szCs w:val="24"/>
        </w:rPr>
      </w:pPr>
      <w:r>
        <w:rPr>
          <w:color w:val="0C0C0C"/>
          <w:spacing w:val="1"/>
          <w:sz w:val="24"/>
          <w:szCs w:val="24"/>
        </w:rPr>
        <w:t>Existin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makes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13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perso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wh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ha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assume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13"/>
          <w:sz w:val="24"/>
          <w:szCs w:val="24"/>
        </w:rPr>
        <w:t>ful</w:t>
      </w:r>
      <w:r>
        <w:rPr>
          <w:color w:val="0C0C0C"/>
          <w:sz w:val="24"/>
          <w:szCs w:val="24"/>
        </w:rPr>
        <w:t>l</w:t>
      </w:r>
      <w:r>
        <w:rPr>
          <w:color w:val="0C0C0C"/>
          <w:spacing w:val="4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intermitten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2"/>
          <w:w w:val="101"/>
          <w:sz w:val="24"/>
          <w:szCs w:val="24"/>
        </w:rPr>
        <w:t xml:space="preserve">responsibility </w:t>
      </w:r>
      <w:r>
        <w:rPr>
          <w:color w:val="0C0C0C"/>
          <w:spacing w:val="-17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car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custod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dependen</w:t>
      </w:r>
      <w:r>
        <w:rPr>
          <w:color w:val="0C0C0C"/>
          <w:sz w:val="24"/>
          <w:szCs w:val="24"/>
        </w:rPr>
        <w:t xml:space="preserve">t  </w:t>
      </w:r>
      <w:r>
        <w:rPr>
          <w:color w:val="0C0C0C"/>
          <w:spacing w:val="4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adul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"/>
          <w:sz w:val="24"/>
          <w:szCs w:val="24"/>
        </w:rPr>
        <w:t xml:space="preserve"> </w:t>
      </w:r>
      <w:proofErr w:type="gramStart"/>
      <w:r>
        <w:rPr>
          <w:color w:val="0C0C0C"/>
          <w:spacing w:val="-3"/>
          <w:sz w:val="24"/>
          <w:szCs w:val="24"/>
        </w:rPr>
        <w:t>mandate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reporte</w:t>
      </w:r>
      <w:r>
        <w:rPr>
          <w:color w:val="0C0C0C"/>
          <w:sz w:val="24"/>
          <w:szCs w:val="24"/>
        </w:rPr>
        <w:t>r</w:t>
      </w:r>
      <w:proofErr w:type="gramEnd"/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-4"/>
          <w:w w:val="104"/>
          <w:sz w:val="24"/>
          <w:szCs w:val="24"/>
        </w:rPr>
        <w:t xml:space="preserve">makes </w:t>
      </w:r>
      <w:r>
        <w:rPr>
          <w:color w:val="0C0C0C"/>
          <w:w w:val="108"/>
          <w:sz w:val="24"/>
          <w:szCs w:val="24"/>
        </w:rPr>
        <w:t>a</w:t>
      </w:r>
      <w:r>
        <w:rPr>
          <w:color w:val="0C0C0C"/>
          <w:spacing w:val="-7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mandate</w:t>
      </w:r>
      <w:r>
        <w:rPr>
          <w:color w:val="0C0C0C"/>
          <w:sz w:val="24"/>
          <w:szCs w:val="24"/>
        </w:rPr>
        <w:t xml:space="preserve">d 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reporte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wh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fail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6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impede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inhibit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repor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of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1"/>
          <w:w w:val="103"/>
          <w:sz w:val="24"/>
          <w:szCs w:val="24"/>
        </w:rPr>
        <w:t xml:space="preserve">abuse </w:t>
      </w:r>
      <w:r>
        <w:rPr>
          <w:color w:val="0C0C0C"/>
          <w:spacing w:val="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9"/>
          <w:sz w:val="24"/>
          <w:szCs w:val="24"/>
        </w:rPr>
        <w:t>a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dependen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51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adult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7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specified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guilty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crime</w:t>
      </w:r>
      <w:r>
        <w:rPr>
          <w:color w:val="0C0C0C"/>
          <w:sz w:val="24"/>
          <w:szCs w:val="24"/>
        </w:rPr>
        <w:t>.</w:t>
      </w:r>
      <w:r>
        <w:rPr>
          <w:color w:val="0C0C0C"/>
          <w:spacing w:val="20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Existin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17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2"/>
          <w:w w:val="103"/>
          <w:sz w:val="24"/>
          <w:szCs w:val="24"/>
        </w:rPr>
        <w:t xml:space="preserve">exempts </w:t>
      </w:r>
      <w:proofErr w:type="gramStart"/>
      <w:r>
        <w:rPr>
          <w:color w:val="0C0C0C"/>
          <w:spacing w:val="-13"/>
          <w:sz w:val="24"/>
          <w:szCs w:val="24"/>
        </w:rPr>
        <w:t>fro</w:t>
      </w:r>
      <w:r>
        <w:rPr>
          <w:color w:val="0C0C0C"/>
          <w:sz w:val="24"/>
          <w:szCs w:val="24"/>
        </w:rPr>
        <w:t xml:space="preserve">m 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13"/>
          <w:sz w:val="24"/>
          <w:szCs w:val="24"/>
        </w:rPr>
        <w:t>thi</w:t>
      </w:r>
      <w:r>
        <w:rPr>
          <w:color w:val="0C0C0C"/>
          <w:sz w:val="24"/>
          <w:szCs w:val="24"/>
        </w:rPr>
        <w:t>s</w:t>
      </w:r>
      <w:proofErr w:type="gramEnd"/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requirement 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mandate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reporte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wh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clergy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membe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1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wh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1"/>
          <w:w w:val="101"/>
          <w:sz w:val="24"/>
          <w:szCs w:val="24"/>
        </w:rPr>
        <w:t xml:space="preserve">acquires </w:t>
      </w:r>
      <w:r>
        <w:rPr>
          <w:color w:val="0C0C0C"/>
          <w:spacing w:val="-2"/>
          <w:sz w:val="24"/>
          <w:szCs w:val="24"/>
        </w:rPr>
        <w:t>knowledg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-2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reasonabl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suspicio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-11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-16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elde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-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dependen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adul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pacing w:val="-4"/>
          <w:sz w:val="24"/>
          <w:szCs w:val="24"/>
        </w:rPr>
        <w:t>abus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durin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-23"/>
          <w:sz w:val="24"/>
          <w:szCs w:val="24"/>
        </w:rPr>
        <w:t xml:space="preserve"> </w:t>
      </w:r>
      <w:r>
        <w:rPr>
          <w:color w:val="0C0C0C"/>
          <w:spacing w:val="-2"/>
          <w:w w:val="103"/>
          <w:sz w:val="24"/>
          <w:szCs w:val="24"/>
        </w:rPr>
        <w:t>penitential</w:t>
      </w:r>
    </w:p>
    <w:p w:rsidR="0020787F" w:rsidRDefault="00DA6025">
      <w:pPr>
        <w:spacing w:line="220" w:lineRule="exact"/>
        <w:ind w:left="127"/>
        <w:rPr>
          <w:sz w:val="24"/>
          <w:szCs w:val="24"/>
        </w:rPr>
      </w:pPr>
      <w:proofErr w:type="gramStart"/>
      <w:r>
        <w:rPr>
          <w:color w:val="0C0C0C"/>
          <w:spacing w:val="1"/>
          <w:position w:val="-2"/>
          <w:sz w:val="24"/>
          <w:szCs w:val="24"/>
        </w:rPr>
        <w:t>communication</w:t>
      </w:r>
      <w:r>
        <w:rPr>
          <w:color w:val="0C0C0C"/>
          <w:position w:val="-2"/>
          <w:sz w:val="24"/>
          <w:szCs w:val="24"/>
        </w:rPr>
        <w:t xml:space="preserve">, </w:t>
      </w:r>
      <w:r>
        <w:rPr>
          <w:color w:val="0C0C0C"/>
          <w:spacing w:val="18"/>
          <w:position w:val="-2"/>
          <w:sz w:val="24"/>
          <w:szCs w:val="24"/>
        </w:rPr>
        <w:t xml:space="preserve"> </w:t>
      </w:r>
      <w:r>
        <w:rPr>
          <w:color w:val="0C0C0C"/>
          <w:spacing w:val="-10"/>
          <w:position w:val="-2"/>
          <w:sz w:val="24"/>
          <w:szCs w:val="24"/>
        </w:rPr>
        <w:t>a</w:t>
      </w:r>
      <w:r>
        <w:rPr>
          <w:color w:val="0C0C0C"/>
          <w:position w:val="-2"/>
          <w:sz w:val="24"/>
          <w:szCs w:val="24"/>
        </w:rPr>
        <w:t>s</w:t>
      </w:r>
      <w:proofErr w:type="gramEnd"/>
      <w:r>
        <w:rPr>
          <w:color w:val="0C0C0C"/>
          <w:spacing w:val="14"/>
          <w:position w:val="-2"/>
          <w:sz w:val="24"/>
          <w:szCs w:val="24"/>
        </w:rPr>
        <w:t xml:space="preserve"> </w:t>
      </w:r>
      <w:r>
        <w:rPr>
          <w:color w:val="0C0C0C"/>
          <w:spacing w:val="3"/>
          <w:position w:val="-2"/>
          <w:sz w:val="24"/>
          <w:szCs w:val="24"/>
        </w:rPr>
        <w:t>defined.</w:t>
      </w:r>
    </w:p>
    <w:p w:rsidR="0020787F" w:rsidRDefault="00DA6025">
      <w:pPr>
        <w:spacing w:before="13" w:line="240" w:lineRule="exact"/>
        <w:ind w:left="118" w:right="464" w:firstLine="653"/>
        <w:rPr>
          <w:sz w:val="24"/>
          <w:szCs w:val="24"/>
        </w:rPr>
      </w:pPr>
      <w:r>
        <w:rPr>
          <w:color w:val="0C0C0C"/>
          <w:spacing w:val="-3"/>
          <w:sz w:val="24"/>
          <w:szCs w:val="24"/>
        </w:rPr>
        <w:t>Existin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60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la</w:t>
      </w:r>
      <w:r>
        <w:rPr>
          <w:color w:val="0C0C0C"/>
          <w:sz w:val="24"/>
          <w:szCs w:val="24"/>
        </w:rPr>
        <w:t>w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als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8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create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2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1"/>
          <w:sz w:val="24"/>
          <w:szCs w:val="24"/>
        </w:rPr>
        <w:t>clergy-</w:t>
      </w:r>
      <w:proofErr w:type="gramStart"/>
      <w:r>
        <w:rPr>
          <w:color w:val="0C0C0C"/>
          <w:spacing w:val="-1"/>
          <w:sz w:val="24"/>
          <w:szCs w:val="24"/>
        </w:rPr>
        <w:t>peniten</w:t>
      </w:r>
      <w:r>
        <w:rPr>
          <w:color w:val="0C0C0C"/>
          <w:sz w:val="24"/>
          <w:szCs w:val="24"/>
        </w:rPr>
        <w:t xml:space="preserve">t 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pacing w:val="-3"/>
          <w:sz w:val="24"/>
          <w:szCs w:val="24"/>
        </w:rPr>
        <w:t>evidentiar</w:t>
      </w:r>
      <w:r>
        <w:rPr>
          <w:color w:val="0C0C0C"/>
          <w:sz w:val="24"/>
          <w:szCs w:val="24"/>
        </w:rPr>
        <w:t>y</w:t>
      </w:r>
      <w:proofErr w:type="gramEnd"/>
      <w:r>
        <w:rPr>
          <w:color w:val="0C0C0C"/>
          <w:spacing w:val="50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privileg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8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define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w w:val="103"/>
          <w:sz w:val="24"/>
          <w:szCs w:val="24"/>
        </w:rPr>
        <w:t xml:space="preserve">a </w:t>
      </w:r>
      <w:r>
        <w:rPr>
          <w:color w:val="0C0C0C"/>
          <w:spacing w:val="-1"/>
          <w:sz w:val="24"/>
          <w:szCs w:val="24"/>
        </w:rPr>
        <w:t>penitentia</w:t>
      </w:r>
      <w:r>
        <w:rPr>
          <w:color w:val="0C0C0C"/>
          <w:sz w:val="24"/>
          <w:szCs w:val="24"/>
        </w:rPr>
        <w:t xml:space="preserve">l </w:t>
      </w:r>
      <w:r>
        <w:rPr>
          <w:color w:val="0C0C0C"/>
          <w:spacing w:val="28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communicatio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47"/>
          <w:sz w:val="24"/>
          <w:szCs w:val="24"/>
        </w:rPr>
        <w:t xml:space="preserve"> </w:t>
      </w:r>
      <w:r>
        <w:rPr>
          <w:color w:val="0C0C0C"/>
          <w:spacing w:val="-17"/>
          <w:sz w:val="24"/>
          <w:szCs w:val="24"/>
        </w:rPr>
        <w:t>fo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thes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purposes.</w:t>
      </w:r>
    </w:p>
    <w:p w:rsidR="0020787F" w:rsidRDefault="00DA6025">
      <w:pPr>
        <w:spacing w:line="220" w:lineRule="exact"/>
        <w:ind w:left="770"/>
        <w:rPr>
          <w:sz w:val="24"/>
          <w:szCs w:val="24"/>
        </w:rPr>
      </w:pPr>
      <w:r>
        <w:rPr>
          <w:color w:val="0C0C0C"/>
          <w:position w:val="-1"/>
          <w:sz w:val="24"/>
          <w:szCs w:val="24"/>
        </w:rPr>
        <w:t>This</w:t>
      </w:r>
      <w:r>
        <w:rPr>
          <w:color w:val="0C0C0C"/>
          <w:spacing w:val="16"/>
          <w:position w:val="-1"/>
          <w:sz w:val="24"/>
          <w:szCs w:val="24"/>
        </w:rPr>
        <w:t xml:space="preserve"> </w:t>
      </w:r>
      <w:r>
        <w:rPr>
          <w:color w:val="0C0C0C"/>
          <w:spacing w:val="5"/>
          <w:position w:val="-1"/>
          <w:sz w:val="24"/>
          <w:szCs w:val="24"/>
        </w:rPr>
        <w:t>bil</w:t>
      </w:r>
      <w:r>
        <w:rPr>
          <w:color w:val="0C0C0C"/>
          <w:position w:val="-1"/>
          <w:sz w:val="24"/>
          <w:szCs w:val="24"/>
        </w:rPr>
        <w:t>l</w:t>
      </w:r>
      <w:r>
        <w:rPr>
          <w:color w:val="0C0C0C"/>
          <w:spacing w:val="7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would</w:t>
      </w:r>
      <w:r>
        <w:rPr>
          <w:color w:val="0C0C0C"/>
          <w:spacing w:val="30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position w:val="-1"/>
          <w:sz w:val="24"/>
          <w:szCs w:val="24"/>
        </w:rPr>
        <w:t>revis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16"/>
          <w:position w:val="-1"/>
          <w:sz w:val="24"/>
          <w:szCs w:val="24"/>
        </w:rPr>
        <w:t xml:space="preserve"> </w:t>
      </w:r>
      <w:r>
        <w:rPr>
          <w:color w:val="0C0C0C"/>
          <w:spacing w:val="-7"/>
          <w:position w:val="-1"/>
          <w:sz w:val="24"/>
          <w:szCs w:val="24"/>
        </w:rPr>
        <w:t>th</w:t>
      </w:r>
      <w:r>
        <w:rPr>
          <w:color w:val="0C0C0C"/>
          <w:position w:val="-1"/>
          <w:sz w:val="24"/>
          <w:szCs w:val="24"/>
        </w:rPr>
        <w:t>e</w:t>
      </w:r>
      <w:r>
        <w:rPr>
          <w:color w:val="0C0C0C"/>
          <w:spacing w:val="35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position w:val="-1"/>
          <w:sz w:val="24"/>
          <w:szCs w:val="24"/>
        </w:rPr>
        <w:t>definitio</w:t>
      </w:r>
      <w:r>
        <w:rPr>
          <w:color w:val="0C0C0C"/>
          <w:position w:val="-1"/>
          <w:sz w:val="24"/>
          <w:szCs w:val="24"/>
        </w:rPr>
        <w:t>n</w:t>
      </w:r>
      <w:r>
        <w:rPr>
          <w:color w:val="0C0C0C"/>
          <w:spacing w:val="31"/>
          <w:position w:val="-1"/>
          <w:sz w:val="24"/>
          <w:szCs w:val="24"/>
        </w:rPr>
        <w:t xml:space="preserve"> </w:t>
      </w:r>
      <w:r>
        <w:rPr>
          <w:color w:val="0C0C0C"/>
          <w:w w:val="87"/>
          <w:position w:val="-1"/>
          <w:sz w:val="24"/>
          <w:szCs w:val="24"/>
        </w:rPr>
        <w:t>o</w:t>
      </w:r>
      <w:r>
        <w:rPr>
          <w:color w:val="0C0C0C"/>
          <w:w w:val="138"/>
          <w:position w:val="-1"/>
          <w:sz w:val="24"/>
          <w:szCs w:val="24"/>
        </w:rPr>
        <w:t>f</w:t>
      </w:r>
      <w:r>
        <w:rPr>
          <w:color w:val="0C0C0C"/>
          <w:spacing w:val="-7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a</w:t>
      </w:r>
      <w:r>
        <w:rPr>
          <w:color w:val="0C0C0C"/>
          <w:spacing w:val="1"/>
          <w:position w:val="-1"/>
          <w:sz w:val="24"/>
          <w:szCs w:val="24"/>
        </w:rPr>
        <w:t xml:space="preserve"> </w:t>
      </w:r>
      <w:r>
        <w:rPr>
          <w:color w:val="0C0C0C"/>
          <w:position w:val="-1"/>
          <w:sz w:val="24"/>
          <w:szCs w:val="24"/>
        </w:rPr>
        <w:t>"</w:t>
      </w:r>
      <w:r>
        <w:rPr>
          <w:color w:val="0C0C0C"/>
          <w:position w:val="-1"/>
          <w:sz w:val="24"/>
          <w:szCs w:val="24"/>
        </w:rPr>
        <w:t>penitential</w:t>
      </w:r>
      <w:r>
        <w:rPr>
          <w:color w:val="0C0C0C"/>
          <w:spacing w:val="49"/>
          <w:position w:val="-1"/>
          <w:sz w:val="24"/>
          <w:szCs w:val="24"/>
        </w:rPr>
        <w:t xml:space="preserve"> </w:t>
      </w:r>
      <w:r>
        <w:rPr>
          <w:color w:val="0C0C0C"/>
          <w:spacing w:val="1"/>
          <w:position w:val="-1"/>
          <w:sz w:val="24"/>
          <w:szCs w:val="24"/>
        </w:rPr>
        <w:t>communication</w:t>
      </w:r>
      <w:r>
        <w:rPr>
          <w:color w:val="0C0C0C"/>
          <w:position w:val="-1"/>
          <w:sz w:val="24"/>
          <w:szCs w:val="24"/>
        </w:rPr>
        <w:t>"</w:t>
      </w:r>
      <w:r>
        <w:rPr>
          <w:color w:val="0C0C0C"/>
          <w:spacing w:val="54"/>
          <w:position w:val="-1"/>
          <w:sz w:val="24"/>
          <w:szCs w:val="24"/>
        </w:rPr>
        <w:t xml:space="preserve"> </w:t>
      </w:r>
      <w:r>
        <w:rPr>
          <w:color w:val="0C0C0C"/>
          <w:spacing w:val="-17"/>
          <w:w w:val="111"/>
          <w:position w:val="-1"/>
          <w:sz w:val="24"/>
          <w:szCs w:val="24"/>
        </w:rPr>
        <w:t>for</w:t>
      </w:r>
    </w:p>
    <w:p w:rsidR="0020787F" w:rsidRDefault="00DA6025">
      <w:pPr>
        <w:spacing w:before="20" w:line="215" w:lineRule="auto"/>
        <w:ind w:left="118" w:right="397" w:hanging="1"/>
        <w:rPr>
          <w:sz w:val="24"/>
          <w:szCs w:val="24"/>
        </w:rPr>
        <w:sectPr w:rsidR="0020787F">
          <w:type w:val="continuous"/>
          <w:pgSz w:w="12280" w:h="15860"/>
          <w:pgMar w:top="140" w:right="1740" w:bottom="280" w:left="1500" w:header="720" w:footer="720" w:gutter="0"/>
          <w:cols w:space="720"/>
        </w:sectPr>
      </w:pPr>
      <w:r>
        <w:rPr>
          <w:color w:val="0C0C0C"/>
          <w:spacing w:val="3"/>
          <w:sz w:val="24"/>
          <w:szCs w:val="24"/>
        </w:rPr>
        <w:t>purpose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43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3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thos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provision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limitin</w:t>
      </w:r>
      <w:r>
        <w:rPr>
          <w:color w:val="0C0C0C"/>
          <w:sz w:val="24"/>
          <w:szCs w:val="24"/>
        </w:rPr>
        <w:t>g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1"/>
          <w:sz w:val="24"/>
          <w:szCs w:val="24"/>
        </w:rPr>
        <w:t>de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1"/>
          <w:sz w:val="24"/>
          <w:szCs w:val="24"/>
        </w:rPr>
        <w:t>initio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2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3"/>
          <w:w w:val="102"/>
          <w:sz w:val="24"/>
          <w:szCs w:val="24"/>
        </w:rPr>
        <w:t>comm</w:t>
      </w:r>
      <w:r>
        <w:rPr>
          <w:color w:val="0C0C0C"/>
          <w:spacing w:val="3"/>
          <w:w w:val="107"/>
          <w:sz w:val="24"/>
          <w:szCs w:val="24"/>
        </w:rPr>
        <w:t>u</w:t>
      </w:r>
      <w:r>
        <w:rPr>
          <w:color w:val="0C0C0C"/>
          <w:spacing w:val="3"/>
          <w:sz w:val="24"/>
          <w:szCs w:val="24"/>
        </w:rPr>
        <w:t>nication</w:t>
      </w:r>
      <w:r>
        <w:rPr>
          <w:color w:val="0C0C0C"/>
          <w:w w:val="63"/>
          <w:sz w:val="24"/>
          <w:szCs w:val="24"/>
        </w:rPr>
        <w:t>,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pacing w:val="-1"/>
          <w:w w:val="102"/>
          <w:sz w:val="24"/>
          <w:szCs w:val="24"/>
        </w:rPr>
        <w:t xml:space="preserve">intended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be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-14"/>
          <w:sz w:val="24"/>
          <w:szCs w:val="24"/>
        </w:rPr>
        <w:t>i</w:t>
      </w:r>
      <w:r>
        <w:rPr>
          <w:color w:val="0C0C0C"/>
          <w:sz w:val="24"/>
          <w:szCs w:val="24"/>
        </w:rPr>
        <w:t>n</w:t>
      </w:r>
      <w:r>
        <w:rPr>
          <w:color w:val="0C0C0C"/>
          <w:spacing w:val="32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con</w:t>
      </w:r>
      <w:r>
        <w:rPr>
          <w:color w:val="0C0C0C"/>
          <w:sz w:val="24"/>
          <w:szCs w:val="24"/>
        </w:rPr>
        <w:t>f</w:t>
      </w:r>
      <w:r>
        <w:rPr>
          <w:color w:val="0C0C0C"/>
          <w:spacing w:val="2"/>
          <w:sz w:val="24"/>
          <w:szCs w:val="24"/>
        </w:rPr>
        <w:t>idence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tha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36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i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initiated</w:t>
      </w:r>
      <w:r>
        <w:rPr>
          <w:color w:val="0C0C0C"/>
          <w:spacing w:val="38"/>
          <w:sz w:val="24"/>
          <w:szCs w:val="24"/>
        </w:rPr>
        <w:t xml:space="preserve"> </w:t>
      </w:r>
      <w:r>
        <w:rPr>
          <w:color w:val="0C0C0C"/>
          <w:spacing w:val="-12"/>
          <w:sz w:val="24"/>
          <w:szCs w:val="24"/>
        </w:rPr>
        <w:t>an</w:t>
      </w:r>
      <w:r>
        <w:rPr>
          <w:color w:val="0C0C0C"/>
          <w:sz w:val="24"/>
          <w:szCs w:val="24"/>
        </w:rPr>
        <w:t>d</w:t>
      </w:r>
      <w:r>
        <w:rPr>
          <w:color w:val="0C0C0C"/>
          <w:spacing w:val="40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mad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voluntarily</w:t>
      </w:r>
      <w:r>
        <w:rPr>
          <w:color w:val="0C0C0C"/>
          <w:spacing w:val="3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b</w:t>
      </w:r>
      <w:r>
        <w:rPr>
          <w:color w:val="0C0C0C"/>
          <w:sz w:val="24"/>
          <w:szCs w:val="24"/>
        </w:rPr>
        <w:t>y</w:t>
      </w:r>
      <w:r>
        <w:rPr>
          <w:color w:val="0C0C0C"/>
          <w:spacing w:val="1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25"/>
          <w:sz w:val="24"/>
          <w:szCs w:val="24"/>
        </w:rPr>
        <w:t xml:space="preserve"> </w:t>
      </w:r>
      <w:r>
        <w:rPr>
          <w:color w:val="0C0C0C"/>
          <w:spacing w:val="2"/>
          <w:sz w:val="24"/>
          <w:szCs w:val="24"/>
        </w:rPr>
        <w:t>peniten</w:t>
      </w:r>
      <w:r>
        <w:rPr>
          <w:color w:val="0C0C0C"/>
          <w:sz w:val="24"/>
          <w:szCs w:val="24"/>
        </w:rPr>
        <w:t>t</w:t>
      </w:r>
      <w:r>
        <w:rPr>
          <w:color w:val="0C0C0C"/>
          <w:spacing w:val="2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only</w:t>
      </w:r>
      <w:r>
        <w:rPr>
          <w:color w:val="0C0C0C"/>
          <w:spacing w:val="12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pacing w:val="-19"/>
          <w:w w:val="106"/>
          <w:sz w:val="24"/>
          <w:szCs w:val="24"/>
        </w:rPr>
        <w:t xml:space="preserve">an </w:t>
      </w:r>
      <w:proofErr w:type="gramStart"/>
      <w:r>
        <w:rPr>
          <w:color w:val="0C0C0C"/>
          <w:spacing w:val="-1"/>
          <w:sz w:val="24"/>
          <w:szCs w:val="24"/>
        </w:rPr>
        <w:t>individua</w:t>
      </w:r>
      <w:r>
        <w:rPr>
          <w:color w:val="0C0C0C"/>
          <w:sz w:val="24"/>
          <w:szCs w:val="24"/>
        </w:rPr>
        <w:t xml:space="preserve">l </w:t>
      </w:r>
      <w:r>
        <w:rPr>
          <w:color w:val="0C0C0C"/>
          <w:spacing w:val="5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clerg</w:t>
      </w:r>
      <w:r>
        <w:rPr>
          <w:color w:val="0C0C0C"/>
          <w:sz w:val="24"/>
          <w:szCs w:val="24"/>
        </w:rPr>
        <w:t>y</w:t>
      </w:r>
      <w:proofErr w:type="gramEnd"/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member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wh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23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ha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21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a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du</w:t>
      </w:r>
      <w:r>
        <w:rPr>
          <w:color w:val="0C0C0C"/>
          <w:sz w:val="24"/>
          <w:szCs w:val="24"/>
        </w:rPr>
        <w:t>ty</w:t>
      </w:r>
      <w:r>
        <w:rPr>
          <w:color w:val="0C0C0C"/>
          <w:spacing w:val="34"/>
          <w:sz w:val="24"/>
          <w:szCs w:val="24"/>
        </w:rPr>
        <w:t xml:space="preserve"> </w:t>
      </w:r>
      <w:r>
        <w:rPr>
          <w:color w:val="0C0C0C"/>
          <w:spacing w:val="-10"/>
          <w:sz w:val="24"/>
          <w:szCs w:val="24"/>
        </w:rPr>
        <w:t>t</w:t>
      </w:r>
      <w:r>
        <w:rPr>
          <w:color w:val="0C0C0C"/>
          <w:sz w:val="24"/>
          <w:szCs w:val="24"/>
        </w:rPr>
        <w:t>o</w:t>
      </w:r>
      <w:r>
        <w:rPr>
          <w:color w:val="0C0C0C"/>
          <w:spacing w:val="16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kee</w:t>
      </w:r>
      <w:r>
        <w:rPr>
          <w:color w:val="0C0C0C"/>
          <w:sz w:val="24"/>
          <w:szCs w:val="24"/>
        </w:rPr>
        <w:t>p</w:t>
      </w:r>
      <w:r>
        <w:rPr>
          <w:color w:val="0C0C0C"/>
          <w:spacing w:val="31"/>
          <w:sz w:val="24"/>
          <w:szCs w:val="24"/>
        </w:rPr>
        <w:t xml:space="preserve"> </w:t>
      </w:r>
      <w:r>
        <w:rPr>
          <w:color w:val="0C0C0C"/>
          <w:spacing w:val="4"/>
          <w:sz w:val="24"/>
          <w:szCs w:val="24"/>
        </w:rPr>
        <w:t>thos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7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 xml:space="preserve">communications </w:t>
      </w:r>
      <w:r>
        <w:rPr>
          <w:color w:val="0C0C0C"/>
          <w:spacing w:val="1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secret,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-10"/>
          <w:w w:val="105"/>
          <w:sz w:val="24"/>
          <w:szCs w:val="24"/>
        </w:rPr>
        <w:t xml:space="preserve">in </w:t>
      </w:r>
      <w:r>
        <w:rPr>
          <w:color w:val="0C0C0C"/>
          <w:spacing w:val="2"/>
          <w:sz w:val="24"/>
          <w:szCs w:val="24"/>
        </w:rPr>
        <w:t>accordanc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4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wit</w:t>
      </w:r>
      <w:r>
        <w:rPr>
          <w:color w:val="0C0C0C"/>
          <w:sz w:val="24"/>
          <w:szCs w:val="24"/>
        </w:rPr>
        <w:t>h</w:t>
      </w:r>
      <w:r>
        <w:rPr>
          <w:color w:val="0C0C0C"/>
          <w:spacing w:val="24"/>
          <w:sz w:val="24"/>
          <w:szCs w:val="24"/>
        </w:rPr>
        <w:t xml:space="preserve"> </w:t>
      </w:r>
      <w:r>
        <w:rPr>
          <w:color w:val="0C0C0C"/>
          <w:spacing w:val="-2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15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tenets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14"/>
          <w:sz w:val="24"/>
          <w:szCs w:val="24"/>
        </w:rPr>
        <w:t xml:space="preserve"> </w:t>
      </w:r>
      <w:r>
        <w:rPr>
          <w:color w:val="0C0C0C"/>
          <w:spacing w:val="3"/>
          <w:sz w:val="24"/>
          <w:szCs w:val="24"/>
        </w:rPr>
        <w:t>customs</w:t>
      </w:r>
      <w:r>
        <w:rPr>
          <w:color w:val="0C0C0C"/>
          <w:sz w:val="24"/>
          <w:szCs w:val="24"/>
        </w:rPr>
        <w:t>,</w:t>
      </w:r>
      <w:r>
        <w:rPr>
          <w:color w:val="0C0C0C"/>
          <w:spacing w:val="9"/>
          <w:sz w:val="24"/>
          <w:szCs w:val="24"/>
        </w:rPr>
        <w:t xml:space="preserve"> </w:t>
      </w:r>
      <w:r>
        <w:rPr>
          <w:color w:val="0C0C0C"/>
          <w:spacing w:val="-5"/>
          <w:sz w:val="24"/>
          <w:szCs w:val="24"/>
        </w:rPr>
        <w:t>o</w:t>
      </w:r>
      <w:r>
        <w:rPr>
          <w:color w:val="0C0C0C"/>
          <w:sz w:val="24"/>
          <w:szCs w:val="24"/>
        </w:rPr>
        <w:t>r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practice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8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of</w:t>
      </w:r>
      <w:r>
        <w:rPr>
          <w:color w:val="0C0C0C"/>
          <w:spacing w:val="3"/>
          <w:sz w:val="24"/>
          <w:szCs w:val="24"/>
        </w:rPr>
        <w:t xml:space="preserve"> </w:t>
      </w:r>
      <w:r>
        <w:rPr>
          <w:color w:val="0C0C0C"/>
          <w:spacing w:val="-7"/>
          <w:sz w:val="24"/>
          <w:szCs w:val="24"/>
        </w:rPr>
        <w:t>th</w:t>
      </w:r>
      <w:r>
        <w:rPr>
          <w:color w:val="0C0C0C"/>
          <w:sz w:val="24"/>
          <w:szCs w:val="24"/>
        </w:rPr>
        <w:t>e</w:t>
      </w:r>
      <w:r>
        <w:rPr>
          <w:color w:val="0C0C0C"/>
          <w:spacing w:val="30"/>
          <w:sz w:val="24"/>
          <w:szCs w:val="24"/>
        </w:rPr>
        <w:t xml:space="preserve"> </w:t>
      </w:r>
      <w:r>
        <w:rPr>
          <w:color w:val="0C0C0C"/>
          <w:sz w:val="24"/>
          <w:szCs w:val="24"/>
        </w:rPr>
        <w:t>clergy</w:t>
      </w:r>
      <w:r>
        <w:rPr>
          <w:color w:val="0C0C0C"/>
          <w:spacing w:val="29"/>
          <w:sz w:val="24"/>
          <w:szCs w:val="24"/>
        </w:rPr>
        <w:t xml:space="preserve"> </w:t>
      </w:r>
      <w:r>
        <w:rPr>
          <w:color w:val="0C0C0C"/>
          <w:spacing w:val="5"/>
          <w:sz w:val="24"/>
          <w:szCs w:val="24"/>
        </w:rPr>
        <w:t>member'</w:t>
      </w:r>
      <w:r>
        <w:rPr>
          <w:color w:val="0C0C0C"/>
          <w:sz w:val="24"/>
          <w:szCs w:val="24"/>
        </w:rPr>
        <w:t>s</w:t>
      </w:r>
      <w:r>
        <w:rPr>
          <w:color w:val="0C0C0C"/>
          <w:spacing w:val="35"/>
          <w:sz w:val="24"/>
          <w:szCs w:val="24"/>
        </w:rPr>
        <w:t xml:space="preserve"> </w:t>
      </w:r>
      <w:r>
        <w:rPr>
          <w:color w:val="0C0C0C"/>
          <w:spacing w:val="-1"/>
          <w:w w:val="99"/>
          <w:sz w:val="24"/>
          <w:szCs w:val="24"/>
        </w:rPr>
        <w:t>ch</w:t>
      </w:r>
      <w:r>
        <w:rPr>
          <w:color w:val="0C0C0C"/>
          <w:spacing w:val="-1"/>
          <w:w w:val="102"/>
          <w:sz w:val="24"/>
          <w:szCs w:val="24"/>
        </w:rPr>
        <w:t>urch,</w:t>
      </w:r>
    </w:p>
    <w:p w:rsidR="0020787F" w:rsidRDefault="0020787F">
      <w:pPr>
        <w:spacing w:line="200" w:lineRule="exact"/>
      </w:pPr>
    </w:p>
    <w:p w:rsidR="0020787F" w:rsidRDefault="0020787F">
      <w:pPr>
        <w:spacing w:before="18" w:line="200" w:lineRule="exact"/>
      </w:pPr>
    </w:p>
    <w:p w:rsidR="0020787F" w:rsidRDefault="00DA6025">
      <w:pPr>
        <w:spacing w:line="200" w:lineRule="exact"/>
        <w:ind w:left="146" w:right="-54"/>
        <w:rPr>
          <w:sz w:val="23"/>
          <w:szCs w:val="23"/>
        </w:rPr>
      </w:pPr>
      <w:r>
        <w:rPr>
          <w:spacing w:val="24"/>
          <w:w w:val="82"/>
          <w:position w:val="-4"/>
          <w:sz w:val="23"/>
          <w:szCs w:val="23"/>
        </w:rPr>
        <w:t>1681</w:t>
      </w:r>
      <w:r>
        <w:rPr>
          <w:w w:val="82"/>
          <w:position w:val="-4"/>
          <w:sz w:val="23"/>
          <w:szCs w:val="23"/>
        </w:rPr>
        <w:t>7</w:t>
      </w:r>
      <w:r>
        <w:rPr>
          <w:spacing w:val="-34"/>
          <w:position w:val="-4"/>
          <w:sz w:val="23"/>
          <w:szCs w:val="23"/>
        </w:rPr>
        <w:t xml:space="preserve"> </w:t>
      </w:r>
    </w:p>
    <w:p w:rsidR="0020787F" w:rsidRDefault="00DA6025">
      <w:pPr>
        <w:spacing w:before="3" w:line="100" w:lineRule="exact"/>
        <w:rPr>
          <w:sz w:val="10"/>
          <w:szCs w:val="10"/>
        </w:rPr>
      </w:pPr>
      <w:r>
        <w:br w:type="column"/>
      </w:r>
    </w:p>
    <w:p w:rsidR="0020787F" w:rsidRDefault="00DA6025">
      <w:pPr>
        <w:spacing w:line="280" w:lineRule="atLeast"/>
        <w:ind w:right="535" w:firstLine="264"/>
        <w:rPr>
          <w:sz w:val="23"/>
          <w:szCs w:val="23"/>
        </w:rPr>
        <w:sectPr w:rsidR="0020787F">
          <w:pgSz w:w="12240" w:h="15840"/>
          <w:pgMar w:top="1220" w:right="1720" w:bottom="280" w:left="1480" w:header="720" w:footer="720" w:gutter="0"/>
          <w:cols w:num="2" w:space="720" w:equalWidth="0">
            <w:col w:w="722" w:space="5645"/>
            <w:col w:w="2673"/>
          </w:cols>
        </w:sectPr>
      </w:pPr>
      <w:r>
        <w:rPr>
          <w:spacing w:val="15"/>
          <w:sz w:val="23"/>
          <w:szCs w:val="23"/>
        </w:rPr>
        <w:t>01/23/1</w:t>
      </w:r>
      <w:r>
        <w:rPr>
          <w:sz w:val="23"/>
          <w:szCs w:val="23"/>
        </w:rPr>
        <w:t>9</w:t>
      </w:r>
      <w:r>
        <w:rPr>
          <w:spacing w:val="-18"/>
          <w:sz w:val="23"/>
          <w:szCs w:val="23"/>
        </w:rPr>
        <w:t xml:space="preserve"> </w:t>
      </w:r>
      <w:r>
        <w:rPr>
          <w:spacing w:val="13"/>
          <w:w w:val="90"/>
          <w:sz w:val="23"/>
          <w:szCs w:val="23"/>
        </w:rPr>
        <w:t>02:5</w:t>
      </w:r>
      <w:r>
        <w:rPr>
          <w:w w:val="90"/>
          <w:sz w:val="23"/>
          <w:szCs w:val="23"/>
        </w:rPr>
        <w:t>0</w:t>
      </w:r>
      <w:r>
        <w:rPr>
          <w:spacing w:val="15"/>
          <w:sz w:val="23"/>
          <w:szCs w:val="23"/>
        </w:rPr>
        <w:t xml:space="preserve"> </w:t>
      </w:r>
      <w:r>
        <w:rPr>
          <w:spacing w:val="-5"/>
          <w:w w:val="102"/>
          <w:sz w:val="23"/>
          <w:szCs w:val="23"/>
        </w:rPr>
        <w:t xml:space="preserve">PM </w:t>
      </w:r>
      <w:r>
        <w:rPr>
          <w:sz w:val="23"/>
          <w:szCs w:val="23"/>
        </w:rPr>
        <w:t>RN</w:t>
      </w:r>
      <w:r>
        <w:rPr>
          <w:spacing w:val="35"/>
          <w:sz w:val="23"/>
          <w:szCs w:val="23"/>
        </w:rPr>
        <w:t xml:space="preserve"> </w:t>
      </w:r>
      <w:r>
        <w:rPr>
          <w:spacing w:val="19"/>
          <w:w w:val="81"/>
          <w:sz w:val="23"/>
          <w:szCs w:val="23"/>
        </w:rPr>
        <w:t>1</w:t>
      </w:r>
      <w:r>
        <w:rPr>
          <w:w w:val="81"/>
          <w:sz w:val="23"/>
          <w:szCs w:val="23"/>
        </w:rPr>
        <w:t>9</w:t>
      </w:r>
      <w:r>
        <w:rPr>
          <w:spacing w:val="32"/>
          <w:w w:val="81"/>
          <w:sz w:val="23"/>
          <w:szCs w:val="23"/>
        </w:rPr>
        <w:t xml:space="preserve"> </w:t>
      </w:r>
      <w:proofErr w:type="gramStart"/>
      <w:r>
        <w:rPr>
          <w:spacing w:val="8"/>
          <w:sz w:val="23"/>
          <w:szCs w:val="23"/>
        </w:rPr>
        <w:t>0468</w:t>
      </w:r>
      <w:r>
        <w:rPr>
          <w:sz w:val="23"/>
          <w:szCs w:val="23"/>
        </w:rPr>
        <w:t xml:space="preserve">9 </w:t>
      </w:r>
      <w:r>
        <w:rPr>
          <w:spacing w:val="14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PAG</w:t>
      </w:r>
      <w:r>
        <w:rPr>
          <w:sz w:val="23"/>
          <w:szCs w:val="23"/>
        </w:rPr>
        <w:t>E</w:t>
      </w:r>
      <w:proofErr w:type="gramEnd"/>
      <w:r>
        <w:rPr>
          <w:spacing w:val="28"/>
          <w:sz w:val="23"/>
          <w:szCs w:val="23"/>
        </w:rPr>
        <w:t xml:space="preserve"> </w:t>
      </w:r>
      <w:r>
        <w:rPr>
          <w:sz w:val="23"/>
          <w:szCs w:val="23"/>
        </w:rPr>
        <w:t>2</w:t>
      </w:r>
    </w:p>
    <w:p w:rsidR="0020787F" w:rsidRDefault="00DA6025">
      <w:pPr>
        <w:spacing w:before="16" w:line="280" w:lineRule="exact"/>
        <w:rPr>
          <w:sz w:val="28"/>
          <w:szCs w:val="28"/>
        </w:rPr>
      </w:pPr>
      <w:r>
        <w:pict>
          <v:group id="_x0000_s1026" style="position:absolute;margin-left:0;margin-top:0;width:612pt;height:11in;z-index:-251643392;mso-position-horizontal-relative:page;mso-position-vertical-relative:page" coordsize="12240,15840">
            <v:shape id="_x0000_s1028" type="#_x0000_t75" style="position:absolute;width:12240;height:15840">
              <v:imagedata r:id="rId46" o:title=""/>
            </v:shape>
            <v:shape id="_x0000_s1027" type="#_x0000_t75" style="position:absolute;left:10820;top:3706;width:806;height:2592">
              <v:imagedata r:id="rId47" o:title=""/>
            </v:shape>
            <w10:wrap anchorx="page" anchory="page"/>
          </v:group>
        </w:pict>
      </w:r>
    </w:p>
    <w:p w:rsidR="0020787F" w:rsidRDefault="00DA6025">
      <w:pPr>
        <w:spacing w:before="100" w:line="240" w:lineRule="exact"/>
        <w:ind w:left="112" w:right="359" w:firstLine="5"/>
        <w:rPr>
          <w:sz w:val="24"/>
          <w:szCs w:val="24"/>
        </w:rPr>
      </w:pPr>
      <w:r>
        <w:rPr>
          <w:spacing w:val="1"/>
          <w:sz w:val="24"/>
          <w:szCs w:val="24"/>
        </w:rPr>
        <w:t>religiou</w:t>
      </w:r>
      <w:r>
        <w:rPr>
          <w:sz w:val="24"/>
          <w:szCs w:val="24"/>
        </w:rPr>
        <w:t>s</w:t>
      </w:r>
      <w:r>
        <w:rPr>
          <w:spacing w:val="55"/>
          <w:sz w:val="24"/>
          <w:szCs w:val="24"/>
        </w:rPr>
        <w:t xml:space="preserve"> </w:t>
      </w:r>
      <w:proofErr w:type="gramStart"/>
      <w:r>
        <w:rPr>
          <w:spacing w:val="-2"/>
          <w:sz w:val="24"/>
          <w:szCs w:val="24"/>
        </w:rPr>
        <w:t>denomination</w:t>
      </w:r>
      <w:r>
        <w:rPr>
          <w:sz w:val="24"/>
          <w:szCs w:val="24"/>
        </w:rPr>
        <w:t xml:space="preserve">, </w:t>
      </w:r>
      <w:r>
        <w:rPr>
          <w:spacing w:val="1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proofErr w:type="gramEnd"/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organization</w:t>
      </w:r>
      <w:r>
        <w:rPr>
          <w:sz w:val="24"/>
          <w:szCs w:val="24"/>
        </w:rPr>
        <w:t>.</w:t>
      </w:r>
      <w:r>
        <w:rPr>
          <w:spacing w:val="5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bill</w:t>
      </w:r>
      <w:r>
        <w:rPr>
          <w:spacing w:val="1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woul</w:t>
      </w:r>
      <w:r>
        <w:rPr>
          <w:sz w:val="24"/>
          <w:szCs w:val="24"/>
        </w:rPr>
        <w:t>d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also</w:t>
      </w:r>
      <w:r>
        <w:rPr>
          <w:spacing w:val="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require</w:t>
      </w:r>
      <w:r>
        <w:rPr>
          <w:sz w:val="24"/>
          <w:szCs w:val="24"/>
        </w:rPr>
        <w:t>,</w:t>
      </w:r>
      <w:r>
        <w:rPr>
          <w:spacing w:val="59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3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purpose</w:t>
      </w:r>
      <w:r>
        <w:rPr>
          <w:sz w:val="24"/>
          <w:szCs w:val="24"/>
        </w:rPr>
        <w:t>s</w:t>
      </w:r>
      <w:r>
        <w:rPr>
          <w:spacing w:val="43"/>
          <w:sz w:val="24"/>
          <w:szCs w:val="24"/>
        </w:rPr>
        <w:t xml:space="preserve"> </w:t>
      </w:r>
      <w:r>
        <w:rPr>
          <w:w w:val="112"/>
          <w:sz w:val="24"/>
          <w:szCs w:val="24"/>
        </w:rPr>
        <w:t xml:space="preserve">of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act,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membe</w:t>
      </w:r>
      <w:r>
        <w:rPr>
          <w:sz w:val="24"/>
          <w:szCs w:val="24"/>
        </w:rPr>
        <w:t>r</w:t>
      </w:r>
      <w:r>
        <w:rPr>
          <w:spacing w:val="2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wh</w:t>
      </w:r>
      <w:r>
        <w:rPr>
          <w:sz w:val="24"/>
          <w:szCs w:val="24"/>
        </w:rPr>
        <w:t>o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claim</w:t>
      </w:r>
      <w:r>
        <w:rPr>
          <w:sz w:val="24"/>
          <w:szCs w:val="24"/>
        </w:rPr>
        <w:t>s</w:t>
      </w:r>
      <w:r>
        <w:rPr>
          <w:spacing w:val="2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privileg</w:t>
      </w:r>
      <w:r>
        <w:rPr>
          <w:sz w:val="24"/>
          <w:szCs w:val="24"/>
        </w:rPr>
        <w:t>e</w:t>
      </w:r>
      <w:r>
        <w:rPr>
          <w:spacing w:val="2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tak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an</w:t>
      </w:r>
      <w:r>
        <w:rPr>
          <w:sz w:val="24"/>
          <w:szCs w:val="24"/>
        </w:rPr>
        <w:t>y</w:t>
      </w:r>
      <w:r>
        <w:rPr>
          <w:spacing w:val="35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reasonabl</w:t>
      </w:r>
      <w:r>
        <w:rPr>
          <w:sz w:val="24"/>
          <w:szCs w:val="24"/>
        </w:rPr>
        <w:t>e</w:t>
      </w:r>
      <w:r>
        <w:rPr>
          <w:spacing w:val="1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actio</w:t>
      </w:r>
      <w:r>
        <w:rPr>
          <w:sz w:val="24"/>
          <w:szCs w:val="24"/>
        </w:rPr>
        <w:t>n</w:t>
      </w:r>
      <w:r>
        <w:rPr>
          <w:spacing w:val="30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 xml:space="preserve">to </w:t>
      </w:r>
      <w:r>
        <w:rPr>
          <w:spacing w:val="-5"/>
          <w:sz w:val="24"/>
          <w:szCs w:val="24"/>
        </w:rPr>
        <w:t>preven</w:t>
      </w:r>
      <w:r>
        <w:rPr>
          <w:sz w:val="24"/>
          <w:szCs w:val="24"/>
        </w:rPr>
        <w:t>t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additiona</w:t>
      </w:r>
      <w:r>
        <w:rPr>
          <w:sz w:val="24"/>
          <w:szCs w:val="24"/>
        </w:rPr>
        <w:t>l</w:t>
      </w:r>
      <w:r>
        <w:rPr>
          <w:spacing w:val="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abus</w:t>
      </w:r>
      <w:r>
        <w:rPr>
          <w:sz w:val="24"/>
          <w:szCs w:val="24"/>
        </w:rPr>
        <w:t>e</w:t>
      </w:r>
      <w:r>
        <w:rPr>
          <w:spacing w:val="-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abuser</w:t>
      </w:r>
      <w:r>
        <w:rPr>
          <w:sz w:val="24"/>
          <w:szCs w:val="24"/>
        </w:rPr>
        <w:t>,</w:t>
      </w:r>
      <w:r>
        <w:rPr>
          <w:spacing w:val="1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withou</w:t>
      </w:r>
      <w:r>
        <w:rPr>
          <w:sz w:val="24"/>
          <w:szCs w:val="24"/>
        </w:rPr>
        <w:t>t</w:t>
      </w:r>
      <w:r>
        <w:rPr>
          <w:spacing w:val="3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breakin</w:t>
      </w:r>
      <w:r>
        <w:rPr>
          <w:sz w:val="24"/>
          <w:szCs w:val="24"/>
        </w:rPr>
        <w:t>g</w:t>
      </w:r>
      <w:r>
        <w:rPr>
          <w:spacing w:val="2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tenets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customs</w:t>
      </w:r>
      <w:r>
        <w:rPr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practices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clerg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proofErr w:type="gramStart"/>
      <w:r>
        <w:rPr>
          <w:spacing w:val="3"/>
          <w:sz w:val="24"/>
          <w:szCs w:val="24"/>
        </w:rPr>
        <w:t>member'</w:t>
      </w:r>
      <w:r>
        <w:rPr>
          <w:sz w:val="24"/>
          <w:szCs w:val="24"/>
        </w:rPr>
        <w:t xml:space="preserve">s 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church</w:t>
      </w:r>
      <w:proofErr w:type="gram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denomination</w:t>
      </w:r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organization</w:t>
      </w:r>
      <w:r>
        <w:rPr>
          <w:sz w:val="24"/>
          <w:szCs w:val="24"/>
        </w:rPr>
        <w:t>,</w:t>
      </w:r>
      <w:r>
        <w:rPr>
          <w:spacing w:val="3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spacing w:val="7"/>
          <w:w w:val="94"/>
          <w:sz w:val="24"/>
          <w:szCs w:val="24"/>
        </w:rPr>
        <w:t>specified</w:t>
      </w:r>
      <w:r>
        <w:rPr>
          <w:w w:val="94"/>
          <w:sz w:val="24"/>
          <w:szCs w:val="24"/>
        </w:rPr>
        <w:t>.</w:t>
      </w:r>
      <w:r>
        <w:rPr>
          <w:spacing w:val="33"/>
          <w:w w:val="9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6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bill </w:t>
      </w:r>
      <w:r>
        <w:rPr>
          <w:spacing w:val="1"/>
          <w:sz w:val="24"/>
          <w:szCs w:val="24"/>
        </w:rPr>
        <w:t>woul</w:t>
      </w:r>
      <w:r>
        <w:rPr>
          <w:sz w:val="24"/>
          <w:szCs w:val="24"/>
        </w:rPr>
        <w:t>d</w:t>
      </w:r>
      <w:r>
        <w:rPr>
          <w:spacing w:val="4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mak</w:t>
      </w:r>
      <w:r>
        <w:rPr>
          <w:sz w:val="24"/>
          <w:szCs w:val="24"/>
        </w:rPr>
        <w:t>e</w:t>
      </w:r>
      <w:r>
        <w:rPr>
          <w:spacing w:val="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other</w:t>
      </w:r>
      <w:r>
        <w:rPr>
          <w:sz w:val="24"/>
          <w:szCs w:val="24"/>
        </w:rPr>
        <w:t>,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related</w:t>
      </w:r>
      <w:r>
        <w:rPr>
          <w:spacing w:val="3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changes</w:t>
      </w:r>
      <w:r>
        <w:rPr>
          <w:sz w:val="24"/>
          <w:szCs w:val="24"/>
        </w:rPr>
        <w:t>.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expandin</w:t>
      </w:r>
      <w:r>
        <w:rPr>
          <w:sz w:val="24"/>
          <w:szCs w:val="24"/>
        </w:rPr>
        <w:t>g</w:t>
      </w:r>
      <w:r>
        <w:rPr>
          <w:spacing w:val="4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scop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8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crimes</w:t>
      </w:r>
      <w:r>
        <w:rPr>
          <w:sz w:val="24"/>
          <w:szCs w:val="24"/>
        </w:rPr>
        <w:t>,</w:t>
      </w:r>
      <w:r>
        <w:rPr>
          <w:spacing w:val="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1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bil</w:t>
      </w:r>
      <w:r>
        <w:rPr>
          <w:sz w:val="24"/>
          <w:szCs w:val="24"/>
        </w:rPr>
        <w:t>l</w:t>
      </w:r>
      <w:r>
        <w:rPr>
          <w:spacing w:val="13"/>
          <w:sz w:val="24"/>
          <w:szCs w:val="24"/>
        </w:rPr>
        <w:t xml:space="preserve"> </w:t>
      </w:r>
      <w:r>
        <w:rPr>
          <w:spacing w:val="1"/>
          <w:w w:val="102"/>
          <w:sz w:val="24"/>
          <w:szCs w:val="24"/>
        </w:rPr>
        <w:t xml:space="preserve">would </w:t>
      </w:r>
      <w:r>
        <w:rPr>
          <w:spacing w:val="4"/>
          <w:sz w:val="24"/>
          <w:szCs w:val="24"/>
        </w:rPr>
        <w:t>impos</w:t>
      </w:r>
      <w:r>
        <w:rPr>
          <w:sz w:val="24"/>
          <w:szCs w:val="24"/>
        </w:rPr>
        <w:t>e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state-mandated</w:t>
      </w:r>
      <w:r>
        <w:rPr>
          <w:spacing w:val="41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loca</w:t>
      </w:r>
      <w:r>
        <w:rPr>
          <w:sz w:val="24"/>
          <w:szCs w:val="24"/>
        </w:rPr>
        <w:t>l</w:t>
      </w:r>
      <w:r>
        <w:rPr>
          <w:spacing w:val="-12"/>
          <w:sz w:val="24"/>
          <w:szCs w:val="24"/>
        </w:rPr>
        <w:t xml:space="preserve"> </w:t>
      </w:r>
      <w:r>
        <w:rPr>
          <w:w w:val="102"/>
          <w:sz w:val="24"/>
          <w:szCs w:val="24"/>
        </w:rPr>
        <w:t>program.</w:t>
      </w:r>
    </w:p>
    <w:p w:rsidR="0020787F" w:rsidRDefault="00DA6025">
      <w:pPr>
        <w:spacing w:line="220" w:lineRule="exact"/>
        <w:ind w:left="765"/>
        <w:rPr>
          <w:sz w:val="24"/>
          <w:szCs w:val="24"/>
        </w:rPr>
      </w:pPr>
      <w:r>
        <w:rPr>
          <w:spacing w:val="-2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32"/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>Californi</w:t>
      </w:r>
      <w:r>
        <w:rPr>
          <w:position w:val="-1"/>
          <w:sz w:val="24"/>
          <w:szCs w:val="24"/>
        </w:rPr>
        <w:t>a</w:t>
      </w:r>
      <w:r>
        <w:rPr>
          <w:spacing w:val="41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Constitutio</w:t>
      </w:r>
      <w:r>
        <w:rPr>
          <w:position w:val="-1"/>
          <w:sz w:val="24"/>
          <w:szCs w:val="24"/>
        </w:rPr>
        <w:t>n</w:t>
      </w:r>
      <w:r>
        <w:rPr>
          <w:spacing w:val="19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requires</w:t>
      </w:r>
      <w:r>
        <w:rPr>
          <w:spacing w:val="40"/>
          <w:position w:val="-1"/>
          <w:sz w:val="24"/>
          <w:szCs w:val="24"/>
        </w:rPr>
        <w:t xml:space="preserve"> </w:t>
      </w:r>
      <w:r>
        <w:rPr>
          <w:spacing w:val="-7"/>
          <w:position w:val="-1"/>
          <w:sz w:val="24"/>
          <w:szCs w:val="24"/>
        </w:rPr>
        <w:t>th</w:t>
      </w:r>
      <w:r>
        <w:rPr>
          <w:position w:val="-1"/>
          <w:sz w:val="24"/>
          <w:szCs w:val="24"/>
        </w:rPr>
        <w:t>e</w:t>
      </w:r>
      <w:r>
        <w:rPr>
          <w:spacing w:val="29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stat</w:t>
      </w:r>
      <w:r>
        <w:rPr>
          <w:position w:val="-1"/>
          <w:sz w:val="24"/>
          <w:szCs w:val="24"/>
        </w:rPr>
        <w:t>e</w:t>
      </w:r>
      <w:r>
        <w:rPr>
          <w:spacing w:val="25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o</w:t>
      </w:r>
      <w:r>
        <w:rPr>
          <w:spacing w:val="16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reimburse</w:t>
      </w:r>
      <w:r>
        <w:rPr>
          <w:spacing w:val="46"/>
          <w:position w:val="-1"/>
          <w:sz w:val="24"/>
          <w:szCs w:val="24"/>
        </w:rPr>
        <w:t xml:space="preserve"> </w:t>
      </w:r>
      <w:r>
        <w:rPr>
          <w:spacing w:val="5"/>
          <w:position w:val="-1"/>
          <w:sz w:val="24"/>
          <w:szCs w:val="24"/>
        </w:rPr>
        <w:t>loca</w:t>
      </w:r>
      <w:r>
        <w:rPr>
          <w:position w:val="-1"/>
          <w:sz w:val="24"/>
          <w:szCs w:val="24"/>
        </w:rPr>
        <w:t>l</w:t>
      </w:r>
      <w:r>
        <w:rPr>
          <w:spacing w:val="8"/>
          <w:position w:val="-1"/>
          <w:sz w:val="24"/>
          <w:szCs w:val="24"/>
        </w:rPr>
        <w:t xml:space="preserve"> </w:t>
      </w:r>
      <w:r>
        <w:rPr>
          <w:spacing w:val="2"/>
          <w:position w:val="-1"/>
          <w:sz w:val="24"/>
          <w:szCs w:val="24"/>
        </w:rPr>
        <w:t>agencie</w:t>
      </w:r>
      <w:r>
        <w:rPr>
          <w:position w:val="-1"/>
          <w:sz w:val="24"/>
          <w:szCs w:val="24"/>
        </w:rPr>
        <w:t>s</w:t>
      </w:r>
      <w:r>
        <w:rPr>
          <w:spacing w:val="13"/>
          <w:position w:val="-1"/>
          <w:sz w:val="24"/>
          <w:szCs w:val="24"/>
        </w:rPr>
        <w:t xml:space="preserve"> </w:t>
      </w:r>
      <w:r>
        <w:rPr>
          <w:spacing w:val="-5"/>
          <w:w w:val="103"/>
          <w:position w:val="-1"/>
          <w:sz w:val="24"/>
          <w:szCs w:val="24"/>
        </w:rPr>
        <w:t>and</w:t>
      </w:r>
    </w:p>
    <w:p w:rsidR="0020787F" w:rsidRDefault="00DA6025">
      <w:pPr>
        <w:spacing w:before="21" w:line="240" w:lineRule="exact"/>
        <w:ind w:left="108" w:right="384" w:firstLine="14"/>
        <w:rPr>
          <w:sz w:val="24"/>
          <w:szCs w:val="24"/>
        </w:rPr>
      </w:pPr>
      <w:r>
        <w:rPr>
          <w:spacing w:val="5"/>
          <w:sz w:val="24"/>
          <w:szCs w:val="24"/>
        </w:rPr>
        <w:t>schoo</w:t>
      </w:r>
      <w:r>
        <w:rPr>
          <w:sz w:val="24"/>
          <w:szCs w:val="24"/>
        </w:rPr>
        <w:t>l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districts</w:t>
      </w:r>
      <w:r>
        <w:rPr>
          <w:spacing w:val="32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fo</w:t>
      </w:r>
      <w:r>
        <w:rPr>
          <w:sz w:val="24"/>
          <w:szCs w:val="24"/>
        </w:rPr>
        <w:t>r</w:t>
      </w:r>
      <w:r>
        <w:rPr>
          <w:spacing w:val="5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certai</w:t>
      </w:r>
      <w:r>
        <w:rPr>
          <w:sz w:val="24"/>
          <w:szCs w:val="24"/>
        </w:rPr>
        <w:t>n</w:t>
      </w:r>
      <w:r>
        <w:rPr>
          <w:spacing w:val="3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cost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mandate</w:t>
      </w:r>
      <w:r>
        <w:rPr>
          <w:sz w:val="24"/>
          <w:szCs w:val="24"/>
        </w:rPr>
        <w:t>d</w:t>
      </w:r>
      <w:r>
        <w:rPr>
          <w:spacing w:val="5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th</w:t>
      </w:r>
      <w:r>
        <w:rPr>
          <w:sz w:val="24"/>
          <w:szCs w:val="24"/>
        </w:rPr>
        <w:t>e</w:t>
      </w:r>
      <w:r>
        <w:rPr>
          <w:spacing w:val="3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state</w:t>
      </w:r>
      <w:r>
        <w:rPr>
          <w:sz w:val="24"/>
          <w:szCs w:val="24"/>
        </w:rPr>
        <w:t>.</w:t>
      </w:r>
      <w:r>
        <w:rPr>
          <w:spacing w:val="1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Statutor</w:t>
      </w:r>
      <w:r>
        <w:rPr>
          <w:sz w:val="24"/>
          <w:szCs w:val="24"/>
        </w:rPr>
        <w:t>y</w:t>
      </w:r>
      <w:r>
        <w:rPr>
          <w:spacing w:val="4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provision</w:t>
      </w:r>
      <w:r>
        <w:rPr>
          <w:sz w:val="24"/>
          <w:szCs w:val="24"/>
        </w:rPr>
        <w:t>s</w:t>
      </w:r>
      <w:r>
        <w:rPr>
          <w:spacing w:val="2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establish </w:t>
      </w:r>
      <w:proofErr w:type="gramStart"/>
      <w:r>
        <w:rPr>
          <w:spacing w:val="1"/>
          <w:sz w:val="24"/>
          <w:szCs w:val="24"/>
        </w:rPr>
        <w:t>procedure</w:t>
      </w:r>
      <w:r>
        <w:rPr>
          <w:sz w:val="24"/>
          <w:szCs w:val="24"/>
        </w:rPr>
        <w:t xml:space="preserve">s </w:t>
      </w:r>
      <w:r>
        <w:rPr>
          <w:spacing w:val="14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fo</w:t>
      </w:r>
      <w:r>
        <w:rPr>
          <w:sz w:val="24"/>
          <w:szCs w:val="24"/>
        </w:rPr>
        <w:t>r</w:t>
      </w:r>
      <w:proofErr w:type="gramEnd"/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makin</w:t>
      </w:r>
      <w:r>
        <w:rPr>
          <w:sz w:val="24"/>
          <w:szCs w:val="24"/>
        </w:rPr>
        <w:t>g</w:t>
      </w:r>
      <w:r>
        <w:rPr>
          <w:spacing w:val="3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tha</w:t>
      </w:r>
      <w:r>
        <w:rPr>
          <w:sz w:val="24"/>
          <w:szCs w:val="24"/>
        </w:rPr>
        <w:t>t</w:t>
      </w:r>
      <w:r>
        <w:rPr>
          <w:spacing w:val="45"/>
          <w:sz w:val="24"/>
          <w:szCs w:val="24"/>
        </w:rPr>
        <w:t xml:space="preserve"> </w:t>
      </w:r>
      <w:r>
        <w:rPr>
          <w:spacing w:val="1"/>
          <w:w w:val="102"/>
          <w:sz w:val="24"/>
          <w:szCs w:val="24"/>
        </w:rPr>
        <w:t>reimbursement.</w:t>
      </w:r>
    </w:p>
    <w:p w:rsidR="0020787F" w:rsidRDefault="00DA6025">
      <w:pPr>
        <w:spacing w:line="220" w:lineRule="exact"/>
        <w:ind w:left="760"/>
        <w:rPr>
          <w:sz w:val="24"/>
          <w:szCs w:val="24"/>
        </w:rPr>
      </w:pPr>
      <w:r>
        <w:rPr>
          <w:spacing w:val="-3"/>
          <w:position w:val="-1"/>
          <w:sz w:val="24"/>
          <w:szCs w:val="24"/>
        </w:rPr>
        <w:t>Thi</w:t>
      </w:r>
      <w:r>
        <w:rPr>
          <w:position w:val="-1"/>
          <w:sz w:val="24"/>
          <w:szCs w:val="24"/>
        </w:rPr>
        <w:t>s</w:t>
      </w:r>
      <w:r>
        <w:rPr>
          <w:spacing w:val="28"/>
          <w:position w:val="-1"/>
          <w:sz w:val="24"/>
          <w:szCs w:val="24"/>
        </w:rPr>
        <w:t xml:space="preserve"> </w:t>
      </w:r>
      <w:r>
        <w:rPr>
          <w:spacing w:val="-3"/>
          <w:position w:val="-1"/>
          <w:sz w:val="24"/>
          <w:szCs w:val="24"/>
        </w:rPr>
        <w:t>bil</w:t>
      </w:r>
      <w:r>
        <w:rPr>
          <w:position w:val="-1"/>
          <w:sz w:val="24"/>
          <w:szCs w:val="24"/>
        </w:rPr>
        <w:t>l</w:t>
      </w:r>
      <w:r>
        <w:rPr>
          <w:spacing w:val="26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would</w:t>
      </w:r>
      <w:r>
        <w:rPr>
          <w:spacing w:val="15"/>
          <w:position w:val="-1"/>
          <w:sz w:val="24"/>
          <w:szCs w:val="24"/>
        </w:rPr>
        <w:t xml:space="preserve"> </w:t>
      </w:r>
      <w:r>
        <w:rPr>
          <w:spacing w:val="1"/>
          <w:position w:val="-1"/>
          <w:sz w:val="24"/>
          <w:szCs w:val="24"/>
        </w:rPr>
        <w:t>provid</w:t>
      </w:r>
      <w:r>
        <w:rPr>
          <w:position w:val="-1"/>
          <w:sz w:val="24"/>
          <w:szCs w:val="24"/>
        </w:rPr>
        <w:t>e</w:t>
      </w:r>
      <w:r>
        <w:rPr>
          <w:spacing w:val="22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tha</w:t>
      </w:r>
      <w:r>
        <w:rPr>
          <w:position w:val="-1"/>
          <w:sz w:val="24"/>
          <w:szCs w:val="24"/>
        </w:rPr>
        <w:t>t</w:t>
      </w:r>
      <w:r>
        <w:rPr>
          <w:spacing w:val="54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n</w:t>
      </w:r>
      <w:r>
        <w:rPr>
          <w:position w:val="-1"/>
          <w:sz w:val="24"/>
          <w:szCs w:val="24"/>
        </w:rPr>
        <w:t>o</w:t>
      </w:r>
      <w:r>
        <w:rPr>
          <w:spacing w:val="14"/>
          <w:position w:val="-1"/>
          <w:sz w:val="24"/>
          <w:szCs w:val="24"/>
        </w:rPr>
        <w:t xml:space="preserve"> </w:t>
      </w:r>
      <w:r>
        <w:rPr>
          <w:spacing w:val="-2"/>
          <w:w w:val="106"/>
          <w:position w:val="-1"/>
          <w:sz w:val="24"/>
          <w:szCs w:val="24"/>
        </w:rPr>
        <w:t>reimbursemen</w:t>
      </w:r>
      <w:r>
        <w:rPr>
          <w:w w:val="106"/>
          <w:position w:val="-1"/>
          <w:sz w:val="24"/>
          <w:szCs w:val="24"/>
        </w:rPr>
        <w:t>t</w:t>
      </w:r>
      <w:r>
        <w:rPr>
          <w:spacing w:val="10"/>
          <w:w w:val="106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i</w:t>
      </w:r>
      <w:r>
        <w:rPr>
          <w:position w:val="-1"/>
          <w:sz w:val="24"/>
          <w:szCs w:val="24"/>
        </w:rPr>
        <w:t>s</w:t>
      </w:r>
      <w:r>
        <w:rPr>
          <w:spacing w:val="6"/>
          <w:position w:val="-1"/>
          <w:sz w:val="24"/>
          <w:szCs w:val="24"/>
        </w:rPr>
        <w:t xml:space="preserve"> </w:t>
      </w:r>
      <w:r>
        <w:rPr>
          <w:spacing w:val="-2"/>
          <w:position w:val="-1"/>
          <w:sz w:val="24"/>
          <w:szCs w:val="24"/>
        </w:rPr>
        <w:t>require</w:t>
      </w:r>
      <w:r>
        <w:rPr>
          <w:position w:val="-1"/>
          <w:sz w:val="24"/>
          <w:szCs w:val="24"/>
        </w:rPr>
        <w:t>d</w:t>
      </w:r>
      <w:r>
        <w:rPr>
          <w:spacing w:val="38"/>
          <w:position w:val="-1"/>
          <w:sz w:val="24"/>
          <w:szCs w:val="24"/>
        </w:rPr>
        <w:t xml:space="preserve"> </w:t>
      </w:r>
      <w:r>
        <w:rPr>
          <w:spacing w:val="-10"/>
          <w:position w:val="-1"/>
          <w:sz w:val="24"/>
          <w:szCs w:val="24"/>
        </w:rPr>
        <w:t>b</w:t>
      </w:r>
      <w:r>
        <w:rPr>
          <w:position w:val="-1"/>
          <w:sz w:val="24"/>
          <w:szCs w:val="24"/>
        </w:rPr>
        <w:t>y</w:t>
      </w:r>
      <w:r>
        <w:rPr>
          <w:spacing w:val="24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thi</w:t>
      </w:r>
      <w:r>
        <w:rPr>
          <w:position w:val="-1"/>
          <w:sz w:val="24"/>
          <w:szCs w:val="24"/>
        </w:rPr>
        <w:t>s</w:t>
      </w:r>
      <w:r>
        <w:rPr>
          <w:spacing w:val="47"/>
          <w:position w:val="-1"/>
          <w:sz w:val="24"/>
          <w:szCs w:val="24"/>
        </w:rPr>
        <w:t xml:space="preserve"> </w:t>
      </w:r>
      <w:r>
        <w:rPr>
          <w:spacing w:val="-5"/>
          <w:position w:val="-1"/>
          <w:sz w:val="24"/>
          <w:szCs w:val="24"/>
        </w:rPr>
        <w:t>ac</w:t>
      </w:r>
      <w:r>
        <w:rPr>
          <w:position w:val="-1"/>
          <w:sz w:val="24"/>
          <w:szCs w:val="24"/>
        </w:rPr>
        <w:t>t</w:t>
      </w:r>
      <w:r>
        <w:rPr>
          <w:spacing w:val="10"/>
          <w:position w:val="-1"/>
          <w:sz w:val="24"/>
          <w:szCs w:val="24"/>
        </w:rPr>
        <w:t xml:space="preserve"> </w:t>
      </w:r>
      <w:r>
        <w:rPr>
          <w:spacing w:val="-14"/>
          <w:position w:val="-1"/>
          <w:sz w:val="24"/>
          <w:szCs w:val="24"/>
        </w:rPr>
        <w:t>fo</w:t>
      </w:r>
      <w:r>
        <w:rPr>
          <w:position w:val="-1"/>
          <w:sz w:val="24"/>
          <w:szCs w:val="24"/>
        </w:rPr>
        <w:t>r</w:t>
      </w:r>
      <w:r>
        <w:rPr>
          <w:spacing w:val="43"/>
          <w:position w:val="-1"/>
          <w:sz w:val="24"/>
          <w:szCs w:val="24"/>
        </w:rPr>
        <w:t xml:space="preserve"> </w:t>
      </w:r>
      <w:r>
        <w:rPr>
          <w:w w:val="103"/>
          <w:position w:val="-1"/>
          <w:sz w:val="24"/>
          <w:szCs w:val="24"/>
        </w:rPr>
        <w:t>a</w:t>
      </w:r>
    </w:p>
    <w:p w:rsidR="0020787F" w:rsidRDefault="00DA6025">
      <w:pPr>
        <w:spacing w:line="240" w:lineRule="exact"/>
        <w:ind w:left="123"/>
        <w:rPr>
          <w:sz w:val="24"/>
          <w:szCs w:val="24"/>
        </w:rPr>
      </w:pPr>
      <w:r>
        <w:rPr>
          <w:spacing w:val="5"/>
          <w:position w:val="-2"/>
          <w:sz w:val="24"/>
          <w:szCs w:val="24"/>
        </w:rPr>
        <w:t>specifie</w:t>
      </w:r>
      <w:r>
        <w:rPr>
          <w:position w:val="-2"/>
          <w:sz w:val="24"/>
          <w:szCs w:val="24"/>
        </w:rPr>
        <w:t>d</w:t>
      </w:r>
      <w:r>
        <w:rPr>
          <w:spacing w:val="16"/>
          <w:position w:val="-2"/>
          <w:sz w:val="24"/>
          <w:szCs w:val="24"/>
        </w:rPr>
        <w:t xml:space="preserve"> </w:t>
      </w:r>
      <w:r>
        <w:rPr>
          <w:spacing w:val="4"/>
          <w:position w:val="-2"/>
          <w:sz w:val="24"/>
          <w:szCs w:val="24"/>
        </w:rPr>
        <w:t>reason.</w:t>
      </w:r>
    </w:p>
    <w:p w:rsidR="0020787F" w:rsidRDefault="00DA6025">
      <w:pPr>
        <w:spacing w:before="16" w:line="240" w:lineRule="exact"/>
        <w:ind w:left="108" w:right="352" w:firstLine="652"/>
        <w:rPr>
          <w:sz w:val="24"/>
          <w:szCs w:val="24"/>
        </w:rPr>
      </w:pPr>
      <w:r>
        <w:rPr>
          <w:spacing w:val="-5"/>
          <w:sz w:val="24"/>
          <w:szCs w:val="24"/>
        </w:rPr>
        <w:t>Vote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majority</w:t>
      </w:r>
      <w:r>
        <w:rPr>
          <w:sz w:val="24"/>
          <w:szCs w:val="24"/>
        </w:rPr>
        <w:t>.</w:t>
      </w:r>
      <w:r>
        <w:rPr>
          <w:spacing w:val="5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Appropriation</w:t>
      </w:r>
      <w:r>
        <w:rPr>
          <w:sz w:val="24"/>
          <w:szCs w:val="24"/>
        </w:rPr>
        <w:t>:</w:t>
      </w:r>
      <w:r>
        <w:rPr>
          <w:spacing w:val="3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no</w:t>
      </w:r>
      <w:r>
        <w:rPr>
          <w:sz w:val="24"/>
          <w:szCs w:val="24"/>
        </w:rPr>
        <w:t>.</w:t>
      </w:r>
      <w:r>
        <w:rPr>
          <w:spacing w:val="33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Fisca</w:t>
      </w:r>
      <w:r>
        <w:rPr>
          <w:sz w:val="24"/>
          <w:szCs w:val="24"/>
        </w:rPr>
        <w:t>l</w:t>
      </w:r>
      <w:r>
        <w:rPr>
          <w:spacing w:val="-15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committee</w:t>
      </w:r>
      <w:r>
        <w:rPr>
          <w:sz w:val="24"/>
          <w:szCs w:val="24"/>
        </w:rPr>
        <w:t>:</w:t>
      </w:r>
      <w:r>
        <w:rPr>
          <w:spacing w:val="-5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yes</w:t>
      </w:r>
      <w:r>
        <w:rPr>
          <w:sz w:val="24"/>
          <w:szCs w:val="24"/>
        </w:rPr>
        <w:t>.</w:t>
      </w:r>
      <w:r>
        <w:rPr>
          <w:spacing w:val="39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State-mandate</w:t>
      </w:r>
      <w:r>
        <w:rPr>
          <w:sz w:val="24"/>
          <w:szCs w:val="24"/>
        </w:rPr>
        <w:t>d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local program</w:t>
      </w:r>
      <w:r>
        <w:rPr>
          <w:sz w:val="24"/>
          <w:szCs w:val="24"/>
        </w:rPr>
        <w:t>:</w:t>
      </w:r>
      <w:r>
        <w:rPr>
          <w:spacing w:val="57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yes.</w:t>
      </w:r>
    </w:p>
    <w:sectPr w:rsidR="0020787F">
      <w:type w:val="continuous"/>
      <w:pgSz w:w="12240" w:h="15840"/>
      <w:pgMar w:top="140" w:right="17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A07EC7"/>
    <w:multiLevelType w:val="multilevel"/>
    <w:tmpl w:val="F48EA87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787F"/>
    <w:rsid w:val="001C6BA4"/>
    <w:rsid w:val="0020787F"/>
    <w:rsid w:val="00A55657"/>
    <w:rsid w:val="00DA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4"/>
    <o:shapelayout v:ext="edit">
      <o:idmap v:ext="edit" data="1"/>
    </o:shapelayout>
  </w:shapeDefaults>
  <w:decimalSymbol w:val="."/>
  <w:listSeparator w:val=","/>
  <w15:docId w15:val="{A825653C-C2D5-4AEE-A53C-540E81923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fontTable" Target="fontTable.xml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9323</Words>
  <Characters>53142</Characters>
  <Application>Microsoft Office Word</Application>
  <DocSecurity>0</DocSecurity>
  <Lines>442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 Bentley</dc:creator>
  <cp:lastModifiedBy>Karin Bentley</cp:lastModifiedBy>
  <cp:revision>3</cp:revision>
  <dcterms:created xsi:type="dcterms:W3CDTF">2019-01-26T02:13:00Z</dcterms:created>
  <dcterms:modified xsi:type="dcterms:W3CDTF">2019-01-26T02:14:00Z</dcterms:modified>
</cp:coreProperties>
</file>